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815" w:rsidRPr="00994CCF" w:rsidRDefault="008B2815" w:rsidP="00057A20">
      <w:pPr>
        <w:jc w:val="center"/>
        <w:rPr>
          <w:rFonts w:ascii="Times New Roman" w:hAnsi="Times New Roman" w:cs="Times New Roman"/>
          <w:b/>
          <w:lang w:val="sr-Cyrl-CS"/>
        </w:rPr>
      </w:pPr>
    </w:p>
    <w:p w:rsidR="008B2815" w:rsidRDefault="008B2815" w:rsidP="00057A20">
      <w:pPr>
        <w:jc w:val="center"/>
        <w:rPr>
          <w:rFonts w:ascii="Times New Roman" w:hAnsi="Times New Roman" w:cs="Times New Roman"/>
          <w:b/>
        </w:rPr>
      </w:pPr>
    </w:p>
    <w:p w:rsidR="00057A20" w:rsidRPr="00757E89" w:rsidRDefault="00057A20" w:rsidP="00057A20">
      <w:pPr>
        <w:jc w:val="center"/>
        <w:rPr>
          <w:rFonts w:ascii="Times New Roman" w:hAnsi="Times New Roman" w:cs="Times New Roman"/>
          <w:b/>
        </w:rPr>
      </w:pPr>
      <w:r w:rsidRPr="00757E89">
        <w:rPr>
          <w:rFonts w:ascii="Times New Roman" w:hAnsi="Times New Roman" w:cs="Times New Roman"/>
          <w:b/>
        </w:rPr>
        <w:t>РЕПУБЛИКА СРБИЈА</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lang w:val="sr-Cyrl-CS"/>
        </w:rPr>
        <w:t>ПРЕДШКОЛСКА УСТАНОВА „УБ“</w:t>
      </w:r>
    </w:p>
    <w:p w:rsidR="00057A20" w:rsidRPr="00757E89" w:rsidRDefault="00057A20" w:rsidP="00057A20">
      <w:pPr>
        <w:jc w:val="center"/>
        <w:rPr>
          <w:rFonts w:ascii="Times New Roman" w:hAnsi="Times New Roman" w:cs="Times New Roman"/>
          <w:b/>
          <w:lang w:val="sr-Cyrl-CS"/>
        </w:rPr>
      </w:pPr>
      <w:r w:rsidRPr="00757E89">
        <w:rPr>
          <w:rFonts w:ascii="Times New Roman" w:hAnsi="Times New Roman" w:cs="Times New Roman"/>
          <w:b/>
        </w:rPr>
        <w:t xml:space="preserve"> </w:t>
      </w:r>
      <w:r w:rsidRPr="00757E89">
        <w:rPr>
          <w:rFonts w:ascii="Times New Roman" w:hAnsi="Times New Roman" w:cs="Times New Roman"/>
          <w:b/>
          <w:lang w:val="sr-Cyrl-CS"/>
        </w:rPr>
        <w:t>Милоша Селаковића бр. 20, 14210 Уб</w:t>
      </w:r>
    </w:p>
    <w:p w:rsidR="00057A20" w:rsidRPr="00757E89" w:rsidRDefault="00057A20" w:rsidP="00057A20">
      <w:pPr>
        <w:jc w:val="center"/>
        <w:rPr>
          <w:rFonts w:ascii="Times New Roman" w:hAnsi="Times New Roman" w:cs="Times New Roman"/>
        </w:rPr>
      </w:pPr>
    </w:p>
    <w:p w:rsidR="00057A20" w:rsidRPr="00757E89" w:rsidRDefault="00057A20" w:rsidP="00057A20">
      <w:pPr>
        <w:jc w:val="center"/>
        <w:rPr>
          <w:rFonts w:ascii="Times New Roman" w:hAnsi="Times New Roman" w:cs="Times New Roman"/>
        </w:rPr>
      </w:pPr>
    </w:p>
    <w:p w:rsidR="00057A20" w:rsidRPr="00757E89" w:rsidRDefault="00057A20" w:rsidP="00057A20">
      <w:pPr>
        <w:rPr>
          <w:rFonts w:ascii="Times New Roman" w:hAnsi="Times New Roman" w:cs="Times New Roman"/>
        </w:rPr>
      </w:pPr>
    </w:p>
    <w:p w:rsidR="00057A20" w:rsidRPr="00757E89" w:rsidRDefault="00057A20" w:rsidP="00057A20">
      <w:pPr>
        <w:jc w:val="center"/>
        <w:rPr>
          <w:rFonts w:ascii="Times New Roman" w:hAnsi="Times New Roman" w:cs="Times New Roman"/>
          <w:b/>
          <w:lang w:val="ru-RU"/>
        </w:rPr>
      </w:pPr>
      <w:r w:rsidRPr="00757E89">
        <w:rPr>
          <w:rFonts w:ascii="Times New Roman" w:hAnsi="Times New Roman" w:cs="Times New Roman"/>
          <w:b/>
        </w:rPr>
        <w:t>КОНКУРСНА ДОКУМЕНТАЦИЈА</w:t>
      </w:r>
    </w:p>
    <w:p w:rsidR="00057A20" w:rsidRPr="00757E89" w:rsidRDefault="00057A20" w:rsidP="00057A20">
      <w:pPr>
        <w:jc w:val="center"/>
        <w:rPr>
          <w:rFonts w:ascii="Times New Roman" w:hAnsi="Times New Roman" w:cs="Times New Roman"/>
          <w:lang w:val="ru-RU"/>
        </w:rPr>
      </w:pPr>
    </w:p>
    <w:p w:rsidR="00057A20" w:rsidRPr="00757E89" w:rsidRDefault="00057A20" w:rsidP="00057A20">
      <w:pPr>
        <w:jc w:val="center"/>
        <w:rPr>
          <w:rFonts w:ascii="Times New Roman" w:hAnsi="Times New Roman" w:cs="Times New Roman"/>
          <w:b/>
          <w:bCs/>
          <w:i/>
          <w:iCs/>
          <w:lang w:val="ru-RU"/>
        </w:rPr>
      </w:pPr>
    </w:p>
    <w:p w:rsidR="00057A20" w:rsidRPr="00757E89" w:rsidRDefault="00057A20" w:rsidP="00057A20">
      <w:pPr>
        <w:jc w:val="center"/>
        <w:rPr>
          <w:rFonts w:ascii="Times New Roman" w:hAnsi="Times New Roman" w:cs="Times New Roman"/>
          <w:b/>
          <w:bCs/>
          <w:i/>
          <w:iCs/>
          <w:lang w:val="ru-RU"/>
        </w:rPr>
      </w:pPr>
    </w:p>
    <w:p w:rsidR="00057A20" w:rsidRPr="002E7EFF" w:rsidRDefault="00057A20" w:rsidP="00057A20">
      <w:pPr>
        <w:jc w:val="center"/>
        <w:rPr>
          <w:rFonts w:ascii="Times New Roman" w:hAnsi="Times New Roman" w:cs="Times New Roman"/>
          <w:b/>
          <w:bCs/>
          <w:i/>
          <w:iCs/>
          <w:lang w:val="sr-Cyrl-CS"/>
        </w:rPr>
      </w:pPr>
      <w:r w:rsidRPr="00757E89">
        <w:rPr>
          <w:rFonts w:ascii="Times New Roman" w:hAnsi="Times New Roman" w:cs="Times New Roman"/>
          <w:b/>
          <w:bCs/>
        </w:rPr>
        <w:t>ЈАВНА НАБАВКА ДОБ</w:t>
      </w:r>
      <w:r w:rsidR="00994CCF">
        <w:rPr>
          <w:rFonts w:ascii="Times New Roman" w:hAnsi="Times New Roman" w:cs="Times New Roman"/>
          <w:b/>
          <w:bCs/>
          <w:lang w:val="sr-Cyrl-CS"/>
        </w:rPr>
        <w:t>А</w:t>
      </w:r>
      <w:r w:rsidRPr="00757E89">
        <w:rPr>
          <w:rFonts w:ascii="Times New Roman" w:hAnsi="Times New Roman" w:cs="Times New Roman"/>
          <w:b/>
          <w:bCs/>
        </w:rPr>
        <w:t>РА</w:t>
      </w:r>
      <w:r w:rsidRPr="00757E89">
        <w:rPr>
          <w:rFonts w:ascii="Times New Roman" w:hAnsi="Times New Roman" w:cs="Times New Roman"/>
          <w:b/>
          <w:bCs/>
          <w:lang w:val="sr-Cyrl-CS"/>
        </w:rPr>
        <w:t xml:space="preserve"> </w:t>
      </w:r>
      <w:r w:rsidRPr="00757E89">
        <w:rPr>
          <w:rFonts w:ascii="Times New Roman" w:hAnsi="Times New Roman" w:cs="Times New Roman"/>
          <w:b/>
          <w:bCs/>
        </w:rPr>
        <w:t xml:space="preserve">– </w:t>
      </w:r>
      <w:r w:rsidRPr="00757E89">
        <w:rPr>
          <w:rFonts w:ascii="Times New Roman" w:hAnsi="Times New Roman" w:cs="Times New Roman"/>
          <w:b/>
          <w:bCs/>
          <w:lang w:val="sr-Cyrl-CS"/>
        </w:rPr>
        <w:t>НАМИРНИЦЕ ЗА ИСХРАНУ</w:t>
      </w:r>
      <w:r w:rsidRPr="00757E89">
        <w:rPr>
          <w:rFonts w:ascii="Times New Roman" w:hAnsi="Times New Roman" w:cs="Times New Roman"/>
          <w:b/>
          <w:bCs/>
        </w:rPr>
        <w:t xml:space="preserve"> </w:t>
      </w:r>
      <w:r w:rsidR="002E7EFF">
        <w:rPr>
          <w:rFonts w:ascii="Times New Roman" w:hAnsi="Times New Roman" w:cs="Times New Roman"/>
          <w:b/>
          <w:bCs/>
          <w:lang w:val="sr-Cyrl-CS"/>
        </w:rPr>
        <w:t>ДЕЦЕ</w:t>
      </w:r>
    </w:p>
    <w:p w:rsidR="002E7EFF" w:rsidRDefault="002E7EFF" w:rsidP="00057A20">
      <w:pPr>
        <w:jc w:val="center"/>
        <w:rPr>
          <w:rFonts w:ascii="Times New Roman" w:hAnsi="Times New Roman" w:cs="Times New Roman"/>
          <w:b/>
          <w:bCs/>
          <w:lang w:val="sr-Cyrl-CS"/>
        </w:rPr>
      </w:pPr>
    </w:p>
    <w:p w:rsidR="002E7EFF" w:rsidRDefault="002E7EFF" w:rsidP="00057A20">
      <w:pPr>
        <w:jc w:val="center"/>
        <w:rPr>
          <w:rFonts w:ascii="Times New Roman" w:hAnsi="Times New Roman" w:cs="Times New Roman"/>
          <w:b/>
          <w:bCs/>
          <w:lang w:val="sr-Cyrl-CS"/>
        </w:rPr>
      </w:pPr>
    </w:p>
    <w:p w:rsidR="00057A20" w:rsidRPr="00757E89" w:rsidRDefault="00057A20" w:rsidP="00057A20">
      <w:pPr>
        <w:jc w:val="center"/>
        <w:rPr>
          <w:rFonts w:ascii="Times New Roman" w:hAnsi="Times New Roman" w:cs="Times New Roman"/>
          <w:b/>
          <w:bCs/>
        </w:rPr>
      </w:pPr>
      <w:r w:rsidRPr="00757E89">
        <w:rPr>
          <w:rFonts w:ascii="Times New Roman" w:hAnsi="Times New Roman" w:cs="Times New Roman"/>
          <w:b/>
          <w:bCs/>
          <w:lang w:val="sr-Cyrl-CS"/>
        </w:rPr>
        <w:t>ОТВОРЕНИ ПОСТУПАК</w:t>
      </w:r>
    </w:p>
    <w:p w:rsidR="00057A20" w:rsidRPr="00757E89" w:rsidRDefault="00057A20" w:rsidP="00057A20">
      <w:pPr>
        <w:jc w:val="center"/>
        <w:rPr>
          <w:rFonts w:ascii="Times New Roman" w:hAnsi="Times New Roman" w:cs="Times New Roman"/>
          <w:b/>
          <w:bCs/>
        </w:rPr>
      </w:pPr>
    </w:p>
    <w:p w:rsidR="00057A20" w:rsidRPr="00F94037" w:rsidRDefault="00057A20" w:rsidP="00057A20">
      <w:pPr>
        <w:jc w:val="center"/>
        <w:rPr>
          <w:rFonts w:ascii="Times New Roman" w:hAnsi="Times New Roman" w:cs="Times New Roman"/>
          <w:i/>
          <w:iCs/>
          <w:lang w:val="sr-Cyrl-CS"/>
        </w:rPr>
      </w:pPr>
      <w:r w:rsidRPr="00757E89">
        <w:rPr>
          <w:rFonts w:ascii="Times New Roman" w:hAnsi="Times New Roman" w:cs="Times New Roman"/>
          <w:b/>
          <w:bCs/>
        </w:rPr>
        <w:t xml:space="preserve">ЈАВНА НАБАВКА бр. </w:t>
      </w:r>
      <w:r w:rsidR="00292F19">
        <w:rPr>
          <w:rFonts w:ascii="Times New Roman" w:hAnsi="Times New Roman" w:cs="Times New Roman"/>
          <w:b/>
          <w:lang w:val="sr-Cyrl-CS"/>
        </w:rPr>
        <w:t>4</w:t>
      </w:r>
      <w:r w:rsidR="00747273">
        <w:rPr>
          <w:rFonts w:ascii="Times New Roman" w:hAnsi="Times New Roman" w:cs="Times New Roman"/>
          <w:b/>
        </w:rPr>
        <w:t>-</w:t>
      </w:r>
      <w:r w:rsidRPr="009B2469">
        <w:rPr>
          <w:rFonts w:ascii="Times New Roman" w:hAnsi="Times New Roman" w:cs="Times New Roman"/>
          <w:b/>
        </w:rPr>
        <w:t>201</w:t>
      </w:r>
      <w:r w:rsidR="00F94037">
        <w:rPr>
          <w:rFonts w:ascii="Times New Roman" w:hAnsi="Times New Roman" w:cs="Times New Roman"/>
          <w:b/>
          <w:lang w:val="sr-Cyrl-CS"/>
        </w:rPr>
        <w:t>9</w:t>
      </w:r>
    </w:p>
    <w:p w:rsidR="004143E4" w:rsidRPr="00964C9A" w:rsidRDefault="004143E4" w:rsidP="004143E4">
      <w:pPr>
        <w:jc w:val="center"/>
        <w:rPr>
          <w:rFonts w:ascii="Times New Roman" w:eastAsia="Times New Roman" w:hAnsi="Times New Roman" w:cs="Times New Roman"/>
          <w:b/>
          <w:bCs/>
          <w:u w:val="single"/>
          <w:lang w:val="sr-Cyrl-CS"/>
        </w:rPr>
      </w:pPr>
      <w:r w:rsidRPr="00964C9A">
        <w:rPr>
          <w:rFonts w:ascii="Times New Roman" w:eastAsia="Times New Roman" w:hAnsi="Times New Roman" w:cs="Times New Roman"/>
          <w:b/>
          <w:lang w:val="sr-Cyrl-CS"/>
        </w:rPr>
        <w:t xml:space="preserve">Укупан број страна конкурсне документације: </w:t>
      </w:r>
      <w:r w:rsidR="0024237A" w:rsidRPr="0024237A">
        <w:rPr>
          <w:rFonts w:ascii="Times New Roman" w:hAnsi="Times New Roman" w:cs="Times New Roman"/>
          <w:b/>
          <w:lang w:val="sr-Cyrl-CS"/>
        </w:rPr>
        <w:t>3</w:t>
      </w:r>
      <w:r w:rsidRPr="0024237A">
        <w:rPr>
          <w:rFonts w:ascii="Times New Roman" w:hAnsi="Times New Roman" w:cs="Times New Roman"/>
          <w:b/>
          <w:lang w:val="sr-Cyrl-CS"/>
        </w:rPr>
        <w:t>3</w:t>
      </w: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jc w:val="center"/>
        <w:rPr>
          <w:rFonts w:ascii="Times New Roman" w:hAnsi="Times New Roman" w:cs="Times New Roman"/>
          <w:i/>
          <w:iCs/>
        </w:rPr>
      </w:pPr>
    </w:p>
    <w:p w:rsidR="00057A20" w:rsidRPr="00757E89" w:rsidRDefault="00057A20" w:rsidP="00057A20">
      <w:pPr>
        <w:rPr>
          <w:rFonts w:ascii="Times New Roman" w:hAnsi="Times New Roman" w:cs="Times New Roman"/>
          <w:i/>
          <w:iCs/>
          <w:lang w:val="sr-Cyrl-CS"/>
        </w:rPr>
      </w:pPr>
    </w:p>
    <w:p w:rsidR="002137DA" w:rsidRPr="00757E89" w:rsidRDefault="00057A20" w:rsidP="004143E4">
      <w:pPr>
        <w:jc w:val="center"/>
        <w:rPr>
          <w:rFonts w:ascii="Times New Roman" w:hAnsi="Times New Roman" w:cs="Times New Roman"/>
          <w:lang w:val="sr-Cyrl-CS"/>
        </w:rPr>
      </w:pPr>
      <w:r w:rsidRPr="00757E89">
        <w:rPr>
          <w:rFonts w:ascii="Times New Roman" w:hAnsi="Times New Roman" w:cs="Times New Roman"/>
          <w:b/>
          <w:iCs/>
          <w:lang w:val="sr-Cyrl-CS"/>
        </w:rPr>
        <w:t>Уб</w:t>
      </w:r>
      <w:r w:rsidRPr="00671077">
        <w:rPr>
          <w:rFonts w:ascii="Times New Roman" w:hAnsi="Times New Roman" w:cs="Times New Roman"/>
          <w:b/>
          <w:iCs/>
        </w:rPr>
        <w:t xml:space="preserve">, </w:t>
      </w:r>
      <w:r w:rsidR="00292F19">
        <w:rPr>
          <w:rFonts w:ascii="Times New Roman" w:hAnsi="Times New Roman" w:cs="Times New Roman"/>
          <w:b/>
          <w:iCs/>
          <w:lang w:val="sr-Cyrl-CS"/>
        </w:rPr>
        <w:t>новембар</w:t>
      </w:r>
      <w:r w:rsidRPr="00757E89">
        <w:rPr>
          <w:rFonts w:ascii="Times New Roman" w:hAnsi="Times New Roman" w:cs="Times New Roman"/>
          <w:b/>
          <w:iCs/>
          <w:lang w:val="sr-Cyrl-CS"/>
        </w:rPr>
        <w:t xml:space="preserve"> 201</w:t>
      </w:r>
      <w:r w:rsidR="00F94037">
        <w:rPr>
          <w:rFonts w:ascii="Times New Roman" w:hAnsi="Times New Roman" w:cs="Times New Roman"/>
          <w:b/>
          <w:iCs/>
          <w:lang w:val="sr-Cyrl-CS"/>
        </w:rPr>
        <w:t>9</w:t>
      </w:r>
      <w:r w:rsidRPr="00757E89">
        <w:rPr>
          <w:rFonts w:ascii="Times New Roman" w:hAnsi="Times New Roman" w:cs="Times New Roman"/>
          <w:b/>
          <w:bCs/>
        </w:rPr>
        <w:t>. године</w:t>
      </w:r>
    </w:p>
    <w:p w:rsid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757E89" w:rsidRPr="00757E89" w:rsidRDefault="00757E89">
      <w:pPr>
        <w:rPr>
          <w:rFonts w:ascii="Times New Roman" w:hAnsi="Times New Roman" w:cs="Times New Roman"/>
          <w:lang w:val="sr-Cyrl-CS"/>
        </w:rPr>
      </w:pPr>
    </w:p>
    <w:p w:rsidR="004617FE" w:rsidRPr="00757E89" w:rsidRDefault="004617FE" w:rsidP="004617FE">
      <w:pPr>
        <w:spacing w:line="240" w:lineRule="auto"/>
        <w:jc w:val="both"/>
        <w:rPr>
          <w:rFonts w:ascii="Times New Roman" w:eastAsia="TimesNewRomanPSMT" w:hAnsi="Times New Roman" w:cs="Times New Roman"/>
        </w:rPr>
      </w:pPr>
      <w:r w:rsidRPr="004150A4">
        <w:rPr>
          <w:rFonts w:ascii="Times New Roman" w:eastAsia="TimesNewRomanPSMT" w:hAnsi="Times New Roman" w:cs="Times New Roman"/>
        </w:rPr>
        <w:lastRenderedPageBreak/>
        <w:t>На основу чланова 3</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xml:space="preserve">. и 61. Закона о јавним набавкама („Службени гласник РС” бр. 124/2012, </w:t>
      </w:r>
      <w:r w:rsidRPr="004150A4">
        <w:rPr>
          <w:rFonts w:ascii="Times New Roman" w:eastAsia="TimesNewRomanPSMT" w:hAnsi="Times New Roman" w:cs="Times New Roman"/>
          <w:lang w:val="sr-Cyrl-CS"/>
        </w:rPr>
        <w:t xml:space="preserve">68/15 </w:t>
      </w:r>
      <w:r w:rsidRPr="004150A4">
        <w:rPr>
          <w:rFonts w:ascii="Times New Roman" w:eastAsia="TimesNewRomanPSMT" w:hAnsi="Times New Roman" w:cs="Times New Roman"/>
        </w:rPr>
        <w:t xml:space="preserve">у даљем тексту: Закон), члана </w:t>
      </w:r>
      <w:r w:rsidRPr="004150A4">
        <w:rPr>
          <w:rFonts w:ascii="Times New Roman" w:eastAsia="TimesNewRomanPSMT" w:hAnsi="Times New Roman" w:cs="Times New Roman"/>
          <w:lang w:val="sr-Cyrl-CS"/>
        </w:rPr>
        <w:t>2</w:t>
      </w:r>
      <w:r w:rsidRPr="004150A4">
        <w:rPr>
          <w:rFonts w:ascii="Times New Roman" w:eastAsia="TimesNewRomanPSMT" w:hAnsi="Times New Roman" w:cs="Times New Roman"/>
        </w:rPr>
        <w:t>. Правилника о обавезним елементима конкурсне</w:t>
      </w:r>
      <w:r w:rsidRPr="00A356BA">
        <w:rPr>
          <w:rFonts w:ascii="Times New Roman" w:eastAsia="TimesNewRomanPSMT" w:hAnsi="Times New Roman" w:cs="Times New Roman"/>
        </w:rPr>
        <w:t xml:space="preserve"> документације у поступцима јавних набавки и начину доказивања испуњености услова </w:t>
      </w:r>
      <w:r w:rsidRPr="000F72D5">
        <w:rPr>
          <w:rFonts w:ascii="Times New Roman" w:eastAsia="TimesNewRomanPSMT" w:hAnsi="Times New Roman" w:cs="Times New Roman"/>
        </w:rPr>
        <w:t xml:space="preserve">(„Службени гласник РС” бр. 29/2013), </w:t>
      </w:r>
      <w:r w:rsidRPr="000F72D5">
        <w:rPr>
          <w:rFonts w:ascii="Times New Roman" w:hAnsi="Times New Roman" w:cs="Times New Roman"/>
        </w:rPr>
        <w:t xml:space="preserve">Одлуке о покретању поступка јавне набавке </w:t>
      </w:r>
      <w:r w:rsidR="009C5FB7">
        <w:rPr>
          <w:rFonts w:ascii="Times New Roman" w:hAnsi="Times New Roman" w:cs="Times New Roman"/>
          <w:lang w:val="sr-Cyrl-CS"/>
        </w:rPr>
        <w:t>4</w:t>
      </w:r>
      <w:r w:rsidRPr="000F72D5">
        <w:rPr>
          <w:rFonts w:ascii="Times New Roman" w:hAnsi="Times New Roman" w:cs="Times New Roman"/>
        </w:rPr>
        <w:t>/201</w:t>
      </w:r>
      <w:r w:rsidR="000F72D5" w:rsidRPr="000F72D5">
        <w:rPr>
          <w:rFonts w:ascii="Times New Roman" w:hAnsi="Times New Roman" w:cs="Times New Roman"/>
        </w:rPr>
        <w:t>9</w:t>
      </w:r>
      <w:r w:rsidRPr="000F72D5">
        <w:rPr>
          <w:rFonts w:ascii="Times New Roman" w:hAnsi="Times New Roman" w:cs="Times New Roman"/>
        </w:rPr>
        <w:t xml:space="preserve">, </w:t>
      </w:r>
      <w:r w:rsidRPr="000F72D5">
        <w:rPr>
          <w:rFonts w:ascii="Times New Roman" w:hAnsi="Times New Roman" w:cs="Times New Roman"/>
          <w:lang w:val="sr-Cyrl-CS"/>
        </w:rPr>
        <w:t xml:space="preserve">број: </w:t>
      </w:r>
      <w:r w:rsidR="009C5FB7" w:rsidRPr="009C5FB7">
        <w:rPr>
          <w:rFonts w:ascii="Times New Roman" w:hAnsi="Times New Roman" w:cs="Times New Roman"/>
          <w:lang w:val="sr-Cyrl-CS"/>
        </w:rPr>
        <w:t>135</w:t>
      </w:r>
      <w:r w:rsidRPr="009C5FB7">
        <w:rPr>
          <w:rFonts w:ascii="Times New Roman" w:hAnsi="Times New Roman" w:cs="Times New Roman"/>
          <w:lang w:val="ru-RU"/>
        </w:rPr>
        <w:t>/201</w:t>
      </w:r>
      <w:r w:rsidR="000F72D5" w:rsidRPr="009C5FB7">
        <w:rPr>
          <w:rFonts w:ascii="Times New Roman" w:hAnsi="Times New Roman" w:cs="Times New Roman"/>
        </w:rPr>
        <w:t>9</w:t>
      </w:r>
      <w:r w:rsidRPr="009C5FB7">
        <w:rPr>
          <w:rFonts w:ascii="Times New Roman" w:hAnsi="Times New Roman" w:cs="Times New Roman"/>
          <w:lang w:val="ru-RU"/>
        </w:rPr>
        <w:t>-04</w:t>
      </w:r>
      <w:r w:rsidRPr="009C5FB7">
        <w:rPr>
          <w:rFonts w:ascii="Times New Roman" w:hAnsi="Times New Roman" w:cs="Times New Roman"/>
        </w:rPr>
        <w:t xml:space="preserve"> од </w:t>
      </w:r>
      <w:r w:rsidR="009C5FB7" w:rsidRPr="009C5FB7">
        <w:rPr>
          <w:rFonts w:ascii="Times New Roman" w:hAnsi="Times New Roman" w:cs="Times New Roman"/>
          <w:lang w:val="sr-Cyrl-CS"/>
        </w:rPr>
        <w:t>04.11</w:t>
      </w:r>
      <w:r w:rsidRPr="009C5FB7">
        <w:rPr>
          <w:rFonts w:ascii="Times New Roman" w:hAnsi="Times New Roman" w:cs="Times New Roman"/>
          <w:lang w:val="sr-Cyrl-CS"/>
        </w:rPr>
        <w:t>.201</w:t>
      </w:r>
      <w:r w:rsidR="000F72D5" w:rsidRPr="009C5FB7">
        <w:rPr>
          <w:rFonts w:ascii="Times New Roman" w:hAnsi="Times New Roman" w:cs="Times New Roman"/>
        </w:rPr>
        <w:t>9</w:t>
      </w:r>
      <w:r w:rsidRPr="009C5FB7">
        <w:rPr>
          <w:rFonts w:ascii="Times New Roman" w:hAnsi="Times New Roman" w:cs="Times New Roman"/>
        </w:rPr>
        <w:t xml:space="preserve">.године и Решења о образовању комисије за јавну набавку </w:t>
      </w:r>
      <w:r w:rsidR="009C5FB7" w:rsidRPr="009C5FB7">
        <w:rPr>
          <w:rFonts w:ascii="Times New Roman" w:hAnsi="Times New Roman" w:cs="Times New Roman"/>
          <w:lang w:val="sr-Cyrl-CS"/>
        </w:rPr>
        <w:t>4</w:t>
      </w:r>
      <w:r w:rsidRPr="009C5FB7">
        <w:rPr>
          <w:rFonts w:ascii="Times New Roman" w:hAnsi="Times New Roman" w:cs="Times New Roman"/>
        </w:rPr>
        <w:t>/201</w:t>
      </w:r>
      <w:r w:rsidR="000F72D5" w:rsidRPr="009C5FB7">
        <w:rPr>
          <w:rFonts w:ascii="Times New Roman" w:hAnsi="Times New Roman" w:cs="Times New Roman"/>
        </w:rPr>
        <w:t>9</w:t>
      </w:r>
      <w:r w:rsidRPr="009C5FB7">
        <w:rPr>
          <w:rFonts w:ascii="Times New Roman" w:hAnsi="Times New Roman" w:cs="Times New Roman"/>
        </w:rPr>
        <w:t xml:space="preserve">, </w:t>
      </w:r>
      <w:r w:rsidRPr="009C5FB7">
        <w:rPr>
          <w:rFonts w:ascii="Times New Roman" w:hAnsi="Times New Roman" w:cs="Times New Roman"/>
          <w:lang w:val="sr-Cyrl-CS"/>
        </w:rPr>
        <w:t xml:space="preserve">број: </w:t>
      </w:r>
      <w:r w:rsidR="009C5FB7" w:rsidRPr="009C5FB7">
        <w:rPr>
          <w:rFonts w:ascii="Times New Roman" w:hAnsi="Times New Roman" w:cs="Times New Roman"/>
          <w:lang w:val="sr-Cyrl-CS"/>
        </w:rPr>
        <w:t>135</w:t>
      </w:r>
      <w:r w:rsidRPr="009C5FB7">
        <w:rPr>
          <w:rFonts w:ascii="Times New Roman" w:hAnsi="Times New Roman" w:cs="Times New Roman"/>
          <w:lang w:val="ru-RU"/>
        </w:rPr>
        <w:t>-1/201</w:t>
      </w:r>
      <w:r w:rsidR="000F72D5" w:rsidRPr="009C5FB7">
        <w:rPr>
          <w:rFonts w:ascii="Times New Roman" w:hAnsi="Times New Roman" w:cs="Times New Roman"/>
        </w:rPr>
        <w:t>9</w:t>
      </w:r>
      <w:r w:rsidRPr="009C5FB7">
        <w:rPr>
          <w:rFonts w:ascii="Times New Roman" w:hAnsi="Times New Roman" w:cs="Times New Roman"/>
          <w:lang w:val="ru-RU"/>
        </w:rPr>
        <w:t xml:space="preserve">-04 </w:t>
      </w:r>
      <w:r w:rsidRPr="009C5FB7">
        <w:rPr>
          <w:rFonts w:ascii="Times New Roman" w:hAnsi="Times New Roman" w:cs="Times New Roman"/>
        </w:rPr>
        <w:t xml:space="preserve">од </w:t>
      </w:r>
      <w:r w:rsidR="009C5FB7" w:rsidRPr="009C5FB7">
        <w:rPr>
          <w:rFonts w:ascii="Times New Roman" w:hAnsi="Times New Roman" w:cs="Times New Roman"/>
          <w:lang w:val="sr-Cyrl-CS"/>
        </w:rPr>
        <w:t>04.11</w:t>
      </w:r>
      <w:r w:rsidRPr="009C5FB7">
        <w:rPr>
          <w:rFonts w:ascii="Times New Roman" w:hAnsi="Times New Roman" w:cs="Times New Roman"/>
        </w:rPr>
        <w:t>.201</w:t>
      </w:r>
      <w:r w:rsidR="000F72D5" w:rsidRPr="009C5FB7">
        <w:rPr>
          <w:rFonts w:ascii="Times New Roman" w:hAnsi="Times New Roman" w:cs="Times New Roman"/>
        </w:rPr>
        <w:t>9</w:t>
      </w:r>
      <w:r w:rsidRPr="009C5FB7">
        <w:rPr>
          <w:rFonts w:ascii="Times New Roman" w:hAnsi="Times New Roman" w:cs="Times New Roman"/>
        </w:rPr>
        <w:t>.године, припремљена је:</w:t>
      </w:r>
    </w:p>
    <w:p w:rsidR="00757E89" w:rsidRPr="00757E89" w:rsidRDefault="00757E89" w:rsidP="00757E89">
      <w:pPr>
        <w:shd w:val="clear" w:color="auto" w:fill="C6D9F1"/>
        <w:spacing w:line="240" w:lineRule="auto"/>
        <w:jc w:val="center"/>
        <w:rPr>
          <w:rFonts w:ascii="Times New Roman" w:eastAsia="TimesNewRomanPS-BoldMT" w:hAnsi="Times New Roman" w:cs="Times New Roman"/>
          <w:b/>
          <w:bCs/>
          <w:lang w:val="ru-RU"/>
        </w:rPr>
      </w:pPr>
      <w:r w:rsidRPr="00757E89">
        <w:rPr>
          <w:rFonts w:ascii="Times New Roman" w:eastAsia="TimesNewRomanPS-BoldMT" w:hAnsi="Times New Roman" w:cs="Times New Roman"/>
          <w:b/>
          <w:bCs/>
        </w:rPr>
        <w:t>КОНКУРСНА ДОКУМЕНТАЦИЈА</w:t>
      </w:r>
    </w:p>
    <w:p w:rsidR="00757E89" w:rsidRPr="002E7EFF" w:rsidRDefault="00757E89" w:rsidP="00757E89">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lang w:val="sr-Cyrl-CS"/>
        </w:rPr>
        <w:t xml:space="preserve">у отвореном поступку за </w:t>
      </w:r>
      <w:r w:rsidRPr="00757E89">
        <w:rPr>
          <w:rFonts w:ascii="Times New Roman" w:eastAsia="TimesNewRomanPS-BoldMT" w:hAnsi="Times New Roman" w:cs="Times New Roman"/>
          <w:b/>
          <w:bCs/>
        </w:rPr>
        <w:t xml:space="preserve">јавну набавку </w:t>
      </w:r>
      <w:r w:rsidRPr="002E7EFF">
        <w:rPr>
          <w:rFonts w:ascii="Times New Roman" w:eastAsia="TimesNewRomanPS-BoldMT" w:hAnsi="Times New Roman" w:cs="Times New Roman"/>
          <w:b/>
          <w:bCs/>
        </w:rPr>
        <w:t xml:space="preserve">добра – </w:t>
      </w:r>
      <w:r w:rsidR="002E7EFF" w:rsidRPr="002E7EFF">
        <w:rPr>
          <w:rFonts w:ascii="Times New Roman" w:eastAsia="TimesNewRomanPS-BoldMT" w:hAnsi="Times New Roman" w:cs="Times New Roman"/>
          <w:b/>
          <w:bCs/>
          <w:lang w:val="sr-Cyrl-CS"/>
        </w:rPr>
        <w:t>намирнице</w:t>
      </w:r>
      <w:r w:rsidR="002E7EFF">
        <w:rPr>
          <w:rFonts w:ascii="Times New Roman" w:eastAsia="TimesNewRomanPS-BoldMT" w:hAnsi="Times New Roman" w:cs="Times New Roman"/>
          <w:b/>
          <w:bCs/>
          <w:lang w:val="sr-Cyrl-CS"/>
        </w:rPr>
        <w:t xml:space="preserve"> за исхрану деце</w:t>
      </w:r>
    </w:p>
    <w:p w:rsidR="00757E89" w:rsidRPr="00F94037" w:rsidRDefault="00757E89" w:rsidP="00757E89">
      <w:pPr>
        <w:shd w:val="clear" w:color="auto" w:fill="C6D9F1"/>
        <w:spacing w:line="240" w:lineRule="auto"/>
        <w:jc w:val="center"/>
        <w:rPr>
          <w:rFonts w:ascii="Times New Roman" w:eastAsia="TimesNewRomanPS-BoldMT" w:hAnsi="Times New Roman" w:cs="Times New Roman"/>
          <w:b/>
          <w:bCs/>
          <w:lang w:val="sr-Cyrl-CS"/>
        </w:rPr>
      </w:pPr>
      <w:r w:rsidRPr="00757E89">
        <w:rPr>
          <w:rFonts w:ascii="Times New Roman" w:eastAsia="TimesNewRomanPS-BoldMT" w:hAnsi="Times New Roman" w:cs="Times New Roman"/>
          <w:b/>
          <w:bCs/>
        </w:rPr>
        <w:t xml:space="preserve">ЈН бр. </w:t>
      </w:r>
      <w:r w:rsidR="00292F19">
        <w:rPr>
          <w:rFonts w:ascii="Times New Roman" w:eastAsia="TimesNewRomanPS-BoldMT" w:hAnsi="Times New Roman" w:cs="Times New Roman"/>
          <w:b/>
          <w:bCs/>
          <w:lang w:val="sr-Cyrl-CS"/>
        </w:rPr>
        <w:t>4</w:t>
      </w:r>
      <w:r w:rsidR="00747273">
        <w:rPr>
          <w:rFonts w:ascii="Times New Roman" w:eastAsia="TimesNewRomanPS-BoldMT" w:hAnsi="Times New Roman" w:cs="Times New Roman"/>
          <w:b/>
          <w:bCs/>
        </w:rPr>
        <w:t>-</w:t>
      </w:r>
      <w:r w:rsidRPr="00757E89">
        <w:rPr>
          <w:rFonts w:ascii="Times New Roman" w:eastAsia="TimesNewRomanPS-BoldMT" w:hAnsi="Times New Roman" w:cs="Times New Roman"/>
          <w:b/>
          <w:bCs/>
        </w:rPr>
        <w:t>201</w:t>
      </w:r>
      <w:r w:rsidR="00F94037">
        <w:rPr>
          <w:rFonts w:ascii="Times New Roman" w:eastAsia="TimesNewRomanPS-BoldMT" w:hAnsi="Times New Roman" w:cs="Times New Roman"/>
          <w:b/>
          <w:bCs/>
          <w:lang w:val="sr-Cyrl-CS"/>
        </w:rPr>
        <w:t>9</w:t>
      </w:r>
    </w:p>
    <w:p w:rsidR="00757E89" w:rsidRPr="00757E89" w:rsidRDefault="00757E89" w:rsidP="00757E89">
      <w:pPr>
        <w:spacing w:line="240" w:lineRule="auto"/>
        <w:jc w:val="both"/>
        <w:rPr>
          <w:rFonts w:ascii="Times New Roman" w:eastAsia="TimesNewRomanPSMT" w:hAnsi="Times New Roman" w:cs="Times New Roman"/>
        </w:rPr>
      </w:pPr>
      <w:r w:rsidRPr="00757E89">
        <w:rPr>
          <w:rFonts w:ascii="Times New Roman" w:eastAsia="TimesNewRomanPSMT" w:hAnsi="Times New Roman" w:cs="Times New Roman"/>
        </w:rPr>
        <w:t>Конкурсна документација садржи:</w:t>
      </w:r>
    </w:p>
    <w:tbl>
      <w:tblPr>
        <w:tblW w:w="9302" w:type="dxa"/>
        <w:jc w:val="center"/>
        <w:tblLayout w:type="fixed"/>
        <w:tblLook w:val="0000"/>
      </w:tblPr>
      <w:tblGrid>
        <w:gridCol w:w="1563"/>
        <w:gridCol w:w="6119"/>
        <w:gridCol w:w="1620"/>
      </w:tblGrid>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both"/>
              <w:rPr>
                <w:rFonts w:ascii="Times New Roman" w:eastAsia="TimesNewRomanPSMT" w:hAnsi="Times New Roman" w:cs="Times New Roman"/>
                <w:b/>
                <w:i/>
              </w:rPr>
            </w:pPr>
            <w:bookmarkStart w:id="0" w:name="_GoBack"/>
            <w:bookmarkEnd w:id="0"/>
            <w:r w:rsidRPr="00757E89">
              <w:rPr>
                <w:rFonts w:ascii="Times New Roman" w:eastAsia="TimesNewRomanPSMT" w:hAnsi="Times New Roman" w:cs="Times New Roman"/>
                <w:b/>
                <w:i/>
                <w:lang w:val="sr-Cyrl-CS"/>
              </w:rPr>
              <w:t>Поглавље</w:t>
            </w:r>
          </w:p>
        </w:tc>
        <w:tc>
          <w:tcPr>
            <w:tcW w:w="6119"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pacing w:line="240" w:lineRule="auto"/>
              <w:jc w:val="center"/>
              <w:rPr>
                <w:rFonts w:ascii="Times New Roman" w:eastAsia="TimesNewRomanPSMT" w:hAnsi="Times New Roman" w:cs="Times New Roman"/>
                <w:b/>
                <w:i/>
              </w:rPr>
            </w:pPr>
            <w:r w:rsidRPr="00757E89">
              <w:rPr>
                <w:rFonts w:ascii="Times New Roman" w:eastAsia="TimesNewRomanPSMT" w:hAnsi="Times New Roman" w:cs="Times New Roman"/>
                <w:b/>
                <w:i/>
              </w:rPr>
              <w:t>Назив</w:t>
            </w:r>
            <w:r w:rsidRPr="00757E89">
              <w:rPr>
                <w:rFonts w:ascii="Times New Roman" w:eastAsia="TimesNewRomanPSMT" w:hAnsi="Times New Roman" w:cs="Times New Roman"/>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757E89" w:rsidRDefault="00757E89" w:rsidP="00757E89">
            <w:pPr>
              <w:spacing w:line="240" w:lineRule="auto"/>
              <w:jc w:val="center"/>
              <w:rPr>
                <w:rFonts w:ascii="Times New Roman" w:hAnsi="Times New Roman" w:cs="Times New Roman"/>
                <w:bCs/>
                <w:iCs/>
              </w:rPr>
            </w:pPr>
            <w:r w:rsidRPr="00757E89">
              <w:rPr>
                <w:rFonts w:ascii="Times New Roman" w:eastAsia="TimesNewRomanPSMT" w:hAnsi="Times New Roman" w:cs="Times New Roman"/>
                <w:b/>
                <w:i/>
              </w:rPr>
              <w:t>Страна</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57E89" w:rsidP="00C23056">
            <w:pPr>
              <w:snapToGrid w:val="0"/>
              <w:spacing w:line="240" w:lineRule="auto"/>
              <w:jc w:val="center"/>
              <w:rPr>
                <w:rFonts w:ascii="Times New Roman" w:hAnsi="Times New Roman" w:cs="Times New Roman"/>
                <w:bCs/>
                <w:iCs/>
              </w:rPr>
            </w:pPr>
            <w:r w:rsidRPr="00671077">
              <w:rPr>
                <w:rFonts w:ascii="Times New Roman" w:eastAsia="TimesNewRomanPSMT" w:hAnsi="Times New Roman" w:cs="Times New Roman"/>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hAnsi="Times New Roman" w:cs="Times New Roman"/>
                <w:bCs/>
                <w:iCs/>
              </w:rPr>
              <w:t>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57E8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III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Врста, техничке карактеристике, квалитет, количина и опис добара, начин спровођења контроле и обезбеђења гаранције квалитета, рок извршења, место извршења или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rsidR="00757E89" w:rsidRPr="00671077" w:rsidRDefault="00757E89" w:rsidP="00C23056">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4</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Услови за учешће у поступку јавне набавке из чл. 75. и 76.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24237A" w:rsidP="00C23056">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6</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F84F23" w:rsidP="0024237A">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1</w:t>
            </w:r>
            <w:r w:rsidR="0024237A">
              <w:rPr>
                <w:rFonts w:ascii="Times New Roman" w:eastAsia="TimesNewRomanPSMT" w:hAnsi="Times New Roman" w:cs="Times New Roman"/>
                <w:lang w:val="sr-Cyrl-CS"/>
              </w:rPr>
              <w:t>1</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757E89" w:rsidRDefault="00757E8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VI</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757E8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F84F23" w:rsidP="0024237A">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1</w:t>
            </w:r>
            <w:r w:rsidR="0024237A">
              <w:rPr>
                <w:rFonts w:ascii="Times New Roman" w:eastAsia="TimesNewRomanPSMT" w:hAnsi="Times New Roman" w:cs="Times New Roman"/>
                <w:lang w:val="sr-Cyrl-CS"/>
              </w:rPr>
              <w:t>6</w:t>
            </w:r>
          </w:p>
        </w:tc>
      </w:tr>
      <w:tr w:rsidR="00757E8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757E89" w:rsidRPr="003351C9" w:rsidRDefault="00757E89" w:rsidP="00757E8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sidR="003351C9">
              <w:rPr>
                <w:rFonts w:ascii="Times New Roman" w:eastAsia="TimesNewRomanPSMT" w:hAnsi="Times New Roman" w:cs="Times New Roman"/>
                <w:lang w:val="sr-Cyrl-CS"/>
              </w:rPr>
              <w:t>-а</w:t>
            </w:r>
          </w:p>
        </w:tc>
        <w:tc>
          <w:tcPr>
            <w:tcW w:w="6119" w:type="dxa"/>
            <w:tcBorders>
              <w:top w:val="single" w:sz="4" w:space="0" w:color="000000"/>
              <w:left w:val="single" w:sz="4" w:space="0" w:color="000000"/>
              <w:bottom w:val="single" w:sz="4" w:space="0" w:color="000000"/>
            </w:tcBorders>
            <w:shd w:val="clear" w:color="auto" w:fill="auto"/>
            <w:vAlign w:val="bottom"/>
          </w:tcPr>
          <w:p w:rsidR="00757E89" w:rsidRPr="00757E89" w:rsidRDefault="008D5913" w:rsidP="00C23056">
            <w:pPr>
              <w:snapToGrid w:val="0"/>
              <w:spacing w:line="240" w:lineRule="auto"/>
              <w:rPr>
                <w:rFonts w:ascii="Times New Roman" w:eastAsia="TimesNewRomanPSMT" w:hAnsi="Times New Roman" w:cs="Times New Roman"/>
                <w:lang w:val="sr-Cyrl-CS"/>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57E89" w:rsidRPr="00671077" w:rsidRDefault="007F0262" w:rsidP="0024237A">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2</w:t>
            </w:r>
            <w:r w:rsidR="0024237A">
              <w:rPr>
                <w:rFonts w:ascii="Times New Roman" w:eastAsia="TimesNewRomanPSMT" w:hAnsi="Times New Roman" w:cs="Times New Roman"/>
                <w:lang w:val="sr-Cyrl-CS"/>
              </w:rPr>
              <w:t>0</w:t>
            </w:r>
          </w:p>
        </w:tc>
      </w:tr>
      <w:tr w:rsidR="003351C9" w:rsidRPr="00757E89" w:rsidTr="003351C9">
        <w:trPr>
          <w:jc w:val="center"/>
        </w:trPr>
        <w:tc>
          <w:tcPr>
            <w:tcW w:w="1563" w:type="dxa"/>
            <w:tcBorders>
              <w:top w:val="single" w:sz="4" w:space="0" w:color="000000"/>
              <w:left w:val="single" w:sz="4" w:space="0" w:color="000000"/>
              <w:bottom w:val="single" w:sz="4" w:space="0" w:color="000000"/>
            </w:tcBorders>
            <w:shd w:val="clear" w:color="auto" w:fill="auto"/>
            <w:vAlign w:val="center"/>
          </w:tcPr>
          <w:p w:rsidR="003351C9" w:rsidRPr="003351C9"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Модел </w:t>
            </w:r>
            <w:r>
              <w:rPr>
                <w:rFonts w:ascii="Times New Roman" w:eastAsia="TimesNewRomanPSMT" w:hAnsi="Times New Roman" w:cs="Times New Roman"/>
                <w:lang w:val="sr-Cyrl-CS"/>
              </w:rPr>
              <w:t>уговора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24237A">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2</w:t>
            </w:r>
            <w:r w:rsidR="0024237A">
              <w:rPr>
                <w:rFonts w:ascii="Times New Roman" w:eastAsia="TimesNewRomanPSMT" w:hAnsi="Times New Roman" w:cs="Times New Roman"/>
                <w:lang w:val="sr-Cyrl-CS"/>
              </w:rPr>
              <w:t>4</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 xml:space="preserve"> -а</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24237A"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28</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-б</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3351C9">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24237A"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29</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0449E4" w:rsidRDefault="003351C9" w:rsidP="003351C9">
            <w:pPr>
              <w:snapToGrid w:val="0"/>
              <w:spacing w:line="240" w:lineRule="auto"/>
              <w:jc w:val="center"/>
              <w:rPr>
                <w:rFonts w:ascii="Times New Roman" w:eastAsia="TimesNewRomanPSMT" w:hAnsi="Times New Roman" w:cs="Times New Roman"/>
                <w:lang w:val="sr-Cyrl-CS"/>
              </w:rPr>
            </w:pPr>
            <w:r w:rsidRPr="00757E89">
              <w:rPr>
                <w:rFonts w:ascii="Times New Roman" w:eastAsia="TimesNewRomanPSMT" w:hAnsi="Times New Roman" w:cs="Times New Roman"/>
              </w:rPr>
              <w:t>VIII</w:t>
            </w:r>
            <w:r>
              <w:rPr>
                <w:rFonts w:ascii="Times New Roman" w:eastAsia="TimesNewRomanPSMT" w:hAnsi="Times New Roman" w:cs="Times New Roman"/>
                <w:lang w:val="sr-Cyrl-CS"/>
              </w:rPr>
              <w:t>-в</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002C41">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 xml:space="preserve">Образац структуре ценe </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3351C9" w:rsidP="0024237A">
            <w:pPr>
              <w:snapToGrid w:val="0"/>
              <w:spacing w:line="240" w:lineRule="auto"/>
              <w:jc w:val="center"/>
              <w:rPr>
                <w:rFonts w:ascii="Times New Roman" w:eastAsia="TimesNewRomanPSMT" w:hAnsi="Times New Roman" w:cs="Times New Roman"/>
                <w:lang w:val="sr-Cyrl-CS"/>
              </w:rPr>
            </w:pPr>
            <w:r w:rsidRPr="00671077">
              <w:rPr>
                <w:rFonts w:ascii="Times New Roman" w:eastAsia="TimesNewRomanPSMT" w:hAnsi="Times New Roman" w:cs="Times New Roman"/>
                <w:lang w:val="sr-Cyrl-CS"/>
              </w:rPr>
              <w:t>3</w:t>
            </w:r>
            <w:r w:rsidR="0024237A">
              <w:rPr>
                <w:rFonts w:ascii="Times New Roman" w:eastAsia="TimesNewRomanPSMT" w:hAnsi="Times New Roman" w:cs="Times New Roman"/>
                <w:lang w:val="sr-Cyrl-CS"/>
              </w:rPr>
              <w:t>0</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IX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572D2A"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w:t>
            </w:r>
            <w:r w:rsidR="003351C9" w:rsidRPr="00671077">
              <w:rPr>
                <w:rFonts w:ascii="Times New Roman" w:eastAsia="TimesNewRomanPSMT" w:hAnsi="Times New Roman" w:cs="Times New Roman"/>
                <w:lang w:val="sr-Cyrl-CS"/>
              </w:rPr>
              <w:t>1</w:t>
            </w:r>
          </w:p>
        </w:tc>
      </w:tr>
      <w:tr w:rsidR="003351C9" w:rsidRPr="00757E89" w:rsidTr="00C23056">
        <w:trPr>
          <w:trHeight w:val="351"/>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572D2A" w:rsidP="008D5913">
            <w:pPr>
              <w:snapToGrid w:val="0"/>
              <w:spacing w:line="240" w:lineRule="auto"/>
              <w:jc w:val="center"/>
              <w:rPr>
                <w:rFonts w:ascii="Times New Roman" w:eastAsia="TimesNewRomanPSMT" w:hAnsi="Times New Roman" w:cs="Times New Roman"/>
                <w:lang w:val="sr-Cyrl-CS"/>
              </w:rPr>
            </w:pPr>
            <w:r>
              <w:rPr>
                <w:rFonts w:ascii="Times New Roman" w:eastAsia="TimesNewRomanPSMT" w:hAnsi="Times New Roman" w:cs="Times New Roman"/>
                <w:lang w:val="sr-Cyrl-CS"/>
              </w:rPr>
              <w:t>3</w:t>
            </w:r>
            <w:r w:rsidR="003351C9" w:rsidRPr="00671077">
              <w:rPr>
                <w:rFonts w:ascii="Times New Roman" w:eastAsia="TimesNewRomanPSMT" w:hAnsi="Times New Roman" w:cs="Times New Roman"/>
                <w:lang w:val="sr-Cyrl-CS"/>
              </w:rPr>
              <w:t>2</w:t>
            </w:r>
          </w:p>
        </w:tc>
      </w:tr>
      <w:tr w:rsidR="003351C9" w:rsidRPr="00757E89" w:rsidTr="00C23056">
        <w:trPr>
          <w:jc w:val="center"/>
        </w:trPr>
        <w:tc>
          <w:tcPr>
            <w:tcW w:w="1563" w:type="dxa"/>
            <w:tcBorders>
              <w:top w:val="single" w:sz="4" w:space="0" w:color="000000"/>
              <w:left w:val="single" w:sz="4" w:space="0" w:color="000000"/>
              <w:bottom w:val="single" w:sz="4" w:space="0" w:color="000000"/>
            </w:tcBorders>
            <w:shd w:val="clear" w:color="auto" w:fill="auto"/>
          </w:tcPr>
          <w:p w:rsidR="003351C9" w:rsidRPr="00757E89" w:rsidRDefault="003351C9" w:rsidP="00757E89">
            <w:pPr>
              <w:snapToGrid w:val="0"/>
              <w:spacing w:line="240" w:lineRule="auto"/>
              <w:jc w:val="center"/>
              <w:rPr>
                <w:rFonts w:ascii="Times New Roman" w:eastAsia="TimesNewRomanPSMT" w:hAnsi="Times New Roman" w:cs="Times New Roman"/>
              </w:rPr>
            </w:pPr>
            <w:r w:rsidRPr="00757E89">
              <w:rPr>
                <w:rFonts w:ascii="Times New Roman" w:eastAsia="TimesNewRomanPSMT" w:hAnsi="Times New Roman" w:cs="Times New Roman"/>
              </w:rPr>
              <w:t>XI</w:t>
            </w:r>
          </w:p>
        </w:tc>
        <w:tc>
          <w:tcPr>
            <w:tcW w:w="6119" w:type="dxa"/>
            <w:tcBorders>
              <w:top w:val="single" w:sz="4" w:space="0" w:color="000000"/>
              <w:left w:val="single" w:sz="4" w:space="0" w:color="000000"/>
              <w:bottom w:val="single" w:sz="4" w:space="0" w:color="000000"/>
            </w:tcBorders>
            <w:shd w:val="clear" w:color="auto" w:fill="auto"/>
            <w:vAlign w:val="bottom"/>
          </w:tcPr>
          <w:p w:rsidR="003351C9" w:rsidRPr="00757E89" w:rsidRDefault="003351C9" w:rsidP="00C23056">
            <w:pPr>
              <w:snapToGrid w:val="0"/>
              <w:spacing w:line="240" w:lineRule="auto"/>
              <w:rPr>
                <w:rFonts w:ascii="Times New Roman" w:eastAsia="TimesNewRomanPSMT" w:hAnsi="Times New Roman" w:cs="Times New Roman"/>
              </w:rPr>
            </w:pPr>
            <w:r w:rsidRPr="00757E89">
              <w:rPr>
                <w:rFonts w:ascii="Times New Roman" w:eastAsia="TimesNewRomanPSMT" w:hAnsi="Times New Roman" w:cs="Times New Roman"/>
              </w:rPr>
              <w:t>Образац изјаве о поштовању обавеза из чл. 75. ст. 2. Закона</w:t>
            </w:r>
          </w:p>
        </w:tc>
        <w:tc>
          <w:tcPr>
            <w:tcW w:w="1620" w:type="dxa"/>
            <w:tcBorders>
              <w:top w:val="single" w:sz="4" w:space="0" w:color="000000"/>
              <w:left w:val="single" w:sz="4" w:space="0" w:color="000000"/>
              <w:bottom w:val="single" w:sz="4" w:space="0" w:color="000000"/>
              <w:right w:val="single" w:sz="4" w:space="0" w:color="000000"/>
            </w:tcBorders>
            <w:shd w:val="clear" w:color="auto" w:fill="auto"/>
            <w:vAlign w:val="center"/>
          </w:tcPr>
          <w:p w:rsidR="003351C9" w:rsidRPr="00671077" w:rsidRDefault="00572D2A" w:rsidP="008D5913">
            <w:pPr>
              <w:snapToGrid w:val="0"/>
              <w:spacing w:line="240" w:lineRule="auto"/>
              <w:jc w:val="center"/>
              <w:rPr>
                <w:rFonts w:ascii="Times New Roman" w:hAnsi="Times New Roman" w:cs="Times New Roman"/>
                <w:lang w:val="sr-Cyrl-CS"/>
              </w:rPr>
            </w:pPr>
            <w:r>
              <w:rPr>
                <w:rFonts w:ascii="Times New Roman" w:eastAsia="TimesNewRomanPSMT" w:hAnsi="Times New Roman" w:cs="Times New Roman"/>
                <w:lang w:val="sr-Cyrl-CS"/>
              </w:rPr>
              <w:t>3</w:t>
            </w:r>
            <w:r w:rsidR="003351C9" w:rsidRPr="00671077">
              <w:rPr>
                <w:rFonts w:ascii="Times New Roman" w:eastAsia="TimesNewRomanPSMT" w:hAnsi="Times New Roman" w:cs="Times New Roman"/>
                <w:lang w:val="sr-Cyrl-CS"/>
              </w:rPr>
              <w:t>3</w:t>
            </w:r>
          </w:p>
        </w:tc>
      </w:tr>
    </w:tbl>
    <w:p w:rsidR="009C5FB7" w:rsidRDefault="009C5FB7" w:rsidP="008B2815">
      <w:pPr>
        <w:ind w:left="935"/>
        <w:rPr>
          <w:rFonts w:ascii="Times New Roman" w:eastAsia="Times New Roman" w:hAnsi="Times New Roman" w:cs="Times New Roman"/>
          <w:b/>
          <w:lang w:val="sr-Cyrl-CS"/>
        </w:rPr>
      </w:pPr>
    </w:p>
    <w:p w:rsidR="008B2815" w:rsidRDefault="008B2815" w:rsidP="008B2815">
      <w:pPr>
        <w:ind w:left="935"/>
        <w:rPr>
          <w:rFonts w:ascii="Times New Roman" w:hAnsi="Times New Roman" w:cs="Times New Roman"/>
          <w:b/>
          <w:lang w:val="sr-Cyrl-CS"/>
        </w:rPr>
      </w:pPr>
      <w:r w:rsidRPr="00964C9A">
        <w:rPr>
          <w:rFonts w:ascii="Times New Roman" w:eastAsia="Times New Roman" w:hAnsi="Times New Roman" w:cs="Times New Roman"/>
          <w:b/>
          <w:lang w:val="sr-Cyrl-CS"/>
        </w:rPr>
        <w:t>Укупан број страна конкурсне документације</w:t>
      </w:r>
      <w:r w:rsidRPr="00572D2A">
        <w:rPr>
          <w:rFonts w:ascii="Times New Roman" w:eastAsia="Times New Roman" w:hAnsi="Times New Roman" w:cs="Times New Roman"/>
          <w:b/>
          <w:lang w:val="sr-Cyrl-CS"/>
        </w:rPr>
        <w:t xml:space="preserve">: </w:t>
      </w:r>
      <w:r w:rsidR="00572D2A" w:rsidRPr="00572D2A">
        <w:rPr>
          <w:rFonts w:ascii="Times New Roman" w:hAnsi="Times New Roman" w:cs="Times New Roman"/>
          <w:b/>
          <w:lang w:val="sr-Cyrl-CS"/>
        </w:rPr>
        <w:t>3</w:t>
      </w:r>
      <w:r w:rsidR="00C52375" w:rsidRPr="00572D2A">
        <w:rPr>
          <w:rFonts w:ascii="Times New Roman" w:hAnsi="Times New Roman" w:cs="Times New Roman"/>
          <w:b/>
          <w:lang w:val="sr-Cyrl-CS"/>
        </w:rPr>
        <w:t>3</w:t>
      </w:r>
    </w:p>
    <w:p w:rsidR="009C5FB7" w:rsidRDefault="009C5FB7" w:rsidP="008B2815">
      <w:pPr>
        <w:ind w:left="935"/>
        <w:rPr>
          <w:rFonts w:ascii="Times New Roman" w:eastAsia="Times New Roman" w:hAnsi="Times New Roman" w:cs="Times New Roman"/>
          <w:b/>
          <w:bCs/>
          <w:u w:val="single"/>
          <w:lang w:val="sr-Cyrl-CS"/>
        </w:rPr>
      </w:pPr>
    </w:p>
    <w:p w:rsidR="00572D2A" w:rsidRPr="00964C9A" w:rsidRDefault="00572D2A" w:rsidP="008B2815">
      <w:pPr>
        <w:ind w:left="935"/>
        <w:rPr>
          <w:rFonts w:ascii="Times New Roman" w:eastAsia="Times New Roman" w:hAnsi="Times New Roman" w:cs="Times New Roman"/>
          <w:b/>
          <w:bCs/>
          <w:u w:val="single"/>
          <w:lang w:val="sr-Cyrl-CS"/>
        </w:rPr>
      </w:pPr>
    </w:p>
    <w:p w:rsidR="00C23056" w:rsidRPr="00C23056" w:rsidRDefault="00C23056" w:rsidP="00C23056">
      <w:pPr>
        <w:shd w:val="clear" w:color="auto" w:fill="C6D9F1"/>
        <w:spacing w:line="240" w:lineRule="auto"/>
        <w:jc w:val="center"/>
        <w:rPr>
          <w:rFonts w:ascii="Times New Roman" w:hAnsi="Times New Roman" w:cs="Times New Roman"/>
          <w:b/>
          <w:bCs/>
          <w:i/>
          <w:iCs/>
        </w:rPr>
      </w:pPr>
      <w:r w:rsidRPr="00C23056">
        <w:rPr>
          <w:rFonts w:ascii="Times New Roman" w:hAnsi="Times New Roman" w:cs="Times New Roman"/>
          <w:b/>
          <w:bCs/>
          <w:i/>
          <w:iCs/>
        </w:rPr>
        <w:lastRenderedPageBreak/>
        <w:t>I</w:t>
      </w:r>
      <w:r w:rsidRPr="00C23056">
        <w:rPr>
          <w:rFonts w:ascii="Times New Roman" w:hAnsi="Times New Roman" w:cs="Times New Roman"/>
          <w:b/>
          <w:bCs/>
          <w:i/>
          <w:iCs/>
          <w:lang w:val="ru-RU"/>
        </w:rPr>
        <w:t xml:space="preserve">   </w:t>
      </w:r>
      <w:r w:rsidRPr="00C23056">
        <w:rPr>
          <w:rFonts w:ascii="Times New Roman" w:hAnsi="Times New Roman" w:cs="Times New Roman"/>
          <w:b/>
          <w:bCs/>
          <w:i/>
          <w:iCs/>
        </w:rPr>
        <w:t xml:space="preserve">ОПШТИ ПОДАЦИ О ЈАВНОЈ НАБАВЦИ </w:t>
      </w:r>
    </w:p>
    <w:p w:rsidR="00C23056" w:rsidRPr="00CF3D9D" w:rsidRDefault="00CF3D9D" w:rsidP="00CF3D9D">
      <w:pPr>
        <w:spacing w:after="0" w:line="240" w:lineRule="auto"/>
        <w:jc w:val="both"/>
        <w:rPr>
          <w:rFonts w:ascii="Times New Roman" w:hAnsi="Times New Roman" w:cs="Times New Roman"/>
          <w:b/>
          <w:bCs/>
          <w:lang w:val="sr-Cyrl-CS"/>
        </w:rPr>
      </w:pPr>
      <w:r>
        <w:rPr>
          <w:rFonts w:ascii="Times New Roman" w:hAnsi="Times New Roman" w:cs="Times New Roman"/>
          <w:b/>
          <w:bCs/>
          <w:lang w:val="sr-Cyrl-CS"/>
        </w:rPr>
        <w:t xml:space="preserve">1. </w:t>
      </w:r>
      <w:r w:rsidR="00C23056" w:rsidRPr="00CF3D9D">
        <w:rPr>
          <w:rFonts w:ascii="Times New Roman" w:hAnsi="Times New Roman" w:cs="Times New Roman"/>
          <w:b/>
          <w:bCs/>
        </w:rPr>
        <w:t>Подаци о Наручиоцу</w:t>
      </w:r>
    </w:p>
    <w:p w:rsidR="00C23056" w:rsidRPr="00C23056" w:rsidRDefault="00C23056" w:rsidP="00C23056">
      <w:pPr>
        <w:spacing w:after="0" w:line="240" w:lineRule="auto"/>
        <w:jc w:val="both"/>
        <w:rPr>
          <w:rFonts w:ascii="Times New Roman" w:hAnsi="Times New Roman" w:cs="Times New Roman"/>
          <w:b/>
          <w:bCs/>
          <w:lang w:val="sr-Cyrl-CS"/>
        </w:rPr>
      </w:pPr>
      <w:r w:rsidRPr="00C23056">
        <w:rPr>
          <w:rFonts w:ascii="Times New Roman" w:hAnsi="Times New Roman" w:cs="Times New Roman"/>
        </w:rPr>
        <w:t xml:space="preserve">Наручилац:  </w:t>
      </w:r>
      <w:r w:rsidRPr="00C23056">
        <w:rPr>
          <w:rFonts w:ascii="Times New Roman" w:hAnsi="Times New Roman" w:cs="Times New Roman"/>
          <w:iCs/>
          <w:lang w:val="sr-Cyrl-CS"/>
        </w:rPr>
        <w:t>Предшколска установа „Уб“ Уб</w:t>
      </w:r>
    </w:p>
    <w:p w:rsidR="00C23056" w:rsidRDefault="00C23056" w:rsidP="00C23056">
      <w:pPr>
        <w:spacing w:after="0" w:line="240" w:lineRule="auto"/>
        <w:jc w:val="both"/>
        <w:rPr>
          <w:rFonts w:ascii="Times New Roman" w:hAnsi="Times New Roman" w:cs="Times New Roman"/>
          <w:iCs/>
          <w:lang w:val="sr-Cyrl-CS"/>
        </w:rPr>
      </w:pPr>
      <w:r w:rsidRPr="00C23056">
        <w:rPr>
          <w:rFonts w:ascii="Times New Roman" w:hAnsi="Times New Roman" w:cs="Times New Roman"/>
          <w:lang w:val="sr-Cyrl-CS"/>
        </w:rPr>
        <w:t>Адреса:</w:t>
      </w:r>
      <w:r w:rsidRPr="00C23056">
        <w:rPr>
          <w:rFonts w:ascii="Times New Roman" w:hAnsi="Times New Roman" w:cs="Times New Roman"/>
          <w:i/>
          <w:iCs/>
        </w:rPr>
        <w:t xml:space="preserve"> </w:t>
      </w:r>
      <w:r w:rsidRPr="00C23056">
        <w:rPr>
          <w:rFonts w:ascii="Times New Roman" w:hAnsi="Times New Roman" w:cs="Times New Roman"/>
          <w:iCs/>
          <w:lang w:val="sr-Cyrl-CS"/>
        </w:rPr>
        <w:t>14210 Уб</w:t>
      </w:r>
      <w:r w:rsidRPr="00C23056">
        <w:rPr>
          <w:rFonts w:ascii="Times New Roman" w:hAnsi="Times New Roman" w:cs="Times New Roman"/>
          <w:iCs/>
        </w:rPr>
        <w:t xml:space="preserve">, </w:t>
      </w:r>
      <w:r w:rsidRPr="00C23056">
        <w:rPr>
          <w:rFonts w:ascii="Times New Roman" w:hAnsi="Times New Roman" w:cs="Times New Roman"/>
          <w:iCs/>
          <w:lang w:val="sr-Cyrl-CS"/>
        </w:rPr>
        <w:t>Милоша Селаковића бр. 20</w:t>
      </w:r>
    </w:p>
    <w:p w:rsidR="00CF3D9D" w:rsidRPr="00C23056" w:rsidRDefault="00CF3D9D" w:rsidP="00C23056">
      <w:pPr>
        <w:spacing w:after="0" w:line="240" w:lineRule="auto"/>
        <w:jc w:val="both"/>
        <w:rPr>
          <w:rFonts w:ascii="Times New Roman" w:hAnsi="Times New Roman" w:cs="Times New Roman"/>
        </w:rPr>
      </w:pPr>
    </w:p>
    <w:p w:rsidR="00C23056" w:rsidRPr="00CF3D9D"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b/>
          <w:bCs/>
        </w:rPr>
        <w:t>2. Врста поступка јавне набавке</w:t>
      </w:r>
    </w:p>
    <w:p w:rsidR="00C23056" w:rsidRDefault="00C23056" w:rsidP="00C23056">
      <w:pPr>
        <w:spacing w:after="0" w:line="240" w:lineRule="auto"/>
        <w:jc w:val="both"/>
        <w:rPr>
          <w:rFonts w:ascii="Times New Roman" w:hAnsi="Times New Roman" w:cs="Times New Roman"/>
          <w:lang w:val="sr-Cyrl-CS"/>
        </w:rPr>
      </w:pPr>
      <w:r w:rsidRPr="00C23056">
        <w:rPr>
          <w:rFonts w:ascii="Times New Roman" w:hAnsi="Times New Roman" w:cs="Times New Roman"/>
        </w:rPr>
        <w:t xml:space="preserve">Предметна јавна набавка се спроводи у </w:t>
      </w:r>
      <w:r w:rsidRPr="00C23056">
        <w:rPr>
          <w:rFonts w:ascii="Times New Roman" w:hAnsi="Times New Roman" w:cs="Times New Roman"/>
          <w:lang w:val="sr-Cyrl-CS"/>
        </w:rPr>
        <w:t xml:space="preserve">отвореном поступку, </w:t>
      </w:r>
      <w:r w:rsidRPr="00C23056">
        <w:rPr>
          <w:rFonts w:ascii="Times New Roman" w:hAnsi="Times New Roman" w:cs="Times New Roman"/>
        </w:rPr>
        <w:t>у складу са Законом и подзаконским актима којима се уређују јавне набавке.</w:t>
      </w:r>
    </w:p>
    <w:p w:rsidR="00CF3D9D" w:rsidRPr="00CF3D9D" w:rsidRDefault="00CF3D9D" w:rsidP="00C23056">
      <w:pPr>
        <w:spacing w:after="0" w:line="240" w:lineRule="auto"/>
        <w:jc w:val="both"/>
        <w:rPr>
          <w:rFonts w:ascii="Times New Roman" w:hAnsi="Times New Roman" w:cs="Times New Roman"/>
          <w:lang w:val="sr-Cyrl-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rPr>
        <w:t>3. Предмет јавне набавке</w:t>
      </w:r>
    </w:p>
    <w:p w:rsidR="00C23056" w:rsidRPr="00C23056" w:rsidRDefault="00C23056" w:rsidP="00CF3D9D">
      <w:pPr>
        <w:spacing w:after="0" w:line="240" w:lineRule="auto"/>
        <w:jc w:val="both"/>
        <w:rPr>
          <w:rFonts w:ascii="Times New Roman" w:eastAsia="TimesNewRomanPS-BoldMT" w:hAnsi="Times New Roman" w:cs="Times New Roman"/>
          <w:bCs/>
          <w:lang w:val="sr-Cyrl-CS"/>
        </w:rPr>
      </w:pPr>
      <w:r w:rsidRPr="00C23056">
        <w:rPr>
          <w:rFonts w:ascii="Times New Roman" w:hAnsi="Times New Roman" w:cs="Times New Roman"/>
        </w:rPr>
        <w:t>Предмет јавне набавке бр</w:t>
      </w:r>
      <w:r w:rsidRPr="00C23056">
        <w:rPr>
          <w:rFonts w:ascii="Times New Roman" w:hAnsi="Times New Roman" w:cs="Times New Roman"/>
          <w:lang w:val="ru-RU"/>
        </w:rPr>
        <w:t xml:space="preserve">. </w:t>
      </w:r>
      <w:r w:rsidR="00292F19">
        <w:rPr>
          <w:rFonts w:ascii="Times New Roman" w:hAnsi="Times New Roman" w:cs="Times New Roman"/>
          <w:lang w:val="sr-Cyrl-CS"/>
        </w:rPr>
        <w:t>4</w:t>
      </w:r>
      <w:r w:rsidR="00747273">
        <w:rPr>
          <w:rFonts w:ascii="Times New Roman" w:hAnsi="Times New Roman" w:cs="Times New Roman"/>
        </w:rPr>
        <w:t>-</w:t>
      </w:r>
      <w:r w:rsidRPr="009B2469">
        <w:rPr>
          <w:rFonts w:ascii="Times New Roman" w:hAnsi="Times New Roman" w:cs="Times New Roman"/>
        </w:rPr>
        <w:t>201</w:t>
      </w:r>
      <w:r w:rsidR="00F94037">
        <w:rPr>
          <w:rFonts w:ascii="Times New Roman" w:hAnsi="Times New Roman" w:cs="Times New Roman"/>
          <w:lang w:val="sr-Cyrl-CS"/>
        </w:rPr>
        <w:t>9</w:t>
      </w:r>
      <w:r w:rsidRPr="00C23056">
        <w:rPr>
          <w:rFonts w:ascii="Times New Roman" w:hAnsi="Times New Roman" w:cs="Times New Roman"/>
          <w:i/>
          <w:iCs/>
        </w:rPr>
        <w:t xml:space="preserve"> </w:t>
      </w:r>
      <w:r w:rsidRPr="00C23056">
        <w:rPr>
          <w:rFonts w:ascii="Times New Roman" w:hAnsi="Times New Roman" w:cs="Times New Roman"/>
        </w:rPr>
        <w:t>је добро</w:t>
      </w:r>
      <w:r w:rsidRPr="00C23056">
        <w:rPr>
          <w:rFonts w:ascii="Times New Roman" w:hAnsi="Times New Roman" w:cs="Times New Roman"/>
          <w:i/>
        </w:rPr>
        <w:t xml:space="preserve"> –</w:t>
      </w:r>
      <w:r w:rsidRPr="00C23056">
        <w:rPr>
          <w:rFonts w:ascii="Times New Roman" w:hAnsi="Times New Roman" w:cs="Times New Roman"/>
          <w:i/>
          <w:lang w:val="sr-Cyrl-CS"/>
        </w:rPr>
        <w:t xml:space="preserve"> </w:t>
      </w:r>
      <w:r w:rsidR="00CF3D9D">
        <w:rPr>
          <w:rFonts w:ascii="Times New Roman" w:hAnsi="Times New Roman" w:cs="Times New Roman"/>
          <w:lang w:val="sr-Cyrl-CS"/>
        </w:rPr>
        <w:t>намирнице за исхрану</w:t>
      </w:r>
      <w:r w:rsidR="002E7EFF">
        <w:rPr>
          <w:rFonts w:ascii="Times New Roman" w:hAnsi="Times New Roman" w:cs="Times New Roman"/>
          <w:lang w:val="sr-Cyrl-CS"/>
        </w:rPr>
        <w:t xml:space="preserve"> деце</w:t>
      </w:r>
      <w:r w:rsidRPr="00C23056">
        <w:rPr>
          <w:rFonts w:ascii="Times New Roman" w:hAnsi="Times New Roman" w:cs="Times New Roman"/>
        </w:rPr>
        <w:t xml:space="preserve"> за потребе </w:t>
      </w:r>
      <w:r w:rsidRPr="00C23056">
        <w:rPr>
          <w:rFonts w:ascii="Times New Roman" w:eastAsia="TimesNewRomanPS-BoldMT" w:hAnsi="Times New Roman" w:cs="Times New Roman"/>
          <w:bCs/>
          <w:lang w:val="sr-Cyrl-CS"/>
        </w:rPr>
        <w:t>Предшколске установе „Уб“ Уб</w:t>
      </w:r>
    </w:p>
    <w:p w:rsidR="00C23056" w:rsidRPr="00C23056" w:rsidRDefault="00C23056" w:rsidP="00CF3D9D">
      <w:pPr>
        <w:spacing w:after="0" w:line="240" w:lineRule="auto"/>
        <w:jc w:val="both"/>
        <w:rPr>
          <w:rFonts w:ascii="Times New Roman" w:hAnsi="Times New Roman" w:cs="Times New Roman"/>
        </w:rPr>
      </w:pPr>
    </w:p>
    <w:p w:rsidR="00C23056" w:rsidRPr="00C23056" w:rsidRDefault="00C23056" w:rsidP="00CF3D9D">
      <w:pPr>
        <w:spacing w:after="0" w:line="240" w:lineRule="auto"/>
        <w:jc w:val="both"/>
        <w:rPr>
          <w:rFonts w:ascii="Times New Roman" w:hAnsi="Times New Roman" w:cs="Times New Roman"/>
          <w:lang w:val="sr-Cyrl-CS"/>
        </w:rPr>
      </w:pPr>
      <w:r w:rsidRPr="00C23056">
        <w:rPr>
          <w:rFonts w:ascii="Times New Roman" w:hAnsi="Times New Roman" w:cs="Times New Roman"/>
          <w:b/>
          <w:bCs/>
          <w:lang w:val="sr-Cyrl-CS"/>
        </w:rPr>
        <w:t>4. Циљ поступка</w:t>
      </w:r>
    </w:p>
    <w:p w:rsidR="002E7EFF" w:rsidRPr="002E7EFF" w:rsidRDefault="002E7EFF" w:rsidP="002E7EFF">
      <w:pPr>
        <w:rPr>
          <w:rFonts w:ascii="Times New Roman" w:eastAsia="Times New Roman" w:hAnsi="Times New Roman" w:cs="Times New Roman"/>
          <w:lang w:val="sr-Cyrl-CS"/>
        </w:rPr>
      </w:pPr>
      <w:r w:rsidRPr="002E7EFF">
        <w:rPr>
          <w:rFonts w:ascii="Times New Roman" w:eastAsia="Times New Roman" w:hAnsi="Times New Roman" w:cs="Times New Roman"/>
          <w:lang w:val="sr-Cyrl-CS"/>
        </w:rPr>
        <w:t>Поступак се спроводи ради закључења уговора о јавној набавци.</w:t>
      </w:r>
    </w:p>
    <w:p w:rsidR="00C23056" w:rsidRPr="00C23056" w:rsidRDefault="00C23056" w:rsidP="00CF3D9D">
      <w:pPr>
        <w:spacing w:line="240" w:lineRule="auto"/>
        <w:ind w:left="15"/>
        <w:jc w:val="both"/>
        <w:rPr>
          <w:rFonts w:ascii="Times New Roman" w:hAnsi="Times New Roman" w:cs="Times New Roman"/>
          <w:iCs/>
        </w:rPr>
      </w:pPr>
    </w:p>
    <w:p w:rsidR="00C23056" w:rsidRPr="00C23056" w:rsidRDefault="00C23056" w:rsidP="00CF3D9D">
      <w:pPr>
        <w:spacing w:after="0" w:line="240" w:lineRule="auto"/>
        <w:jc w:val="both"/>
        <w:rPr>
          <w:rFonts w:ascii="Times New Roman" w:hAnsi="Times New Roman" w:cs="Times New Roman"/>
        </w:rPr>
      </w:pPr>
      <w:r w:rsidRPr="00C23056">
        <w:rPr>
          <w:rFonts w:ascii="Times New Roman" w:hAnsi="Times New Roman" w:cs="Times New Roman"/>
          <w:b/>
          <w:bCs/>
          <w:lang w:val="sr-Cyrl-CS"/>
        </w:rPr>
        <w:t>5</w:t>
      </w:r>
      <w:r w:rsidRPr="00C23056">
        <w:rPr>
          <w:rFonts w:ascii="Times New Roman" w:hAnsi="Times New Roman" w:cs="Times New Roman"/>
          <w:b/>
          <w:bCs/>
        </w:rPr>
        <w:t xml:space="preserve">. Контакт (лице или служба) </w:t>
      </w:r>
    </w:p>
    <w:p w:rsidR="00C23056" w:rsidRPr="00C23056" w:rsidRDefault="00C23056" w:rsidP="00CF3D9D">
      <w:pPr>
        <w:spacing w:after="0" w:line="240" w:lineRule="auto"/>
        <w:jc w:val="both"/>
        <w:rPr>
          <w:rFonts w:ascii="Times New Roman" w:hAnsi="Times New Roman" w:cs="Times New Roman"/>
          <w:bCs/>
        </w:rPr>
      </w:pPr>
      <w:r w:rsidRPr="00C23056">
        <w:rPr>
          <w:rFonts w:ascii="Times New Roman" w:hAnsi="Times New Roman" w:cs="Times New Roman"/>
        </w:rPr>
        <w:t xml:space="preserve">Лице (или служба) за контакт: </w:t>
      </w:r>
      <w:r w:rsidRPr="00C23056">
        <w:rPr>
          <w:rFonts w:ascii="Times New Roman" w:hAnsi="Times New Roman" w:cs="Times New Roman"/>
          <w:lang w:val="sr-Cyrl-CS"/>
        </w:rPr>
        <w:t>Крсмановић Мирјана</w:t>
      </w:r>
      <w:r w:rsidRPr="00C23056">
        <w:rPr>
          <w:rFonts w:ascii="Times New Roman" w:hAnsi="Times New Roman" w:cs="Times New Roman"/>
        </w:rPr>
        <w:t>,</w:t>
      </w:r>
      <w:r w:rsidRPr="00C23056">
        <w:rPr>
          <w:rFonts w:ascii="Times New Roman" w:hAnsi="Times New Roman" w:cs="Times New Roman"/>
          <w:lang w:val="sr-Cyrl-CS"/>
        </w:rPr>
        <w:t xml:space="preserve"> е - mail адреса (или број факса):</w:t>
      </w:r>
      <w:r w:rsidR="00030F8E">
        <w:rPr>
          <w:rFonts w:ascii="Times New Roman" w:hAnsi="Times New Roman" w:cs="Times New Roman"/>
        </w:rPr>
        <w:t xml:space="preserve"> </w:t>
      </w:r>
      <w:hyperlink r:id="rId8" w:history="1">
        <w:r w:rsidR="00030F8E" w:rsidRPr="00CB3047">
          <w:rPr>
            <w:rStyle w:val="Hyperlink"/>
            <w:rFonts w:ascii="Times New Roman" w:hAnsi="Times New Roman" w:cs="Times New Roman"/>
          </w:rPr>
          <w:t>vrticub6@gmail.com</w:t>
        </w:r>
      </w:hyperlink>
      <w:r w:rsidR="00030F8E">
        <w:rPr>
          <w:rFonts w:ascii="Times New Roman" w:hAnsi="Times New Roman" w:cs="Times New Roman"/>
        </w:rPr>
        <w:t xml:space="preserve"> </w:t>
      </w:r>
      <w:r w:rsidRPr="00C23056">
        <w:rPr>
          <w:rFonts w:ascii="Times New Roman" w:hAnsi="Times New Roman" w:cs="Times New Roman"/>
        </w:rPr>
        <w:t xml:space="preserve"> факс: 014/410-623</w:t>
      </w:r>
    </w:p>
    <w:p w:rsidR="00C23056" w:rsidRPr="00C23056" w:rsidRDefault="00C23056" w:rsidP="00CF3D9D">
      <w:pPr>
        <w:spacing w:line="240" w:lineRule="auto"/>
        <w:jc w:val="both"/>
        <w:rPr>
          <w:rFonts w:ascii="Times New Roman" w:hAnsi="Times New Roman" w:cs="Times New Roman"/>
          <w:bCs/>
          <w:lang w:val="sr-Cyrl-CS"/>
        </w:rPr>
      </w:pPr>
    </w:p>
    <w:p w:rsidR="00CF3D9D" w:rsidRPr="00CF3D9D" w:rsidRDefault="00CF3D9D" w:rsidP="00CF3D9D">
      <w:pPr>
        <w:shd w:val="clear" w:color="auto" w:fill="C6D9F1"/>
        <w:spacing w:after="0" w:line="240" w:lineRule="auto"/>
        <w:jc w:val="center"/>
        <w:rPr>
          <w:rFonts w:ascii="Times New Roman" w:hAnsi="Times New Roman" w:cs="Times New Roman"/>
          <w:b/>
          <w:bCs/>
          <w:i/>
          <w:iCs/>
        </w:rPr>
      </w:pPr>
      <w:r w:rsidRPr="00CF3D9D">
        <w:rPr>
          <w:rFonts w:ascii="Times New Roman" w:hAnsi="Times New Roman" w:cs="Times New Roman"/>
          <w:b/>
          <w:bCs/>
          <w:i/>
          <w:iCs/>
        </w:rPr>
        <w:t>II  ПОДАЦИ О ПРЕДМЕТУ ЈАВНЕ НАБАВКЕ</w:t>
      </w:r>
    </w:p>
    <w:p w:rsidR="00CF3D9D" w:rsidRPr="00CF3D9D" w:rsidRDefault="00CF3D9D" w:rsidP="00CF3D9D">
      <w:pPr>
        <w:shd w:val="clear" w:color="auto" w:fill="C6D9F1"/>
        <w:spacing w:after="0" w:line="240" w:lineRule="auto"/>
        <w:jc w:val="center"/>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b/>
          <w:bCs/>
          <w:i/>
          <w:iCs/>
        </w:rPr>
      </w:pPr>
    </w:p>
    <w:p w:rsidR="00CF3D9D" w:rsidRPr="00CF3D9D" w:rsidRDefault="00CF3D9D" w:rsidP="00CF3D9D">
      <w:pPr>
        <w:spacing w:after="0" w:line="240" w:lineRule="auto"/>
        <w:jc w:val="both"/>
        <w:rPr>
          <w:rFonts w:ascii="Times New Roman" w:hAnsi="Times New Roman" w:cs="Times New Roman"/>
        </w:rPr>
      </w:pPr>
      <w:r w:rsidRPr="00CF3D9D">
        <w:rPr>
          <w:rFonts w:ascii="Times New Roman" w:hAnsi="Times New Roman" w:cs="Times New Roman"/>
          <w:b/>
          <w:bCs/>
        </w:rPr>
        <w:t>1. Предмет јавне набавке</w:t>
      </w:r>
    </w:p>
    <w:p w:rsidR="00CF3D9D" w:rsidRDefault="00CF3D9D" w:rsidP="00CF3D9D">
      <w:pPr>
        <w:spacing w:after="0" w:line="240" w:lineRule="auto"/>
        <w:jc w:val="both"/>
        <w:rPr>
          <w:rFonts w:ascii="Times New Roman" w:hAnsi="Times New Roman" w:cs="Times New Roman"/>
          <w:lang w:val="sr-Cyrl-CS"/>
        </w:rPr>
      </w:pPr>
      <w:r w:rsidRPr="00CF3D9D">
        <w:rPr>
          <w:rFonts w:ascii="Times New Roman" w:hAnsi="Times New Roman" w:cs="Times New Roman"/>
        </w:rPr>
        <w:t>Предмет јавне набавке бр</w:t>
      </w:r>
      <w:r w:rsidRPr="00CF3D9D">
        <w:rPr>
          <w:rFonts w:ascii="Times New Roman" w:hAnsi="Times New Roman" w:cs="Times New Roman"/>
          <w:lang w:val="ru-RU"/>
        </w:rPr>
        <w:t>.</w:t>
      </w:r>
      <w:r w:rsidRPr="00CF3D9D">
        <w:rPr>
          <w:rFonts w:ascii="Times New Roman" w:hAnsi="Times New Roman" w:cs="Times New Roman"/>
        </w:rPr>
        <w:t xml:space="preserve"> </w:t>
      </w:r>
      <w:r w:rsidR="009C5FB7">
        <w:rPr>
          <w:rFonts w:ascii="Times New Roman" w:hAnsi="Times New Roman" w:cs="Times New Roman"/>
          <w:lang w:val="sr-Cyrl-CS"/>
        </w:rPr>
        <w:t>4</w:t>
      </w:r>
      <w:r w:rsidR="00747273">
        <w:rPr>
          <w:rFonts w:ascii="Times New Roman" w:hAnsi="Times New Roman" w:cs="Times New Roman"/>
        </w:rPr>
        <w:t>-</w:t>
      </w:r>
      <w:r w:rsidRPr="00CF3D9D">
        <w:rPr>
          <w:rFonts w:ascii="Times New Roman" w:hAnsi="Times New Roman" w:cs="Times New Roman"/>
        </w:rPr>
        <w:t>201</w:t>
      </w:r>
      <w:r w:rsidR="00F94037">
        <w:rPr>
          <w:rFonts w:ascii="Times New Roman" w:hAnsi="Times New Roman" w:cs="Times New Roman"/>
          <w:lang w:val="sr-Cyrl-CS"/>
        </w:rPr>
        <w:t>9</w:t>
      </w:r>
      <w:r w:rsidRPr="00CF3D9D">
        <w:rPr>
          <w:rFonts w:ascii="Times New Roman" w:hAnsi="Times New Roman" w:cs="Times New Roman"/>
          <w:i/>
          <w:iCs/>
        </w:rPr>
        <w:t xml:space="preserve"> </w:t>
      </w:r>
      <w:r w:rsidRPr="00CF3D9D">
        <w:rPr>
          <w:rFonts w:ascii="Times New Roman" w:hAnsi="Times New Roman" w:cs="Times New Roman"/>
        </w:rPr>
        <w:t>је добро</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006277B1" w:rsidRPr="006277B1">
        <w:rPr>
          <w:rFonts w:ascii="Times New Roman" w:hAnsi="Times New Roman" w:cs="Times New Roman"/>
          <w:lang w:val="sr-Cyrl-CS"/>
        </w:rPr>
        <w:t xml:space="preserve"> </w:t>
      </w:r>
      <w:r w:rsidR="006277B1">
        <w:rPr>
          <w:rFonts w:ascii="Times New Roman" w:hAnsi="Times New Roman" w:cs="Times New Roman"/>
          <w:lang w:val="sr-Cyrl-CS"/>
        </w:rPr>
        <w:t>деце</w:t>
      </w:r>
      <w:r w:rsidRPr="00CF3D9D">
        <w:rPr>
          <w:rFonts w:ascii="Times New Roman" w:hAnsi="Times New Roman" w:cs="Times New Roman"/>
        </w:rPr>
        <w:t xml:space="preserve"> за потребе </w:t>
      </w:r>
      <w:r w:rsidRPr="00CF3D9D">
        <w:rPr>
          <w:rFonts w:ascii="Times New Roman" w:eastAsia="TimesNewRomanPS-BoldMT" w:hAnsi="Times New Roman" w:cs="Times New Roman"/>
          <w:bCs/>
          <w:lang w:val="sr-Cyrl-CS"/>
        </w:rPr>
        <w:t>Предшколске установе „Уб“  Уб</w:t>
      </w:r>
      <w:r>
        <w:rPr>
          <w:rFonts w:ascii="Times New Roman" w:eastAsia="TimesNewRomanPS-BoldMT" w:hAnsi="Times New Roman" w:cs="Times New Roman"/>
          <w:bCs/>
          <w:lang w:val="sr-Cyrl-CS"/>
        </w:rPr>
        <w:t xml:space="preserve"> обликована у </w:t>
      </w:r>
      <w:r w:rsidR="009C5FB7">
        <w:rPr>
          <w:rFonts w:ascii="Times New Roman" w:eastAsia="TimesNewRomanPS-BoldMT" w:hAnsi="Times New Roman" w:cs="Times New Roman"/>
          <w:bCs/>
          <w:lang w:val="sr-Cyrl-CS"/>
        </w:rPr>
        <w:t>3</w:t>
      </w:r>
      <w:r>
        <w:rPr>
          <w:rFonts w:ascii="Times New Roman" w:eastAsia="TimesNewRomanPS-BoldMT" w:hAnsi="Times New Roman" w:cs="Times New Roman"/>
          <w:bCs/>
          <w:lang w:val="sr-Cyrl-CS"/>
        </w:rPr>
        <w:t xml:space="preserve"> партиј</w:t>
      </w:r>
      <w:r w:rsidR="009B2469">
        <w:rPr>
          <w:rFonts w:ascii="Times New Roman" w:eastAsia="TimesNewRomanPS-BoldMT" w:hAnsi="Times New Roman" w:cs="Times New Roman"/>
          <w:bCs/>
        </w:rPr>
        <w:t>e</w:t>
      </w:r>
      <w:r>
        <w:rPr>
          <w:rFonts w:ascii="Times New Roman" w:eastAsia="TimesNewRomanPS-BoldMT" w:hAnsi="Times New Roman" w:cs="Times New Roman"/>
          <w:bCs/>
          <w:lang w:val="sr-Cyrl-CS"/>
        </w:rPr>
        <w:t>, н</w:t>
      </w:r>
      <w:r w:rsidRPr="00CF3D9D">
        <w:rPr>
          <w:rFonts w:ascii="Times New Roman" w:hAnsi="Times New Roman" w:cs="Times New Roman"/>
        </w:rPr>
        <w:t xml:space="preserve">азив и ознака из општег речника набавке: </w:t>
      </w:r>
      <w:r>
        <w:rPr>
          <w:rFonts w:ascii="Times New Roman" w:hAnsi="Times New Roman" w:cs="Times New Roman"/>
          <w:lang w:val="sr-Cyrl-CS"/>
        </w:rPr>
        <w:t>Храна, пиће и сродни производи</w:t>
      </w:r>
      <w:r w:rsidRPr="00CF3D9D">
        <w:rPr>
          <w:rFonts w:ascii="Times New Roman" w:hAnsi="Times New Roman" w:cs="Times New Roman"/>
        </w:rPr>
        <w:t xml:space="preserve"> </w:t>
      </w:r>
      <w:r w:rsidR="00821D66">
        <w:rPr>
          <w:rFonts w:ascii="Times New Roman" w:hAnsi="Times New Roman" w:cs="Times New Roman"/>
        </w:rPr>
        <w:t>–</w:t>
      </w:r>
      <w:r w:rsidRPr="00CF3D9D">
        <w:rPr>
          <w:rFonts w:ascii="Times New Roman" w:hAnsi="Times New Roman" w:cs="Times New Roman"/>
        </w:rPr>
        <w:t xml:space="preserve"> </w:t>
      </w:r>
      <w:r>
        <w:rPr>
          <w:rFonts w:ascii="Times New Roman" w:hAnsi="Times New Roman" w:cs="Times New Roman"/>
          <w:lang w:val="sr-Cyrl-CS"/>
        </w:rPr>
        <w:t>150000</w:t>
      </w:r>
      <w:r w:rsidRPr="00CF3D9D">
        <w:rPr>
          <w:rFonts w:ascii="Times New Roman" w:hAnsi="Times New Roman" w:cs="Times New Roman"/>
        </w:rPr>
        <w:t>00</w:t>
      </w:r>
    </w:p>
    <w:p w:rsidR="006277B1" w:rsidRDefault="006277B1" w:rsidP="00CF3D9D">
      <w:pPr>
        <w:spacing w:after="0" w:line="240" w:lineRule="auto"/>
        <w:jc w:val="both"/>
        <w:rPr>
          <w:rFonts w:ascii="Times New Roman" w:hAnsi="Times New Roman" w:cs="Times New Roman"/>
          <w:lang w:val="sr-Cyrl-CS"/>
        </w:rPr>
      </w:pPr>
    </w:p>
    <w:p w:rsidR="00994CCF" w:rsidRPr="009C5FB7"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9C5FB7">
        <w:rPr>
          <w:rFonts w:ascii="Times New Roman" w:hAnsi="Times New Roman" w:cs="Times New Roman"/>
          <w:lang w:val="sr-Cyrl-CS"/>
        </w:rPr>
        <w:t>Воће, поврће и сродни производи – 15300000</w:t>
      </w:r>
    </w:p>
    <w:p w:rsidR="00994CCF" w:rsidRPr="009C5FB7"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9C5FB7">
        <w:rPr>
          <w:rFonts w:ascii="Times New Roman" w:hAnsi="Times New Roman" w:cs="Times New Roman"/>
          <w:lang w:val="sr-Cyrl-CS"/>
        </w:rPr>
        <w:t>Производи животињског порекла, месо и месни производи -15100000</w:t>
      </w:r>
    </w:p>
    <w:p w:rsidR="00994CCF" w:rsidRPr="009C5FB7" w:rsidRDefault="00994CCF" w:rsidP="00994CCF">
      <w:pPr>
        <w:pStyle w:val="ListParagraph"/>
        <w:numPr>
          <w:ilvl w:val="0"/>
          <w:numId w:val="30"/>
        </w:numPr>
        <w:spacing w:after="0" w:line="240" w:lineRule="auto"/>
        <w:jc w:val="both"/>
        <w:rPr>
          <w:rFonts w:ascii="Times New Roman" w:hAnsi="Times New Roman" w:cs="Times New Roman"/>
          <w:lang w:val="sr-Cyrl-CS"/>
        </w:rPr>
      </w:pPr>
      <w:r w:rsidRPr="009C5FB7">
        <w:rPr>
          <w:rFonts w:ascii="Times New Roman" w:hAnsi="Times New Roman" w:cs="Times New Roman"/>
          <w:bCs/>
          <w:iCs/>
          <w:lang w:val="sr-Cyrl-CS"/>
        </w:rPr>
        <w:t>Разни прехрамбени производи – 1580000</w:t>
      </w:r>
    </w:p>
    <w:p w:rsidR="00994CCF" w:rsidRPr="009B2469" w:rsidRDefault="00994CCF" w:rsidP="00994CCF">
      <w:pPr>
        <w:pStyle w:val="ListParagraph"/>
        <w:spacing w:after="0" w:line="240" w:lineRule="auto"/>
        <w:ind w:left="360"/>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6277B1" w:rsidRDefault="006277B1"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Default="009B2469" w:rsidP="00CF3D9D">
      <w:pPr>
        <w:spacing w:after="0" w:line="240" w:lineRule="auto"/>
        <w:jc w:val="both"/>
        <w:rPr>
          <w:rFonts w:ascii="Times New Roman" w:hAnsi="Times New Roman" w:cs="Times New Roman"/>
          <w:lang w:val="sr-Cyrl-CS"/>
        </w:rPr>
      </w:pPr>
    </w:p>
    <w:p w:rsidR="009B2469" w:rsidRPr="006277B1" w:rsidRDefault="009B2469" w:rsidP="00CF3D9D">
      <w:pPr>
        <w:spacing w:after="0" w:line="240" w:lineRule="auto"/>
        <w:jc w:val="both"/>
        <w:rPr>
          <w:rFonts w:ascii="Times New Roman" w:hAnsi="Times New Roman" w:cs="Times New Roman"/>
          <w:lang w:val="sr-Cyrl-CS"/>
        </w:rPr>
      </w:pPr>
    </w:p>
    <w:p w:rsidR="00CC4D5D" w:rsidRDefault="00CC4D5D" w:rsidP="00CF3D9D">
      <w:pPr>
        <w:spacing w:after="0" w:line="240" w:lineRule="auto"/>
        <w:jc w:val="both"/>
        <w:rPr>
          <w:rFonts w:ascii="Times New Roman" w:hAnsi="Times New Roman" w:cs="Times New Roman"/>
        </w:rPr>
      </w:pPr>
    </w:p>
    <w:p w:rsidR="00CC4D5D" w:rsidRDefault="00CC4D5D" w:rsidP="00CF3D9D">
      <w:pPr>
        <w:spacing w:after="0" w:line="240" w:lineRule="auto"/>
        <w:jc w:val="both"/>
        <w:rPr>
          <w:rFonts w:ascii="Times New Roman" w:hAnsi="Times New Roman" w:cs="Times New Roman"/>
          <w:lang w:val="sr-Cyrl-CS"/>
        </w:rPr>
      </w:pPr>
    </w:p>
    <w:p w:rsidR="00DB6E23" w:rsidRPr="00DB6E23" w:rsidRDefault="00DB6E23" w:rsidP="00CF3D9D">
      <w:pPr>
        <w:spacing w:after="0" w:line="240" w:lineRule="auto"/>
        <w:jc w:val="both"/>
        <w:rPr>
          <w:rFonts w:ascii="Times New Roman" w:hAnsi="Times New Roman" w:cs="Times New Roman"/>
          <w:lang w:val="sr-Cyrl-CS"/>
        </w:rPr>
      </w:pPr>
    </w:p>
    <w:p w:rsidR="00C23056" w:rsidRDefault="00C23056"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B2815" w:rsidRDefault="008B2815" w:rsidP="00CF3D9D">
      <w:pPr>
        <w:spacing w:after="0" w:line="240" w:lineRule="auto"/>
        <w:jc w:val="both"/>
        <w:rPr>
          <w:rFonts w:ascii="Times New Roman" w:hAnsi="Times New Roman" w:cs="Times New Roman"/>
          <w:bCs/>
          <w:color w:val="C00000"/>
        </w:rPr>
      </w:pPr>
    </w:p>
    <w:p w:rsidR="00821D66" w:rsidRPr="00821D66" w:rsidRDefault="00821D66" w:rsidP="00821D66">
      <w:pPr>
        <w:shd w:val="clear" w:color="auto" w:fill="C6D9F1"/>
        <w:spacing w:after="0" w:line="240" w:lineRule="auto"/>
        <w:jc w:val="center"/>
        <w:rPr>
          <w:rFonts w:ascii="Times New Roman" w:hAnsi="Times New Roman" w:cs="Times New Roman"/>
          <w:b/>
          <w:bCs/>
          <w:i/>
          <w:iCs/>
          <w:lang w:val="ru-RU"/>
        </w:rPr>
      </w:pPr>
      <w:r w:rsidRPr="00821D66">
        <w:rPr>
          <w:rFonts w:ascii="Times New Roman" w:hAnsi="Times New Roman" w:cs="Times New Roman"/>
          <w:b/>
          <w:bCs/>
          <w:i/>
          <w:iCs/>
        </w:rPr>
        <w:lastRenderedPageBreak/>
        <w:t xml:space="preserve">III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w:t>
      </w:r>
      <w:r w:rsidRPr="00821D66">
        <w:rPr>
          <w:rFonts w:ascii="Times New Roman" w:hAnsi="Times New Roman" w:cs="Times New Roman"/>
          <w:b/>
          <w:bCs/>
          <w:i/>
          <w:iCs/>
          <w:lang w:val="sr-Cyrl-CS"/>
        </w:rPr>
        <w:t xml:space="preserve">МЕСТО ИЗВРШЕЊА </w:t>
      </w:r>
      <w:r w:rsidRPr="00821D66">
        <w:rPr>
          <w:rFonts w:ascii="Times New Roman" w:hAnsi="Times New Roman" w:cs="Times New Roman"/>
          <w:b/>
          <w:bCs/>
          <w:i/>
          <w:iCs/>
        </w:rPr>
        <w:t>ИЛИ ИСПОРУКЕ ДОБАРА, ЕВЕНТУАЛНЕ ДОДАТНЕ УСЛУГЕ И СЛ.</w:t>
      </w:r>
    </w:p>
    <w:p w:rsidR="00631A3B" w:rsidRDefault="00631A3B" w:rsidP="00957C8B">
      <w:pPr>
        <w:spacing w:after="0" w:line="240" w:lineRule="auto"/>
        <w:jc w:val="both"/>
        <w:rPr>
          <w:rFonts w:ascii="Times New Roman" w:hAnsi="Times New Roman" w:cs="Times New Roman"/>
          <w:lang w:val="sr-Cyrl-CS"/>
        </w:rPr>
      </w:pPr>
    </w:p>
    <w:p w:rsidR="00957C8B" w:rsidRDefault="00994CCF" w:rsidP="00957C8B">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994CCF" w:rsidRPr="00994CCF" w:rsidRDefault="00994CCF" w:rsidP="00957C8B">
      <w:pPr>
        <w:spacing w:after="0" w:line="240" w:lineRule="auto"/>
        <w:jc w:val="both"/>
        <w:rPr>
          <w:rFonts w:ascii="Times New Roman" w:hAnsi="Times New Roman" w:cs="Times New Roman"/>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77"/>
        <w:gridCol w:w="4560"/>
        <w:gridCol w:w="720"/>
        <w:gridCol w:w="1680"/>
      </w:tblGrid>
      <w:tr w:rsidR="00994CCF" w:rsidRPr="006277B1" w:rsidTr="00994CCF">
        <w:trPr>
          <w:trHeight w:val="284"/>
          <w:jc w:val="center"/>
        </w:trPr>
        <w:tc>
          <w:tcPr>
            <w:tcW w:w="1077" w:type="dxa"/>
            <w:vAlign w:val="center"/>
          </w:tcPr>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Ред.</w:t>
            </w: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бр.</w:t>
            </w:r>
          </w:p>
        </w:tc>
        <w:tc>
          <w:tcPr>
            <w:tcW w:w="4560" w:type="dxa"/>
          </w:tcPr>
          <w:p w:rsidR="00994CCF" w:rsidRPr="006277B1" w:rsidRDefault="00994CCF" w:rsidP="00994CCF">
            <w:pPr>
              <w:spacing w:after="0" w:line="240" w:lineRule="auto"/>
              <w:jc w:val="both"/>
              <w:rPr>
                <w:rFonts w:ascii="Times New Roman" w:hAnsi="Times New Roman" w:cs="Times New Roman"/>
                <w:b/>
                <w:lang w:val="sr-Latn-CS"/>
              </w:rPr>
            </w:pP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Н А З И В</w:t>
            </w:r>
          </w:p>
        </w:tc>
        <w:tc>
          <w:tcPr>
            <w:tcW w:w="720" w:type="dxa"/>
          </w:tcPr>
          <w:p w:rsidR="00994CCF" w:rsidRPr="006277B1" w:rsidRDefault="00994CCF" w:rsidP="00994CCF">
            <w:pPr>
              <w:spacing w:after="0" w:line="240" w:lineRule="auto"/>
              <w:jc w:val="both"/>
              <w:rPr>
                <w:rFonts w:ascii="Times New Roman" w:hAnsi="Times New Roman" w:cs="Times New Roman"/>
                <w:b/>
                <w:lang w:val="sr-Latn-CS"/>
              </w:rPr>
            </w:pP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ЈМ</w:t>
            </w:r>
          </w:p>
        </w:tc>
        <w:tc>
          <w:tcPr>
            <w:tcW w:w="1680" w:type="dxa"/>
          </w:tcPr>
          <w:p w:rsidR="00994CCF" w:rsidRPr="006277B1" w:rsidRDefault="00994CCF" w:rsidP="00994CCF">
            <w:pPr>
              <w:spacing w:after="0" w:line="240" w:lineRule="auto"/>
              <w:jc w:val="both"/>
              <w:rPr>
                <w:rFonts w:ascii="Times New Roman" w:hAnsi="Times New Roman" w:cs="Times New Roman"/>
                <w:b/>
                <w:lang w:val="sr-Latn-CS"/>
              </w:rPr>
            </w:pPr>
          </w:p>
          <w:p w:rsidR="00994CCF" w:rsidRPr="006277B1" w:rsidRDefault="00994CCF" w:rsidP="00994CCF">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КОЛИЧИНА</w:t>
            </w:r>
          </w:p>
        </w:tc>
      </w:tr>
      <w:tr w:rsidR="00994CCF" w:rsidRPr="009C5FB7" w:rsidTr="00994CCF">
        <w:trPr>
          <w:trHeight w:val="284"/>
          <w:jc w:val="center"/>
        </w:trPr>
        <w:tc>
          <w:tcPr>
            <w:tcW w:w="1077" w:type="dxa"/>
            <w:shd w:val="clear" w:color="auto" w:fill="auto"/>
            <w:vAlign w:val="center"/>
          </w:tcPr>
          <w:p w:rsidR="00994CCF" w:rsidRPr="009C5FB7" w:rsidRDefault="009C5FB7" w:rsidP="00994CCF">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1</w:t>
            </w:r>
          </w:p>
        </w:tc>
        <w:tc>
          <w:tcPr>
            <w:tcW w:w="4560" w:type="dxa"/>
            <w:shd w:val="clear" w:color="auto" w:fill="auto"/>
          </w:tcPr>
          <w:p w:rsidR="00994CCF" w:rsidRPr="009C5FB7" w:rsidRDefault="00994CCF" w:rsidP="00BE3E3F">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Банана</w:t>
            </w:r>
            <w:r w:rsidR="009A4AE0" w:rsidRPr="009C5FB7">
              <w:rPr>
                <w:rFonts w:ascii="Times New Roman" w:hAnsi="Times New Roman" w:cs="Times New Roman"/>
                <w:lang w:val="sr-Cyrl-CS"/>
              </w:rPr>
              <w:t xml:space="preserve"> </w:t>
            </w:r>
          </w:p>
        </w:tc>
        <w:tc>
          <w:tcPr>
            <w:tcW w:w="720" w:type="dxa"/>
            <w:shd w:val="clear" w:color="auto" w:fill="auto"/>
          </w:tcPr>
          <w:p w:rsidR="00994CCF" w:rsidRPr="009C5FB7" w:rsidRDefault="00994CCF" w:rsidP="00994CCF">
            <w:pPr>
              <w:spacing w:after="0" w:line="240" w:lineRule="auto"/>
              <w:jc w:val="center"/>
              <w:rPr>
                <w:rFonts w:ascii="Times New Roman" w:hAnsi="Times New Roman" w:cs="Times New Roman"/>
              </w:rPr>
            </w:pPr>
            <w:r w:rsidRPr="009C5FB7">
              <w:rPr>
                <w:rFonts w:ascii="Times New Roman" w:hAnsi="Times New Roman" w:cs="Times New Roman"/>
              </w:rPr>
              <w:t>кг</w:t>
            </w:r>
          </w:p>
        </w:tc>
        <w:tc>
          <w:tcPr>
            <w:tcW w:w="1680" w:type="dxa"/>
            <w:shd w:val="clear" w:color="auto" w:fill="auto"/>
          </w:tcPr>
          <w:p w:rsidR="00994CCF" w:rsidRPr="009C5FB7" w:rsidRDefault="001235C1" w:rsidP="00E325B5">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600</w:t>
            </w:r>
          </w:p>
        </w:tc>
      </w:tr>
      <w:tr w:rsidR="00994CCF" w:rsidRPr="009C5FB7" w:rsidTr="00994CCF">
        <w:trPr>
          <w:trHeight w:val="284"/>
          <w:jc w:val="center"/>
        </w:trPr>
        <w:tc>
          <w:tcPr>
            <w:tcW w:w="1077" w:type="dxa"/>
            <w:shd w:val="clear" w:color="auto" w:fill="auto"/>
            <w:vAlign w:val="center"/>
          </w:tcPr>
          <w:p w:rsidR="00994CCF" w:rsidRPr="009C5FB7" w:rsidRDefault="009C5FB7" w:rsidP="00994CCF">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2</w:t>
            </w:r>
          </w:p>
        </w:tc>
        <w:tc>
          <w:tcPr>
            <w:tcW w:w="4560" w:type="dxa"/>
            <w:shd w:val="clear" w:color="auto" w:fill="auto"/>
          </w:tcPr>
          <w:p w:rsidR="00994CCF" w:rsidRPr="009C5FB7" w:rsidRDefault="00994CCF" w:rsidP="00994CCF">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Јабука</w:t>
            </w:r>
          </w:p>
        </w:tc>
        <w:tc>
          <w:tcPr>
            <w:tcW w:w="720" w:type="dxa"/>
            <w:shd w:val="clear" w:color="auto" w:fill="auto"/>
          </w:tcPr>
          <w:p w:rsidR="00994CCF" w:rsidRPr="009C5FB7" w:rsidRDefault="00994CCF" w:rsidP="00994CCF">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кг</w:t>
            </w:r>
          </w:p>
        </w:tc>
        <w:tc>
          <w:tcPr>
            <w:tcW w:w="1680" w:type="dxa"/>
            <w:shd w:val="clear" w:color="auto" w:fill="auto"/>
          </w:tcPr>
          <w:p w:rsidR="00994CCF" w:rsidRPr="009C5FB7" w:rsidRDefault="001235C1" w:rsidP="00994CCF">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500</w:t>
            </w:r>
          </w:p>
        </w:tc>
      </w:tr>
      <w:tr w:rsidR="004E4A18" w:rsidRPr="009C5FB7" w:rsidTr="00994CCF">
        <w:trPr>
          <w:trHeight w:val="284"/>
          <w:jc w:val="center"/>
        </w:trPr>
        <w:tc>
          <w:tcPr>
            <w:tcW w:w="1077" w:type="dxa"/>
            <w:shd w:val="clear" w:color="auto" w:fill="auto"/>
            <w:vAlign w:val="center"/>
          </w:tcPr>
          <w:p w:rsidR="004E4A18" w:rsidRPr="009C5FB7" w:rsidRDefault="009C5FB7" w:rsidP="00906D25">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3</w:t>
            </w:r>
          </w:p>
        </w:tc>
        <w:tc>
          <w:tcPr>
            <w:tcW w:w="4560" w:type="dxa"/>
            <w:shd w:val="clear" w:color="auto" w:fill="auto"/>
          </w:tcPr>
          <w:p w:rsidR="004E4A18" w:rsidRPr="009C5FB7" w:rsidRDefault="004E4A18" w:rsidP="00BE3E3F">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Купус свежи</w:t>
            </w:r>
            <w:r w:rsidR="009A4AE0" w:rsidRPr="009C5FB7">
              <w:rPr>
                <w:rFonts w:ascii="Times New Roman" w:hAnsi="Times New Roman" w:cs="Times New Roman"/>
                <w:lang w:val="sr-Cyrl-CS"/>
              </w:rPr>
              <w:t xml:space="preserve"> </w:t>
            </w:r>
          </w:p>
        </w:tc>
        <w:tc>
          <w:tcPr>
            <w:tcW w:w="720" w:type="dxa"/>
            <w:shd w:val="clear" w:color="auto" w:fill="auto"/>
          </w:tcPr>
          <w:p w:rsidR="004E4A18" w:rsidRPr="009C5FB7" w:rsidRDefault="004E4A18" w:rsidP="00994CCF">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кг</w:t>
            </w:r>
          </w:p>
        </w:tc>
        <w:tc>
          <w:tcPr>
            <w:tcW w:w="1680" w:type="dxa"/>
            <w:shd w:val="clear" w:color="auto" w:fill="auto"/>
          </w:tcPr>
          <w:p w:rsidR="004E4A18" w:rsidRPr="009C5FB7" w:rsidRDefault="001235C1" w:rsidP="00582797">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800</w:t>
            </w:r>
          </w:p>
        </w:tc>
      </w:tr>
      <w:tr w:rsidR="004E4A18" w:rsidRPr="009C5FB7" w:rsidTr="00994CCF">
        <w:trPr>
          <w:trHeight w:val="284"/>
          <w:jc w:val="center"/>
        </w:trPr>
        <w:tc>
          <w:tcPr>
            <w:tcW w:w="1077" w:type="dxa"/>
            <w:shd w:val="clear" w:color="auto" w:fill="auto"/>
            <w:vAlign w:val="center"/>
          </w:tcPr>
          <w:p w:rsidR="004E4A18" w:rsidRPr="009C5FB7" w:rsidRDefault="009C5FB7" w:rsidP="00906D25">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4</w:t>
            </w:r>
          </w:p>
        </w:tc>
        <w:tc>
          <w:tcPr>
            <w:tcW w:w="4560" w:type="dxa"/>
            <w:shd w:val="clear" w:color="auto" w:fill="auto"/>
          </w:tcPr>
          <w:p w:rsidR="004E4A18" w:rsidRPr="009C5FB7" w:rsidRDefault="004E4A18" w:rsidP="00BE3E3F">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Лимун</w:t>
            </w:r>
            <w:r w:rsidR="009A4AE0" w:rsidRPr="009C5FB7">
              <w:rPr>
                <w:rFonts w:ascii="Times New Roman" w:hAnsi="Times New Roman" w:cs="Times New Roman"/>
                <w:lang w:val="sr-Cyrl-CS"/>
              </w:rPr>
              <w:t xml:space="preserve"> </w:t>
            </w:r>
          </w:p>
        </w:tc>
        <w:tc>
          <w:tcPr>
            <w:tcW w:w="720" w:type="dxa"/>
            <w:shd w:val="clear" w:color="auto" w:fill="auto"/>
          </w:tcPr>
          <w:p w:rsidR="004E4A18" w:rsidRPr="009C5FB7" w:rsidRDefault="004E4A18" w:rsidP="00994CCF">
            <w:pPr>
              <w:spacing w:after="0" w:line="240" w:lineRule="auto"/>
              <w:jc w:val="center"/>
              <w:rPr>
                <w:rFonts w:ascii="Times New Roman" w:hAnsi="Times New Roman" w:cs="Times New Roman"/>
              </w:rPr>
            </w:pPr>
            <w:r w:rsidRPr="009C5FB7">
              <w:rPr>
                <w:rFonts w:ascii="Times New Roman" w:hAnsi="Times New Roman" w:cs="Times New Roman"/>
              </w:rPr>
              <w:t>кг</w:t>
            </w:r>
          </w:p>
        </w:tc>
        <w:tc>
          <w:tcPr>
            <w:tcW w:w="1680" w:type="dxa"/>
            <w:shd w:val="clear" w:color="auto" w:fill="auto"/>
          </w:tcPr>
          <w:p w:rsidR="004E4A18" w:rsidRPr="009C5FB7" w:rsidRDefault="004E4A18" w:rsidP="00582797">
            <w:pPr>
              <w:spacing w:after="0" w:line="240" w:lineRule="auto"/>
              <w:jc w:val="center"/>
              <w:rPr>
                <w:rFonts w:ascii="Times New Roman" w:hAnsi="Times New Roman" w:cs="Times New Roman"/>
              </w:rPr>
            </w:pPr>
            <w:r w:rsidRPr="009C5FB7">
              <w:rPr>
                <w:rFonts w:ascii="Times New Roman" w:hAnsi="Times New Roman" w:cs="Times New Roman"/>
              </w:rPr>
              <w:t>50</w:t>
            </w:r>
          </w:p>
        </w:tc>
      </w:tr>
      <w:tr w:rsidR="004E4A18" w:rsidRPr="009C5FB7" w:rsidTr="00994CCF">
        <w:trPr>
          <w:trHeight w:val="284"/>
          <w:jc w:val="center"/>
        </w:trPr>
        <w:tc>
          <w:tcPr>
            <w:tcW w:w="1077" w:type="dxa"/>
            <w:shd w:val="clear" w:color="auto" w:fill="auto"/>
            <w:vAlign w:val="center"/>
          </w:tcPr>
          <w:p w:rsidR="004E4A18" w:rsidRPr="009C5FB7" w:rsidRDefault="009C5FB7" w:rsidP="00906D25">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5</w:t>
            </w:r>
          </w:p>
        </w:tc>
        <w:tc>
          <w:tcPr>
            <w:tcW w:w="4560" w:type="dxa"/>
            <w:shd w:val="clear" w:color="auto" w:fill="auto"/>
          </w:tcPr>
          <w:p w:rsidR="004E4A18" w:rsidRPr="009C5FB7" w:rsidRDefault="004E4A18" w:rsidP="00BE3E3F">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Лук црни</w:t>
            </w:r>
            <w:r w:rsidR="00AD2858" w:rsidRPr="009C5FB7">
              <w:rPr>
                <w:rFonts w:ascii="Times New Roman" w:hAnsi="Times New Roman" w:cs="Times New Roman"/>
                <w:lang w:val="sr-Cyrl-CS"/>
              </w:rPr>
              <w:t xml:space="preserve"> </w:t>
            </w:r>
          </w:p>
        </w:tc>
        <w:tc>
          <w:tcPr>
            <w:tcW w:w="720" w:type="dxa"/>
            <w:shd w:val="clear" w:color="auto" w:fill="auto"/>
          </w:tcPr>
          <w:p w:rsidR="004E4A18" w:rsidRPr="009C5FB7" w:rsidRDefault="004E4A18" w:rsidP="00994CCF">
            <w:pPr>
              <w:spacing w:after="0" w:line="240" w:lineRule="auto"/>
              <w:jc w:val="center"/>
              <w:rPr>
                <w:rFonts w:ascii="Times New Roman" w:hAnsi="Times New Roman" w:cs="Times New Roman"/>
              </w:rPr>
            </w:pPr>
            <w:r w:rsidRPr="009C5FB7">
              <w:rPr>
                <w:rFonts w:ascii="Times New Roman" w:hAnsi="Times New Roman" w:cs="Times New Roman"/>
              </w:rPr>
              <w:t>кг</w:t>
            </w:r>
          </w:p>
        </w:tc>
        <w:tc>
          <w:tcPr>
            <w:tcW w:w="1680" w:type="dxa"/>
            <w:shd w:val="clear" w:color="auto" w:fill="auto"/>
          </w:tcPr>
          <w:p w:rsidR="004E4A18" w:rsidRPr="009C5FB7" w:rsidRDefault="001235C1" w:rsidP="00F92FDD">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150</w:t>
            </w:r>
          </w:p>
        </w:tc>
      </w:tr>
      <w:tr w:rsidR="004E4A18" w:rsidRPr="009C5FB7" w:rsidTr="00994CCF">
        <w:trPr>
          <w:trHeight w:val="284"/>
          <w:jc w:val="center"/>
        </w:trPr>
        <w:tc>
          <w:tcPr>
            <w:tcW w:w="1077" w:type="dxa"/>
            <w:shd w:val="clear" w:color="auto" w:fill="auto"/>
            <w:vAlign w:val="center"/>
          </w:tcPr>
          <w:p w:rsidR="004E4A18" w:rsidRPr="009C5FB7" w:rsidRDefault="009C5FB7" w:rsidP="00906D25">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6</w:t>
            </w:r>
          </w:p>
        </w:tc>
        <w:tc>
          <w:tcPr>
            <w:tcW w:w="4560" w:type="dxa"/>
            <w:shd w:val="clear" w:color="auto" w:fill="auto"/>
          </w:tcPr>
          <w:p w:rsidR="004E4A18" w:rsidRPr="009C5FB7" w:rsidRDefault="004E4A18" w:rsidP="00BE3E3F">
            <w:pPr>
              <w:spacing w:after="0" w:line="240" w:lineRule="auto"/>
              <w:jc w:val="both"/>
              <w:rPr>
                <w:rFonts w:ascii="Times New Roman" w:hAnsi="Times New Roman" w:cs="Times New Roman"/>
                <w:lang w:val="sr-Cyrl-CS"/>
              </w:rPr>
            </w:pPr>
            <w:r w:rsidRPr="009C5FB7">
              <w:rPr>
                <w:rFonts w:ascii="Times New Roman" w:hAnsi="Times New Roman" w:cs="Times New Roman"/>
                <w:lang w:val="sr-Cyrl-CS"/>
              </w:rPr>
              <w:t>Пасуљ</w:t>
            </w:r>
            <w:r w:rsidR="009A4AE0" w:rsidRPr="009C5FB7">
              <w:rPr>
                <w:rFonts w:ascii="Times New Roman" w:hAnsi="Times New Roman" w:cs="Times New Roman"/>
                <w:lang w:val="sr-Cyrl-CS"/>
              </w:rPr>
              <w:t xml:space="preserve">  </w:t>
            </w:r>
          </w:p>
        </w:tc>
        <w:tc>
          <w:tcPr>
            <w:tcW w:w="720" w:type="dxa"/>
            <w:shd w:val="clear" w:color="auto" w:fill="auto"/>
          </w:tcPr>
          <w:p w:rsidR="004E4A18" w:rsidRPr="009C5FB7" w:rsidRDefault="004E4A18" w:rsidP="00994CCF">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кг</w:t>
            </w:r>
          </w:p>
        </w:tc>
        <w:tc>
          <w:tcPr>
            <w:tcW w:w="1680" w:type="dxa"/>
            <w:shd w:val="clear" w:color="auto" w:fill="auto"/>
          </w:tcPr>
          <w:p w:rsidR="004E4A18" w:rsidRPr="009C5FB7" w:rsidRDefault="001235C1" w:rsidP="00E325B5">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150</w:t>
            </w:r>
          </w:p>
        </w:tc>
      </w:tr>
      <w:tr w:rsidR="004E4A18" w:rsidRPr="006277B1" w:rsidTr="00994CCF">
        <w:trPr>
          <w:trHeight w:val="284"/>
          <w:jc w:val="center"/>
        </w:trPr>
        <w:tc>
          <w:tcPr>
            <w:tcW w:w="1077" w:type="dxa"/>
            <w:shd w:val="clear" w:color="auto" w:fill="auto"/>
            <w:vAlign w:val="center"/>
          </w:tcPr>
          <w:p w:rsidR="004E4A18" w:rsidRPr="009C5FB7" w:rsidRDefault="009C5FB7" w:rsidP="00906D25">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7</w:t>
            </w:r>
          </w:p>
        </w:tc>
        <w:tc>
          <w:tcPr>
            <w:tcW w:w="4560" w:type="dxa"/>
            <w:shd w:val="clear" w:color="auto" w:fill="auto"/>
          </w:tcPr>
          <w:p w:rsidR="004E4A18" w:rsidRPr="009C5FB7" w:rsidRDefault="004E4A18" w:rsidP="00BE3E3F">
            <w:pPr>
              <w:spacing w:after="0" w:line="240" w:lineRule="auto"/>
              <w:jc w:val="both"/>
              <w:rPr>
                <w:rFonts w:ascii="Times New Roman" w:hAnsi="Times New Roman" w:cs="Times New Roman"/>
                <w:lang w:val="sr-Cyrl-CS"/>
              </w:rPr>
            </w:pPr>
            <w:r w:rsidRPr="009C5FB7">
              <w:rPr>
                <w:rFonts w:ascii="Times New Roman" w:hAnsi="Times New Roman" w:cs="Times New Roman"/>
                <w:lang w:val="sr-Cyrl-CS"/>
              </w:rPr>
              <w:t>Поморанџе</w:t>
            </w:r>
            <w:r w:rsidR="009A4AE0" w:rsidRPr="009C5FB7">
              <w:rPr>
                <w:rFonts w:ascii="Times New Roman" w:hAnsi="Times New Roman" w:cs="Times New Roman"/>
                <w:lang w:val="sr-Cyrl-CS"/>
              </w:rPr>
              <w:t xml:space="preserve">  </w:t>
            </w:r>
          </w:p>
        </w:tc>
        <w:tc>
          <w:tcPr>
            <w:tcW w:w="720" w:type="dxa"/>
            <w:shd w:val="clear" w:color="auto" w:fill="auto"/>
          </w:tcPr>
          <w:p w:rsidR="004E4A18" w:rsidRPr="009C5FB7" w:rsidRDefault="004E4A18" w:rsidP="00994CCF">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кг</w:t>
            </w:r>
          </w:p>
        </w:tc>
        <w:tc>
          <w:tcPr>
            <w:tcW w:w="1680" w:type="dxa"/>
            <w:shd w:val="clear" w:color="auto" w:fill="auto"/>
          </w:tcPr>
          <w:p w:rsidR="004E4A18" w:rsidRPr="001235C1" w:rsidRDefault="001235C1" w:rsidP="00994CCF">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200</w:t>
            </w:r>
          </w:p>
        </w:tc>
      </w:tr>
    </w:tbl>
    <w:p w:rsidR="001235C1" w:rsidRDefault="001235C1" w:rsidP="00141D53">
      <w:pPr>
        <w:spacing w:after="0" w:line="240" w:lineRule="auto"/>
        <w:jc w:val="both"/>
        <w:rPr>
          <w:rFonts w:ascii="Times New Roman" w:hAnsi="Times New Roman" w:cs="Times New Roman"/>
          <w:lang w:val="sr-Cyrl-CS"/>
        </w:rPr>
      </w:pPr>
    </w:p>
    <w:p w:rsidR="001235C1" w:rsidRDefault="001235C1" w:rsidP="00141D53">
      <w:pPr>
        <w:spacing w:after="0" w:line="240" w:lineRule="auto"/>
        <w:jc w:val="both"/>
        <w:rPr>
          <w:rFonts w:ascii="Times New Roman" w:hAnsi="Times New Roman" w:cs="Times New Roman"/>
          <w:lang w:val="sr-Cyrl-CS"/>
        </w:rPr>
      </w:pP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sz w:val="24"/>
          <w:szCs w:val="24"/>
          <w:lang w:val="sr-Cyrl-CS"/>
        </w:rPr>
        <w:t xml:space="preserve">Добра која су предмет </w:t>
      </w:r>
      <w:r w:rsidRPr="00573E05">
        <w:rPr>
          <w:rFonts w:ascii="Times New Roman" w:hAnsi="Times New Roman" w:cs="Times New Roman"/>
          <w:sz w:val="24"/>
          <w:szCs w:val="24"/>
        </w:rPr>
        <w:t>ов</w:t>
      </w:r>
      <w:r w:rsidRPr="00573E05">
        <w:rPr>
          <w:rFonts w:ascii="Times New Roman" w:hAnsi="Times New Roman" w:cs="Times New Roman"/>
          <w:sz w:val="24"/>
          <w:szCs w:val="24"/>
          <w:lang w:val="sr-Cyrl-CS"/>
        </w:rPr>
        <w:t>е</w:t>
      </w:r>
      <w:r w:rsidRPr="00573E05">
        <w:rPr>
          <w:rFonts w:ascii="Times New Roman" w:hAnsi="Times New Roman" w:cs="Times New Roman"/>
          <w:sz w:val="24"/>
          <w:szCs w:val="24"/>
        </w:rPr>
        <w:t xml:space="preserve"> </w:t>
      </w:r>
      <w:r w:rsidRPr="00573E05">
        <w:rPr>
          <w:rFonts w:ascii="Times New Roman" w:hAnsi="Times New Roman" w:cs="Times New Roman"/>
          <w:sz w:val="24"/>
          <w:szCs w:val="24"/>
          <w:lang w:val="sr-Cyrl-CS"/>
        </w:rPr>
        <w:t xml:space="preserve">Набавке морају испуњавати услове из Правилнику о квалитету воћа, поврћа и печурки (''Сл. лист СФРЈ'', бр. 29/79 и53/87, ''Сл. лист СЦГ'', бр. 31/2003, 56/2003 и 4/2004) - за </w:t>
      </w:r>
      <w:r w:rsidRPr="00573E05">
        <w:rPr>
          <w:rFonts w:ascii="Times New Roman" w:hAnsi="Times New Roman" w:cs="Times New Roman"/>
          <w:b/>
          <w:sz w:val="24"/>
          <w:szCs w:val="24"/>
          <w:lang w:val="sr-Cyrl-CS"/>
        </w:rPr>
        <w:t>први</w:t>
      </w:r>
      <w:r w:rsidRPr="00573E05">
        <w:rPr>
          <w:rFonts w:ascii="Times New Roman" w:hAnsi="Times New Roman" w:cs="Times New Roman"/>
          <w:sz w:val="24"/>
          <w:szCs w:val="24"/>
          <w:lang w:val="sr-Cyrl-CS"/>
        </w:rPr>
        <w:t xml:space="preserve"> квалитет.</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Производ мора бити прве класе.</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плесњивих и оштећених плодова.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Не може бити видних нечистоћа и земље по плодовима.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Без страног мириса и боје.</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Роба мора бити зрела и свежа.</w:t>
      </w:r>
    </w:p>
    <w:p w:rsidR="00141D53" w:rsidRPr="00573E05" w:rsidRDefault="00141D53" w:rsidP="00141D53">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Амбалажа мора бити чиста.</w:t>
      </w:r>
    </w:p>
    <w:p w:rsidR="00141D53" w:rsidRPr="000A3683" w:rsidRDefault="00141D53" w:rsidP="00141D53">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141D53" w:rsidRPr="000A3683" w:rsidRDefault="00141D53" w:rsidP="00141D5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141D53" w:rsidRPr="000A3683" w:rsidRDefault="00141D53" w:rsidP="00141D5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70547F">
        <w:rPr>
          <w:rFonts w:ascii="Times New Roman" w:hAnsi="Times New Roman" w:cs="Times New Roman"/>
          <w:lang w:val="sr-Cyrl-CS"/>
        </w:rPr>
        <w:t>не могу се мењати.</w:t>
      </w:r>
      <w:r w:rsidR="0070547F" w:rsidRPr="000A3683">
        <w:rPr>
          <w:rFonts w:ascii="Times New Roman" w:hAnsi="Times New Roman" w:cs="Times New Roman"/>
          <w:lang w:val="sr-Cyrl-CS"/>
        </w:rPr>
        <w:t xml:space="preserve"> </w:t>
      </w:r>
    </w:p>
    <w:p w:rsidR="00141D53" w:rsidRPr="000A3683" w:rsidRDefault="00141D53" w:rsidP="00141D53">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141D53" w:rsidRPr="000A3683" w:rsidRDefault="00141D53" w:rsidP="00141D53">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141D53" w:rsidRPr="000A3683" w:rsidRDefault="00141D53" w:rsidP="00141D53">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141D53" w:rsidRPr="000A3683" w:rsidRDefault="00141D53" w:rsidP="00141D53">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141D53" w:rsidRPr="000A3683" w:rsidRDefault="00141D53" w:rsidP="00141D53">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141D53" w:rsidRPr="000A3683" w:rsidRDefault="00141D53" w:rsidP="00141D53">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994CCF" w:rsidRDefault="00141D53" w:rsidP="0070547F">
      <w:pPr>
        <w:spacing w:after="0" w:line="240" w:lineRule="auto"/>
        <w:ind w:right="335"/>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Pr>
          <w:rFonts w:ascii="Times New Roman" w:hAnsi="Times New Roman" w:cs="Times New Roman"/>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0852A4" w:rsidRDefault="000852A4" w:rsidP="0070547F">
      <w:pPr>
        <w:spacing w:after="0" w:line="240" w:lineRule="auto"/>
        <w:ind w:right="335"/>
        <w:jc w:val="both"/>
        <w:rPr>
          <w:rFonts w:ascii="Times New Roman" w:hAnsi="Times New Roman" w:cs="Times New Roman"/>
          <w:lang w:val="sr-Cyrl-CS"/>
        </w:rPr>
      </w:pPr>
    </w:p>
    <w:p w:rsidR="000852A4" w:rsidRDefault="000852A4" w:rsidP="0070547F">
      <w:pPr>
        <w:spacing w:after="0" w:line="240" w:lineRule="auto"/>
        <w:ind w:right="335"/>
        <w:jc w:val="both"/>
        <w:rPr>
          <w:rFonts w:ascii="Times New Roman" w:hAnsi="Times New Roman" w:cs="Times New Roman"/>
          <w:lang w:val="sr-Cyrl-CS"/>
        </w:rPr>
      </w:pPr>
    </w:p>
    <w:p w:rsidR="00994CCF" w:rsidRDefault="00994CCF" w:rsidP="00957C8B">
      <w:pPr>
        <w:spacing w:after="0" w:line="240" w:lineRule="auto"/>
        <w:jc w:val="both"/>
        <w:rPr>
          <w:rFonts w:ascii="Times New Roman" w:hAnsi="Times New Roman" w:cs="Times New Roman"/>
          <w:lang w:val="sr-Cyrl-CS"/>
        </w:rPr>
      </w:pPr>
    </w:p>
    <w:p w:rsidR="00994CCF" w:rsidRPr="00821D66" w:rsidRDefault="00994CCF" w:rsidP="00994CCF">
      <w:pPr>
        <w:spacing w:after="0" w:line="240" w:lineRule="auto"/>
        <w:jc w:val="both"/>
        <w:rPr>
          <w:rFonts w:ascii="Times New Roman" w:hAnsi="Times New Roman" w:cs="Times New Roman"/>
          <w:lang w:val="sr-Cyrl-CS"/>
        </w:rPr>
      </w:pPr>
      <w:r>
        <w:rPr>
          <w:rFonts w:ascii="Times New Roman" w:hAnsi="Times New Roman" w:cs="Times New Roman"/>
          <w:lang w:val="sr-Cyrl-CS"/>
        </w:rPr>
        <w:lastRenderedPageBreak/>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w:t>
      </w:r>
      <w:r w:rsidR="00030F8E">
        <w:rPr>
          <w:rFonts w:ascii="Times New Roman" w:hAnsi="Times New Roman" w:cs="Times New Roman"/>
          <w:b/>
        </w:rPr>
        <w:t xml:space="preserve"> </w:t>
      </w:r>
      <w:r w:rsidRPr="00BE43A0">
        <w:rPr>
          <w:rFonts w:ascii="Times New Roman" w:hAnsi="Times New Roman" w:cs="Times New Roman"/>
          <w:b/>
          <w:lang w:val="sr-Cyrl-CS"/>
        </w:rPr>
        <w:t xml:space="preserve"> животињског порекла, месо и месни производи</w:t>
      </w:r>
    </w:p>
    <w:tbl>
      <w:tblPr>
        <w:tblW w:w="0" w:type="auto"/>
        <w:jc w:val="center"/>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71"/>
        <w:gridCol w:w="5239"/>
        <w:gridCol w:w="1701"/>
      </w:tblGrid>
      <w:tr w:rsidR="00994CCF" w:rsidRPr="003D1A37" w:rsidTr="008A7F0E">
        <w:trPr>
          <w:jc w:val="center"/>
        </w:trPr>
        <w:tc>
          <w:tcPr>
            <w:tcW w:w="571" w:type="dxa"/>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5239" w:type="dxa"/>
            <w:vAlign w:val="center"/>
          </w:tcPr>
          <w:p w:rsidR="00994CCF" w:rsidRPr="003D1A37" w:rsidRDefault="00994CCF" w:rsidP="00994CCF">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701" w:type="dxa"/>
          </w:tcPr>
          <w:p w:rsidR="00994CCF" w:rsidRPr="003D1A37" w:rsidRDefault="00994CCF" w:rsidP="00994CCF">
            <w:pPr>
              <w:spacing w:after="0" w:line="240" w:lineRule="auto"/>
              <w:jc w:val="center"/>
              <w:rPr>
                <w:rFonts w:ascii="Times New Roman" w:hAnsi="Times New Roman" w:cs="Times New Roman"/>
              </w:rPr>
            </w:pPr>
            <w:r w:rsidRPr="003D1A37">
              <w:rPr>
                <w:rFonts w:ascii="Times New Roman" w:hAnsi="Times New Roman" w:cs="Times New Roman"/>
              </w:rPr>
              <w:t>Кол.(kg/l)</w:t>
            </w:r>
          </w:p>
        </w:tc>
      </w:tr>
      <w:tr w:rsidR="00994CCF" w:rsidRPr="003D1A37" w:rsidTr="008A7F0E">
        <w:trPr>
          <w:trHeight w:val="318"/>
          <w:jc w:val="center"/>
        </w:trPr>
        <w:tc>
          <w:tcPr>
            <w:tcW w:w="571"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5239"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701" w:type="dxa"/>
            <w:vAlign w:val="center"/>
          </w:tcPr>
          <w:p w:rsidR="00994CCF" w:rsidRPr="006D4C0D" w:rsidRDefault="00BE3E3F" w:rsidP="006D4C0D">
            <w:pPr>
              <w:spacing w:after="0"/>
              <w:jc w:val="right"/>
              <w:rPr>
                <w:rFonts w:ascii="Times New Roman" w:hAnsi="Times New Roman" w:cs="Times New Roman"/>
                <w:lang w:val="sr-Cyrl-CS"/>
              </w:rPr>
            </w:pPr>
            <w:r>
              <w:rPr>
                <w:rFonts w:ascii="Times New Roman" w:hAnsi="Times New Roman" w:cs="Times New Roman"/>
                <w:lang w:val="sr-Cyrl-CS"/>
              </w:rPr>
              <w:t>250</w:t>
            </w:r>
            <w:r w:rsidR="00994CCF" w:rsidRPr="006D4C0D">
              <w:rPr>
                <w:rFonts w:ascii="Times New Roman" w:hAnsi="Times New Roman" w:cs="Times New Roman"/>
                <w:lang w:val="sr-Cyrl-CS"/>
              </w:rPr>
              <w:t xml:space="preserve"> кг</w:t>
            </w:r>
          </w:p>
        </w:tc>
      </w:tr>
      <w:tr w:rsidR="00994CCF" w:rsidRPr="003D1A37" w:rsidTr="008A7F0E">
        <w:trPr>
          <w:trHeight w:val="318"/>
          <w:jc w:val="center"/>
        </w:trPr>
        <w:tc>
          <w:tcPr>
            <w:tcW w:w="571"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5239" w:type="dxa"/>
            <w:vAlign w:val="center"/>
          </w:tcPr>
          <w:p w:rsidR="00994CCF" w:rsidRPr="003D1A37" w:rsidRDefault="00994CCF" w:rsidP="00994CCF">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sidR="003861FB">
              <w:rPr>
                <w:rFonts w:ascii="Times New Roman" w:hAnsi="Times New Roman" w:cs="Times New Roman"/>
                <w:lang w:val="sr-Cyrl-CS"/>
              </w:rPr>
              <w:t xml:space="preserve"> бк</w:t>
            </w:r>
          </w:p>
        </w:tc>
        <w:tc>
          <w:tcPr>
            <w:tcW w:w="1701" w:type="dxa"/>
            <w:vAlign w:val="center"/>
          </w:tcPr>
          <w:p w:rsidR="00994CCF" w:rsidRPr="006D4C0D" w:rsidRDefault="00BE3E3F" w:rsidP="00994CCF">
            <w:pPr>
              <w:spacing w:after="0"/>
              <w:jc w:val="right"/>
              <w:rPr>
                <w:rFonts w:ascii="Times New Roman" w:hAnsi="Times New Roman" w:cs="Times New Roman"/>
                <w:lang w:val="sr-Cyrl-CS"/>
              </w:rPr>
            </w:pPr>
            <w:r>
              <w:rPr>
                <w:rFonts w:ascii="Times New Roman" w:hAnsi="Times New Roman" w:cs="Times New Roman"/>
                <w:lang w:val="sr-Cyrl-CS"/>
              </w:rPr>
              <w:t>170</w:t>
            </w:r>
            <w:r w:rsidR="00994CCF" w:rsidRPr="006D4C0D">
              <w:rPr>
                <w:rFonts w:ascii="Times New Roman" w:hAnsi="Times New Roman" w:cs="Times New Roman"/>
                <w:lang w:val="sr-Cyrl-CS"/>
              </w:rPr>
              <w:t xml:space="preserve"> кг</w:t>
            </w:r>
          </w:p>
        </w:tc>
      </w:tr>
      <w:tr w:rsidR="00994CCF" w:rsidRPr="003D1A37" w:rsidTr="008A7F0E">
        <w:trPr>
          <w:trHeight w:val="318"/>
          <w:jc w:val="center"/>
        </w:trPr>
        <w:tc>
          <w:tcPr>
            <w:tcW w:w="571" w:type="dxa"/>
            <w:vAlign w:val="center"/>
          </w:tcPr>
          <w:p w:rsidR="00994CCF" w:rsidRPr="003D1A37" w:rsidRDefault="00322435" w:rsidP="00994CCF">
            <w:pPr>
              <w:spacing w:after="0"/>
              <w:rPr>
                <w:rFonts w:ascii="Times New Roman" w:hAnsi="Times New Roman" w:cs="Times New Roman"/>
                <w:lang w:val="sr-Cyrl-CS"/>
              </w:rPr>
            </w:pPr>
            <w:r>
              <w:rPr>
                <w:rFonts w:ascii="Times New Roman" w:hAnsi="Times New Roman" w:cs="Times New Roman"/>
                <w:lang w:val="sr-Cyrl-CS"/>
              </w:rPr>
              <w:t>3</w:t>
            </w:r>
          </w:p>
        </w:tc>
        <w:tc>
          <w:tcPr>
            <w:tcW w:w="5239" w:type="dxa"/>
            <w:vAlign w:val="center"/>
          </w:tcPr>
          <w:p w:rsidR="00994CCF" w:rsidRPr="003D1A37" w:rsidRDefault="00994CCF" w:rsidP="00994CCF">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701" w:type="dxa"/>
            <w:vAlign w:val="center"/>
          </w:tcPr>
          <w:p w:rsidR="00994CCF" w:rsidRPr="006D4C0D" w:rsidRDefault="00BE3E3F" w:rsidP="006D4C0D">
            <w:pPr>
              <w:spacing w:after="0"/>
              <w:jc w:val="right"/>
              <w:rPr>
                <w:rFonts w:ascii="Times New Roman" w:hAnsi="Times New Roman" w:cs="Times New Roman"/>
                <w:lang w:val="sr-Cyrl-CS"/>
              </w:rPr>
            </w:pPr>
            <w:r>
              <w:rPr>
                <w:rFonts w:ascii="Times New Roman" w:hAnsi="Times New Roman" w:cs="Times New Roman"/>
                <w:lang w:val="sr-Cyrl-CS"/>
              </w:rPr>
              <w:t>50</w:t>
            </w:r>
            <w:r w:rsidR="00994CCF" w:rsidRPr="006D4C0D">
              <w:rPr>
                <w:rFonts w:ascii="Times New Roman" w:hAnsi="Times New Roman" w:cs="Times New Roman"/>
                <w:lang w:val="sr-Cyrl-CS"/>
              </w:rPr>
              <w:t xml:space="preserve"> кг</w:t>
            </w:r>
          </w:p>
        </w:tc>
      </w:tr>
      <w:tr w:rsidR="00A14A8B" w:rsidRPr="003D1A37" w:rsidTr="008A7F0E">
        <w:trPr>
          <w:trHeight w:val="318"/>
          <w:jc w:val="center"/>
        </w:trPr>
        <w:tc>
          <w:tcPr>
            <w:tcW w:w="571" w:type="dxa"/>
            <w:vAlign w:val="center"/>
          </w:tcPr>
          <w:p w:rsidR="00A14A8B" w:rsidRPr="003D1A37" w:rsidRDefault="00322435" w:rsidP="00994CCF">
            <w:pPr>
              <w:spacing w:after="0"/>
              <w:rPr>
                <w:rFonts w:ascii="Times New Roman" w:hAnsi="Times New Roman" w:cs="Times New Roman"/>
                <w:lang w:val="sr-Cyrl-CS"/>
              </w:rPr>
            </w:pPr>
            <w:r>
              <w:rPr>
                <w:rFonts w:ascii="Times New Roman" w:hAnsi="Times New Roman" w:cs="Times New Roman"/>
                <w:lang w:val="sr-Cyrl-CS"/>
              </w:rPr>
              <w:t>4</w:t>
            </w:r>
          </w:p>
        </w:tc>
        <w:tc>
          <w:tcPr>
            <w:tcW w:w="5239" w:type="dxa"/>
            <w:vAlign w:val="center"/>
          </w:tcPr>
          <w:p w:rsidR="00A14A8B" w:rsidRPr="003D1A37" w:rsidRDefault="00A14A8B" w:rsidP="00994CCF">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701" w:type="dxa"/>
            <w:vAlign w:val="center"/>
          </w:tcPr>
          <w:p w:rsidR="00A14A8B" w:rsidRPr="006D4C0D" w:rsidRDefault="00BE3E3F" w:rsidP="006D4C0D">
            <w:pPr>
              <w:spacing w:after="0"/>
              <w:jc w:val="right"/>
              <w:rPr>
                <w:rFonts w:ascii="Times New Roman" w:hAnsi="Times New Roman" w:cs="Times New Roman"/>
                <w:lang w:val="sr-Cyrl-CS"/>
              </w:rPr>
            </w:pPr>
            <w:r>
              <w:rPr>
                <w:rFonts w:ascii="Times New Roman" w:hAnsi="Times New Roman" w:cs="Times New Roman"/>
                <w:lang w:val="sr-Cyrl-CS"/>
              </w:rPr>
              <w:t>70</w:t>
            </w:r>
            <w:r w:rsidR="00A14A8B" w:rsidRPr="006D4C0D">
              <w:rPr>
                <w:rFonts w:ascii="Times New Roman" w:hAnsi="Times New Roman" w:cs="Times New Roman"/>
                <w:lang w:val="sr-Cyrl-CS"/>
              </w:rPr>
              <w:t xml:space="preserve"> кг</w:t>
            </w:r>
          </w:p>
        </w:tc>
      </w:tr>
    </w:tbl>
    <w:p w:rsidR="00994CCF" w:rsidRDefault="00994CCF" w:rsidP="00957C8B">
      <w:pPr>
        <w:spacing w:after="0" w:line="240" w:lineRule="auto"/>
        <w:jc w:val="both"/>
        <w:rPr>
          <w:rFonts w:ascii="Times New Roman" w:hAnsi="Times New Roman" w:cs="Times New Roman"/>
          <w:lang w:val="sr-Cyrl-CS"/>
        </w:rPr>
      </w:pPr>
    </w:p>
    <w:p w:rsidR="00994CCF" w:rsidRDefault="00994CCF" w:rsidP="00957C8B">
      <w:pPr>
        <w:spacing w:after="0" w:line="240" w:lineRule="auto"/>
        <w:jc w:val="both"/>
        <w:rPr>
          <w:rFonts w:ascii="Times New Roman" w:hAnsi="Times New Roman" w:cs="Times New Roman"/>
          <w:lang w:val="sr-Cyrl-CS"/>
        </w:rPr>
      </w:pPr>
    </w:p>
    <w:p w:rsidR="00EC09AF" w:rsidRPr="00EC09AF" w:rsidRDefault="00501D93" w:rsidP="00501D93">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w:t>
      </w:r>
      <w:r w:rsidR="00994CCF" w:rsidRPr="0097743B">
        <w:rPr>
          <w:rFonts w:ascii="Times New Roman" w:hAnsi="Times New Roman" w:cs="Times New Roman"/>
          <w:b/>
          <w:bCs/>
          <w:iCs/>
        </w:rPr>
        <w:t>II</w:t>
      </w:r>
      <w:r w:rsidRPr="0097743B">
        <w:rPr>
          <w:rFonts w:ascii="Times New Roman" w:hAnsi="Times New Roman" w:cs="Times New Roman"/>
          <w:b/>
          <w:bCs/>
          <w:iCs/>
          <w:lang w:val="sr-Cyrl-CS"/>
        </w:rPr>
        <w:t xml:space="preserve"> – Разни прехрамбени производи </w:t>
      </w:r>
    </w:p>
    <w:tbl>
      <w:tblPr>
        <w:tblStyle w:val="TableGrid"/>
        <w:tblW w:w="0" w:type="auto"/>
        <w:jc w:val="center"/>
        <w:tblLook w:val="04A0"/>
      </w:tblPr>
      <w:tblGrid>
        <w:gridCol w:w="436"/>
        <w:gridCol w:w="5760"/>
        <w:gridCol w:w="1366"/>
      </w:tblGrid>
      <w:tr w:rsidR="00F90A3E" w:rsidRPr="00322435" w:rsidTr="008A7F0E">
        <w:trPr>
          <w:jc w:val="center"/>
        </w:trPr>
        <w:tc>
          <w:tcPr>
            <w:tcW w:w="436" w:type="dxa"/>
          </w:tcPr>
          <w:p w:rsidR="00F90A3E" w:rsidRPr="00322435" w:rsidRDefault="00322435" w:rsidP="00A14A8B">
            <w:pPr>
              <w:jc w:val="both"/>
              <w:rPr>
                <w:rFonts w:ascii="Times New Roman" w:hAnsi="Times New Roman" w:cs="Times New Roman"/>
                <w:lang w:val="sr-Cyrl-CS"/>
              </w:rPr>
            </w:pPr>
            <w:r w:rsidRPr="00322435">
              <w:rPr>
                <w:rFonts w:ascii="Times New Roman" w:hAnsi="Times New Roman" w:cs="Times New Roman"/>
                <w:lang w:val="sr-Cyrl-CS"/>
              </w:rPr>
              <w:t>1</w:t>
            </w:r>
          </w:p>
        </w:tc>
        <w:tc>
          <w:tcPr>
            <w:tcW w:w="5760" w:type="dxa"/>
          </w:tcPr>
          <w:p w:rsidR="00F90A3E" w:rsidRPr="00322435" w:rsidRDefault="00F90A3E" w:rsidP="00A92B32">
            <w:pPr>
              <w:rPr>
                <w:rFonts w:ascii="Times New Roman" w:hAnsi="Times New Roman" w:cs="Times New Roman"/>
                <w:lang w:val="sr-Cyrl-CS"/>
              </w:rPr>
            </w:pPr>
            <w:r w:rsidRPr="00322435">
              <w:rPr>
                <w:rFonts w:ascii="Times New Roman" w:hAnsi="Times New Roman" w:cs="Times New Roman"/>
                <w:lang w:val="sr-Cyrl-CS"/>
              </w:rPr>
              <w:t>Грашак 450 гр (смрзнути)</w:t>
            </w:r>
          </w:p>
        </w:tc>
        <w:tc>
          <w:tcPr>
            <w:tcW w:w="1366" w:type="dxa"/>
          </w:tcPr>
          <w:p w:rsidR="00F90A3E" w:rsidRPr="00322435" w:rsidRDefault="00F90A3E" w:rsidP="00A92B32">
            <w:pPr>
              <w:jc w:val="right"/>
              <w:rPr>
                <w:rFonts w:ascii="Times New Roman" w:hAnsi="Times New Roman" w:cs="Times New Roman"/>
                <w:lang w:val="sr-Cyrl-CS"/>
              </w:rPr>
            </w:pPr>
            <w:r w:rsidRPr="00322435">
              <w:rPr>
                <w:rFonts w:ascii="Times New Roman" w:hAnsi="Times New Roman" w:cs="Times New Roman"/>
                <w:lang w:val="sr-Cyrl-CS"/>
              </w:rPr>
              <w:t>200 ком</w:t>
            </w:r>
          </w:p>
        </w:tc>
      </w:tr>
      <w:tr w:rsidR="00F90A3E" w:rsidRPr="00322435" w:rsidTr="008A7F0E">
        <w:trPr>
          <w:jc w:val="center"/>
        </w:trPr>
        <w:tc>
          <w:tcPr>
            <w:tcW w:w="436" w:type="dxa"/>
          </w:tcPr>
          <w:p w:rsidR="00F90A3E" w:rsidRPr="00322435" w:rsidRDefault="00322435" w:rsidP="00A14A8B">
            <w:pPr>
              <w:jc w:val="both"/>
              <w:rPr>
                <w:rFonts w:ascii="Times New Roman" w:hAnsi="Times New Roman" w:cs="Times New Roman"/>
                <w:lang w:val="sr-Cyrl-CS"/>
              </w:rPr>
            </w:pPr>
            <w:r w:rsidRPr="00322435">
              <w:rPr>
                <w:rFonts w:ascii="Times New Roman" w:hAnsi="Times New Roman" w:cs="Times New Roman"/>
                <w:lang w:val="sr-Cyrl-CS"/>
              </w:rPr>
              <w:t>2</w:t>
            </w:r>
          </w:p>
        </w:tc>
        <w:tc>
          <w:tcPr>
            <w:tcW w:w="5760" w:type="dxa"/>
          </w:tcPr>
          <w:p w:rsidR="00F90A3E" w:rsidRPr="00322435" w:rsidRDefault="00F90A3E" w:rsidP="00A92B32">
            <w:pPr>
              <w:rPr>
                <w:rFonts w:ascii="Times New Roman" w:hAnsi="Times New Roman" w:cs="Times New Roman"/>
                <w:lang w:val="sr-Cyrl-CS"/>
              </w:rPr>
            </w:pPr>
            <w:r w:rsidRPr="00322435">
              <w:rPr>
                <w:rFonts w:ascii="Times New Roman" w:hAnsi="Times New Roman" w:cs="Times New Roman"/>
                <w:lang w:val="sr-Cyrl-CS"/>
              </w:rPr>
              <w:t xml:space="preserve">Јаја </w:t>
            </w:r>
          </w:p>
        </w:tc>
        <w:tc>
          <w:tcPr>
            <w:tcW w:w="1366" w:type="dxa"/>
          </w:tcPr>
          <w:p w:rsidR="00F90A3E" w:rsidRPr="00322435" w:rsidRDefault="00BE3E3F" w:rsidP="00A92B32">
            <w:pPr>
              <w:jc w:val="right"/>
              <w:rPr>
                <w:rFonts w:ascii="Times New Roman" w:hAnsi="Times New Roman" w:cs="Times New Roman"/>
                <w:lang w:val="sr-Cyrl-CS"/>
              </w:rPr>
            </w:pPr>
            <w:r w:rsidRPr="00322435">
              <w:rPr>
                <w:rFonts w:ascii="Times New Roman" w:hAnsi="Times New Roman" w:cs="Times New Roman"/>
                <w:lang w:val="sr-Cyrl-CS"/>
              </w:rPr>
              <w:t>10</w:t>
            </w:r>
            <w:r w:rsidR="00F90A3E" w:rsidRPr="00322435">
              <w:rPr>
                <w:rFonts w:ascii="Times New Roman" w:hAnsi="Times New Roman" w:cs="Times New Roman"/>
                <w:lang w:val="sr-Cyrl-CS"/>
              </w:rPr>
              <w:t>.000 ком</w:t>
            </w:r>
          </w:p>
        </w:tc>
      </w:tr>
      <w:tr w:rsidR="00F90A3E" w:rsidRPr="00322435" w:rsidTr="00A92B32">
        <w:trPr>
          <w:jc w:val="center"/>
        </w:trPr>
        <w:tc>
          <w:tcPr>
            <w:tcW w:w="436" w:type="dxa"/>
          </w:tcPr>
          <w:p w:rsidR="00F90A3E" w:rsidRPr="00322435" w:rsidRDefault="00322435" w:rsidP="00A14A8B">
            <w:pPr>
              <w:jc w:val="both"/>
              <w:rPr>
                <w:rFonts w:ascii="Times New Roman" w:hAnsi="Times New Roman" w:cs="Times New Roman"/>
                <w:lang w:val="sr-Cyrl-CS"/>
              </w:rPr>
            </w:pPr>
            <w:r w:rsidRPr="00322435">
              <w:rPr>
                <w:rFonts w:ascii="Times New Roman" w:hAnsi="Times New Roman" w:cs="Times New Roman"/>
                <w:lang w:val="sr-Cyrl-CS"/>
              </w:rPr>
              <w:t>3</w:t>
            </w:r>
          </w:p>
        </w:tc>
        <w:tc>
          <w:tcPr>
            <w:tcW w:w="5760" w:type="dxa"/>
            <w:vAlign w:val="center"/>
          </w:tcPr>
          <w:p w:rsidR="00F90A3E" w:rsidRPr="00322435" w:rsidRDefault="00F90A3E" w:rsidP="00A92B32">
            <w:pPr>
              <w:rPr>
                <w:rFonts w:ascii="Times New Roman" w:hAnsi="Times New Roman" w:cs="Times New Roman"/>
                <w:lang w:val="sr-Cyrl-CS"/>
              </w:rPr>
            </w:pPr>
            <w:r w:rsidRPr="00322435">
              <w:rPr>
                <w:rFonts w:ascii="Times New Roman" w:hAnsi="Times New Roman" w:cs="Times New Roman"/>
                <w:lang w:val="sr-Cyrl-CS"/>
              </w:rPr>
              <w:t>Јогурт 2,8% мм, 1,5 л.</w:t>
            </w:r>
          </w:p>
        </w:tc>
        <w:tc>
          <w:tcPr>
            <w:tcW w:w="1366" w:type="dxa"/>
          </w:tcPr>
          <w:p w:rsidR="00F90A3E" w:rsidRPr="00322435" w:rsidRDefault="00BE3E3F" w:rsidP="00A92B32">
            <w:pPr>
              <w:jc w:val="right"/>
              <w:rPr>
                <w:rFonts w:ascii="Times New Roman" w:hAnsi="Times New Roman" w:cs="Times New Roman"/>
                <w:lang w:val="sr-Cyrl-CS"/>
              </w:rPr>
            </w:pPr>
            <w:r w:rsidRPr="00322435">
              <w:rPr>
                <w:rFonts w:ascii="Times New Roman" w:hAnsi="Times New Roman" w:cs="Times New Roman"/>
                <w:lang w:val="sr-Cyrl-CS"/>
              </w:rPr>
              <w:t>500</w:t>
            </w:r>
            <w:r w:rsidR="00F90A3E" w:rsidRPr="00322435">
              <w:rPr>
                <w:rFonts w:ascii="Times New Roman" w:hAnsi="Times New Roman" w:cs="Times New Roman"/>
                <w:lang w:val="sr-Cyrl-CS"/>
              </w:rPr>
              <w:t xml:space="preserve"> ком</w:t>
            </w:r>
          </w:p>
        </w:tc>
      </w:tr>
      <w:tr w:rsidR="00F90A3E" w:rsidRPr="00322435" w:rsidTr="008A7F0E">
        <w:trPr>
          <w:jc w:val="center"/>
        </w:trPr>
        <w:tc>
          <w:tcPr>
            <w:tcW w:w="436" w:type="dxa"/>
          </w:tcPr>
          <w:p w:rsidR="00F90A3E" w:rsidRPr="00322435" w:rsidRDefault="00322435" w:rsidP="00A14A8B">
            <w:pPr>
              <w:jc w:val="both"/>
              <w:rPr>
                <w:rFonts w:ascii="Times New Roman" w:hAnsi="Times New Roman" w:cs="Times New Roman"/>
                <w:lang w:val="sr-Cyrl-CS"/>
              </w:rPr>
            </w:pPr>
            <w:r w:rsidRPr="00322435">
              <w:rPr>
                <w:rFonts w:ascii="Times New Roman" w:hAnsi="Times New Roman" w:cs="Times New Roman"/>
                <w:lang w:val="sr-Cyrl-CS"/>
              </w:rPr>
              <w:t>4</w:t>
            </w:r>
          </w:p>
        </w:tc>
        <w:tc>
          <w:tcPr>
            <w:tcW w:w="5760" w:type="dxa"/>
          </w:tcPr>
          <w:p w:rsidR="00F90A3E" w:rsidRPr="00322435" w:rsidRDefault="00F90A3E" w:rsidP="00A92B32">
            <w:pPr>
              <w:rPr>
                <w:rFonts w:ascii="Times New Roman" w:hAnsi="Times New Roman" w:cs="Times New Roman"/>
                <w:lang w:val="sr-Cyrl-CS"/>
              </w:rPr>
            </w:pPr>
            <w:r w:rsidRPr="00322435">
              <w:rPr>
                <w:rFonts w:ascii="Times New Roman" w:hAnsi="Times New Roman" w:cs="Times New Roman"/>
                <w:lang w:val="sr-Cyrl-CS"/>
              </w:rPr>
              <w:t>Кајмак намаз 70 % 200 гр</w:t>
            </w:r>
          </w:p>
        </w:tc>
        <w:tc>
          <w:tcPr>
            <w:tcW w:w="1366" w:type="dxa"/>
          </w:tcPr>
          <w:p w:rsidR="00F90A3E" w:rsidRPr="00322435" w:rsidRDefault="00BE3E3F" w:rsidP="00A92B32">
            <w:pPr>
              <w:jc w:val="right"/>
              <w:rPr>
                <w:rFonts w:ascii="Times New Roman" w:hAnsi="Times New Roman" w:cs="Times New Roman"/>
                <w:lang w:val="sr-Cyrl-CS"/>
              </w:rPr>
            </w:pPr>
            <w:r w:rsidRPr="00322435">
              <w:rPr>
                <w:rFonts w:ascii="Times New Roman" w:hAnsi="Times New Roman" w:cs="Times New Roman"/>
                <w:lang w:val="sr-Cyrl-CS"/>
              </w:rPr>
              <w:t>500</w:t>
            </w:r>
            <w:r w:rsidR="00F90A3E" w:rsidRPr="00322435">
              <w:rPr>
                <w:rFonts w:ascii="Times New Roman" w:hAnsi="Times New Roman" w:cs="Times New Roman"/>
                <w:lang w:val="sr-Cyrl-CS"/>
              </w:rPr>
              <w:t xml:space="preserve"> ком</w:t>
            </w:r>
          </w:p>
        </w:tc>
      </w:tr>
      <w:tr w:rsidR="00F90A3E" w:rsidRPr="00322435" w:rsidTr="008A7F0E">
        <w:trPr>
          <w:jc w:val="center"/>
        </w:trPr>
        <w:tc>
          <w:tcPr>
            <w:tcW w:w="436" w:type="dxa"/>
          </w:tcPr>
          <w:p w:rsidR="00F90A3E" w:rsidRPr="00322435" w:rsidRDefault="00322435" w:rsidP="00A14A8B">
            <w:pPr>
              <w:jc w:val="both"/>
              <w:rPr>
                <w:rFonts w:ascii="Times New Roman" w:hAnsi="Times New Roman" w:cs="Times New Roman"/>
                <w:lang w:val="sr-Cyrl-CS"/>
              </w:rPr>
            </w:pPr>
            <w:r w:rsidRPr="00322435">
              <w:rPr>
                <w:rFonts w:ascii="Times New Roman" w:hAnsi="Times New Roman" w:cs="Times New Roman"/>
                <w:lang w:val="sr-Cyrl-CS"/>
              </w:rPr>
              <w:t>5</w:t>
            </w:r>
          </w:p>
        </w:tc>
        <w:tc>
          <w:tcPr>
            <w:tcW w:w="5760" w:type="dxa"/>
          </w:tcPr>
          <w:p w:rsidR="00F90A3E" w:rsidRPr="00322435" w:rsidRDefault="00F90A3E" w:rsidP="00A92B32">
            <w:pPr>
              <w:rPr>
                <w:rFonts w:ascii="Times New Roman" w:hAnsi="Times New Roman" w:cs="Times New Roman"/>
                <w:lang w:val="sr-Cyrl-CS"/>
              </w:rPr>
            </w:pPr>
            <w:r w:rsidRPr="00322435">
              <w:rPr>
                <w:rFonts w:ascii="Times New Roman" w:hAnsi="Times New Roman" w:cs="Times New Roman"/>
                <w:lang w:val="sr-Cyrl-CS"/>
              </w:rPr>
              <w:t>Качкаваљ 1кг</w:t>
            </w:r>
          </w:p>
        </w:tc>
        <w:tc>
          <w:tcPr>
            <w:tcW w:w="1366" w:type="dxa"/>
          </w:tcPr>
          <w:p w:rsidR="00F90A3E" w:rsidRPr="00322435" w:rsidRDefault="00F90A3E" w:rsidP="00BE3E3F">
            <w:pPr>
              <w:jc w:val="right"/>
              <w:rPr>
                <w:rFonts w:ascii="Times New Roman" w:hAnsi="Times New Roman" w:cs="Times New Roman"/>
                <w:lang w:val="sr-Cyrl-CS"/>
              </w:rPr>
            </w:pPr>
            <w:r w:rsidRPr="00322435">
              <w:rPr>
                <w:rFonts w:ascii="Times New Roman" w:hAnsi="Times New Roman" w:cs="Times New Roman"/>
                <w:lang w:val="sr-Cyrl-CS"/>
              </w:rPr>
              <w:t>10 кг</w:t>
            </w:r>
          </w:p>
        </w:tc>
      </w:tr>
      <w:tr w:rsidR="00F90A3E" w:rsidRPr="00322435" w:rsidTr="008A7F0E">
        <w:trPr>
          <w:jc w:val="center"/>
        </w:trPr>
        <w:tc>
          <w:tcPr>
            <w:tcW w:w="436" w:type="dxa"/>
          </w:tcPr>
          <w:p w:rsidR="00F90A3E" w:rsidRPr="00322435" w:rsidRDefault="00322435" w:rsidP="00A14A8B">
            <w:pPr>
              <w:jc w:val="both"/>
              <w:rPr>
                <w:rFonts w:ascii="Times New Roman" w:hAnsi="Times New Roman" w:cs="Times New Roman"/>
                <w:lang w:val="sr-Cyrl-CS"/>
              </w:rPr>
            </w:pPr>
            <w:r w:rsidRPr="00322435">
              <w:rPr>
                <w:rFonts w:ascii="Times New Roman" w:hAnsi="Times New Roman" w:cs="Times New Roman"/>
                <w:lang w:val="sr-Cyrl-CS"/>
              </w:rPr>
              <w:t>6</w:t>
            </w:r>
          </w:p>
        </w:tc>
        <w:tc>
          <w:tcPr>
            <w:tcW w:w="5760" w:type="dxa"/>
          </w:tcPr>
          <w:p w:rsidR="00F90A3E" w:rsidRPr="00322435" w:rsidRDefault="00F90A3E" w:rsidP="00A92B32">
            <w:pPr>
              <w:rPr>
                <w:rFonts w:ascii="Times New Roman" w:hAnsi="Times New Roman" w:cs="Times New Roman"/>
                <w:lang w:val="sr-Cyrl-CS"/>
              </w:rPr>
            </w:pPr>
            <w:r w:rsidRPr="00322435">
              <w:rPr>
                <w:rFonts w:ascii="Times New Roman" w:hAnsi="Times New Roman" w:cs="Times New Roman"/>
                <w:lang w:val="sr-Cyrl-CS"/>
              </w:rPr>
              <w:t>Кисела павлака, чаша 180г</w:t>
            </w:r>
          </w:p>
        </w:tc>
        <w:tc>
          <w:tcPr>
            <w:tcW w:w="1366" w:type="dxa"/>
          </w:tcPr>
          <w:p w:rsidR="00F90A3E" w:rsidRPr="00322435" w:rsidRDefault="00BE3E3F" w:rsidP="00A92B32">
            <w:pPr>
              <w:jc w:val="right"/>
              <w:rPr>
                <w:rFonts w:ascii="Times New Roman" w:hAnsi="Times New Roman" w:cs="Times New Roman"/>
                <w:lang w:val="sr-Cyrl-CS"/>
              </w:rPr>
            </w:pPr>
            <w:r w:rsidRPr="00322435">
              <w:rPr>
                <w:rFonts w:ascii="Times New Roman" w:hAnsi="Times New Roman" w:cs="Times New Roman"/>
                <w:lang w:val="sr-Cyrl-CS"/>
              </w:rPr>
              <w:t>5</w:t>
            </w:r>
            <w:r w:rsidR="00F90A3E" w:rsidRPr="00322435">
              <w:rPr>
                <w:rFonts w:ascii="Times New Roman" w:hAnsi="Times New Roman" w:cs="Times New Roman"/>
                <w:lang w:val="sr-Cyrl-CS"/>
              </w:rPr>
              <w:t>00 ком</w:t>
            </w:r>
          </w:p>
        </w:tc>
      </w:tr>
      <w:tr w:rsidR="00F90A3E" w:rsidTr="00A92B32">
        <w:trPr>
          <w:jc w:val="center"/>
        </w:trPr>
        <w:tc>
          <w:tcPr>
            <w:tcW w:w="436" w:type="dxa"/>
          </w:tcPr>
          <w:p w:rsidR="00F90A3E" w:rsidRPr="00322435" w:rsidRDefault="00322435" w:rsidP="00A14A8B">
            <w:pPr>
              <w:jc w:val="both"/>
              <w:rPr>
                <w:rFonts w:ascii="Times New Roman" w:hAnsi="Times New Roman" w:cs="Times New Roman"/>
                <w:lang w:val="sr-Cyrl-CS"/>
              </w:rPr>
            </w:pPr>
            <w:r w:rsidRPr="00322435">
              <w:rPr>
                <w:rFonts w:ascii="Times New Roman" w:hAnsi="Times New Roman" w:cs="Times New Roman"/>
                <w:lang w:val="sr-Cyrl-CS"/>
              </w:rPr>
              <w:t>7</w:t>
            </w:r>
          </w:p>
        </w:tc>
        <w:tc>
          <w:tcPr>
            <w:tcW w:w="5760" w:type="dxa"/>
          </w:tcPr>
          <w:p w:rsidR="00F90A3E" w:rsidRPr="00322435" w:rsidRDefault="00F90A3E" w:rsidP="00A92B32">
            <w:pPr>
              <w:rPr>
                <w:rFonts w:ascii="Times New Roman" w:hAnsi="Times New Roman" w:cs="Times New Roman"/>
              </w:rPr>
            </w:pPr>
            <w:r w:rsidRPr="00322435">
              <w:rPr>
                <w:rFonts w:ascii="Times New Roman" w:hAnsi="Times New Roman" w:cs="Times New Roman"/>
              </w:rPr>
              <w:t>Уље сунцокретово 1/1</w:t>
            </w:r>
          </w:p>
        </w:tc>
        <w:tc>
          <w:tcPr>
            <w:tcW w:w="1366" w:type="dxa"/>
          </w:tcPr>
          <w:p w:rsidR="00F90A3E" w:rsidRPr="00E93377" w:rsidRDefault="00BE3E3F" w:rsidP="00A92B32">
            <w:pPr>
              <w:jc w:val="right"/>
              <w:rPr>
                <w:rFonts w:ascii="Times New Roman" w:hAnsi="Times New Roman" w:cs="Times New Roman"/>
                <w:lang w:val="sr-Cyrl-CS"/>
              </w:rPr>
            </w:pPr>
            <w:r w:rsidRPr="00322435">
              <w:rPr>
                <w:rFonts w:ascii="Times New Roman" w:hAnsi="Times New Roman" w:cs="Times New Roman"/>
                <w:lang w:val="sr-Cyrl-CS"/>
              </w:rPr>
              <w:t>1</w:t>
            </w:r>
            <w:r w:rsidR="00F90A3E" w:rsidRPr="00322435">
              <w:rPr>
                <w:rFonts w:ascii="Times New Roman" w:hAnsi="Times New Roman" w:cs="Times New Roman"/>
                <w:lang w:val="sr-Cyrl-CS"/>
              </w:rPr>
              <w:t>00 л</w:t>
            </w:r>
          </w:p>
        </w:tc>
      </w:tr>
    </w:tbl>
    <w:p w:rsidR="009B2469" w:rsidRPr="00A14A8B" w:rsidRDefault="009B2469" w:rsidP="006277B1">
      <w:pPr>
        <w:spacing w:after="0" w:line="240" w:lineRule="auto"/>
        <w:jc w:val="both"/>
        <w:rPr>
          <w:rFonts w:ascii="Times New Roman" w:hAnsi="Times New Roman" w:cs="Times New Roman"/>
          <w:b/>
          <w:lang w:val="sr-Cyrl-CS"/>
        </w:rPr>
      </w:pPr>
    </w:p>
    <w:p w:rsidR="00F3601D" w:rsidRPr="00F3601D" w:rsidRDefault="00F3601D" w:rsidP="00F3601D">
      <w:pPr>
        <w:spacing w:after="0" w:line="240" w:lineRule="auto"/>
        <w:jc w:val="both"/>
        <w:rPr>
          <w:rFonts w:ascii="Times New Roman" w:hAnsi="Times New Roman" w:cs="Times New Roman"/>
          <w:lang w:val="sr-Cyrl-CS"/>
        </w:rPr>
      </w:pPr>
      <w:r w:rsidRPr="00F3601D">
        <w:rPr>
          <w:rFonts w:ascii="Times New Roman" w:hAnsi="Times New Roman" w:cs="Times New Roman"/>
          <w:lang w:val="sr-Cyrl-CS"/>
        </w:rPr>
        <w:t xml:space="preserve">• За артикле код којих је наведено „или еквивалент“ </w:t>
      </w:r>
      <w:r>
        <w:rPr>
          <w:rFonts w:ascii="Times New Roman" w:hAnsi="Times New Roman" w:cs="Times New Roman"/>
          <w:lang w:val="sr-Cyrl-CS"/>
        </w:rPr>
        <w:t xml:space="preserve">Наручилац може пре доношења одлуке о најповољнијем понуђачу тражити узорке </w:t>
      </w:r>
      <w:r w:rsidRPr="00F3601D">
        <w:rPr>
          <w:rFonts w:ascii="Times New Roman" w:hAnsi="Times New Roman" w:cs="Times New Roman"/>
          <w:lang w:val="sr-Cyrl-CS"/>
        </w:rPr>
        <w:t>и доказ да су артикли ЕКВИВАЛЕНТНИ.</w:t>
      </w:r>
    </w:p>
    <w:p w:rsidR="00AA337B" w:rsidRPr="00F3601D" w:rsidRDefault="00F3601D" w:rsidP="00F3601D">
      <w:pPr>
        <w:spacing w:after="0" w:line="240" w:lineRule="auto"/>
        <w:jc w:val="both"/>
        <w:rPr>
          <w:rFonts w:ascii="Times New Roman" w:hAnsi="Times New Roman" w:cs="Times New Roman"/>
          <w:b/>
        </w:rPr>
      </w:pPr>
      <w:r w:rsidRPr="00F3601D">
        <w:rPr>
          <w:rFonts w:ascii="Times New Roman" w:hAnsi="Times New Roman" w:cs="Times New Roman"/>
          <w:lang w:val="sr-Cyrl-CS"/>
        </w:rPr>
        <w:t>• Уколико узорци буду неадекватни понуда ће бити одбијена.</w:t>
      </w:r>
    </w:p>
    <w:p w:rsidR="00AA337B" w:rsidRPr="00AA337B" w:rsidRDefault="00AA337B" w:rsidP="006277B1">
      <w:pPr>
        <w:spacing w:after="0" w:line="240" w:lineRule="auto"/>
        <w:jc w:val="both"/>
        <w:rPr>
          <w:rFonts w:ascii="Times New Roman" w:hAnsi="Times New Roman" w:cs="Times New Roman"/>
          <w:b/>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573E05">
        <w:rPr>
          <w:rFonts w:ascii="Times New Roman" w:hAnsi="Times New Roman" w:cs="Times New Roman"/>
          <w:bCs/>
          <w:lang w:val="sr-Cyrl-CS"/>
        </w:rPr>
        <w:t>Транспорт се врши наменским возилом у добром хигијенском стању.</w:t>
      </w:r>
    </w:p>
    <w:p w:rsidR="00AA337B" w:rsidRPr="00573E05" w:rsidRDefault="00AA337B" w:rsidP="00AA337B">
      <w:pPr>
        <w:spacing w:after="0" w:line="240" w:lineRule="auto"/>
        <w:jc w:val="both"/>
        <w:rPr>
          <w:rFonts w:ascii="Times New Roman" w:hAnsi="Times New Roman" w:cs="Times New Roman"/>
          <w:bCs/>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Понуђач</w:t>
      </w:r>
      <w:r w:rsidRPr="00573E05">
        <w:rPr>
          <w:rFonts w:ascii="Times New Roman" w:hAnsi="Times New Roman" w:cs="Times New Roman"/>
          <w:bCs/>
          <w:lang w:val="sr-Cyrl-CS"/>
        </w:rPr>
        <w:t xml:space="preserve"> је у обавези да при свакој испоруци достави наручиоцу изјаву  (потврду) да је испорука по отпремници безбедна за употребу. Наручилац задржава право да од  изабраног </w:t>
      </w:r>
      <w:r>
        <w:rPr>
          <w:rFonts w:ascii="Times New Roman" w:hAnsi="Times New Roman" w:cs="Times New Roman"/>
          <w:lang w:val="sr-Cyrl-CS"/>
        </w:rPr>
        <w:t>п</w:t>
      </w:r>
      <w:r w:rsidRPr="000A3683">
        <w:rPr>
          <w:rFonts w:ascii="Times New Roman" w:hAnsi="Times New Roman" w:cs="Times New Roman"/>
          <w:lang w:val="sr-Cyrl-CS"/>
        </w:rPr>
        <w:t>онуђач</w:t>
      </w:r>
      <w:r>
        <w:rPr>
          <w:rFonts w:ascii="Times New Roman" w:hAnsi="Times New Roman" w:cs="Times New Roman"/>
          <w:lang w:val="sr-Cyrl-CS"/>
        </w:rPr>
        <w:t>а</w:t>
      </w:r>
      <w:r w:rsidRPr="00573E05">
        <w:rPr>
          <w:rFonts w:ascii="Times New Roman" w:hAnsi="Times New Roman" w:cs="Times New Roman"/>
          <w:bCs/>
          <w:lang w:val="sr-Cyrl-CS"/>
        </w:rPr>
        <w:t xml:space="preserve"> тражи периодично  на увид извештај о исправности производа</w:t>
      </w:r>
    </w:p>
    <w:p w:rsidR="00AA337B" w:rsidRPr="000A3683" w:rsidRDefault="00AA337B" w:rsidP="00AA337B">
      <w:pPr>
        <w:spacing w:after="0" w:line="240" w:lineRule="auto"/>
        <w:jc w:val="both"/>
        <w:rPr>
          <w:rFonts w:ascii="Times New Roman" w:hAnsi="Times New Roman" w:cs="Times New Roman"/>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 xml:space="preserve">Понуђач је у обавези да достави понуду према врсти, захтеваним техничким карактеристикама и количинама предмета јавне набавке. </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w:t>
      </w:r>
      <w:r>
        <w:rPr>
          <w:rFonts w:ascii="Times New Roman" w:hAnsi="Times New Roman" w:cs="Times New Roman"/>
          <w:lang w:val="sr-Cyrl-CS"/>
        </w:rPr>
        <w:t xml:space="preserve"> </w:t>
      </w:r>
      <w:r w:rsidRPr="000A3683">
        <w:rPr>
          <w:rFonts w:ascii="Times New Roman" w:hAnsi="Times New Roman" w:cs="Times New Roman"/>
          <w:lang w:val="sr-Cyrl-CS"/>
        </w:rPr>
        <w:t>У укупну вредност понуде су укључени сви зависни трошкови понуде, тј.</w:t>
      </w:r>
      <w:r w:rsidRPr="000A3683">
        <w:rPr>
          <w:rFonts w:ascii="Times New Roman" w:hAnsi="Times New Roman" w:cs="Times New Roman"/>
          <w:b/>
          <w:lang w:val="sr-Cyrl-CS"/>
        </w:rPr>
        <w:t xml:space="preserve"> </w:t>
      </w:r>
      <w:r w:rsidRPr="000A3683">
        <w:rPr>
          <w:rFonts w:ascii="Times New Roman" w:hAnsi="Times New Roman" w:cs="Times New Roman"/>
          <w:lang w:val="sr-Cyrl-CS"/>
        </w:rPr>
        <w:t>превоз и испорука предметних добара до складишн</w:t>
      </w:r>
      <w:r w:rsidRPr="000A3683">
        <w:rPr>
          <w:rFonts w:ascii="Times New Roman" w:hAnsi="Times New Roman" w:cs="Times New Roman"/>
        </w:rPr>
        <w:t>ог</w:t>
      </w:r>
      <w:r w:rsidRPr="000A3683">
        <w:rPr>
          <w:rFonts w:ascii="Times New Roman" w:hAnsi="Times New Roman" w:cs="Times New Roman"/>
          <w:lang w:val="sr-Cyrl-CS"/>
        </w:rPr>
        <w:t xml:space="preserve"> простора</w:t>
      </w:r>
      <w:r w:rsidRPr="000A3683">
        <w:rPr>
          <w:rFonts w:ascii="Times New Roman" w:hAnsi="Times New Roman" w:cs="Times New Roman"/>
          <w:color w:val="000000"/>
          <w:lang w:val="sr-Cyrl-CS"/>
        </w:rPr>
        <w:t>.</w:t>
      </w:r>
      <w:r w:rsidRPr="000A3683">
        <w:rPr>
          <w:rFonts w:ascii="Times New Roman" w:hAnsi="Times New Roman" w:cs="Times New Roman"/>
          <w:lang w:val="sr-Cyrl-CS"/>
        </w:rPr>
        <w:t xml:space="preserve"> </w:t>
      </w:r>
      <w:r w:rsidRPr="000A3683">
        <w:rPr>
          <w:rFonts w:ascii="Times New Roman" w:hAnsi="Times New Roman" w:cs="Times New Roman"/>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 xml:space="preserve">• јединичне </w:t>
      </w:r>
      <w:r w:rsidRPr="000A3683">
        <w:rPr>
          <w:rFonts w:ascii="Times New Roman" w:hAnsi="Times New Roman" w:cs="Times New Roman"/>
          <w:b/>
          <w:lang w:val="sr-Cyrl-CS"/>
        </w:rPr>
        <w:t>цене су фиксне</w:t>
      </w:r>
      <w:r w:rsidRPr="000A3683">
        <w:rPr>
          <w:rFonts w:ascii="Times New Roman" w:hAnsi="Times New Roman" w:cs="Times New Roman"/>
          <w:lang w:val="sr-Cyrl-CS"/>
        </w:rPr>
        <w:t xml:space="preserve"> и </w:t>
      </w:r>
      <w:r w:rsidR="0070547F">
        <w:rPr>
          <w:rFonts w:ascii="Times New Roman" w:hAnsi="Times New Roman" w:cs="Times New Roman"/>
          <w:lang w:val="sr-Cyrl-CS"/>
        </w:rPr>
        <w:t>не могу се мењати.</w:t>
      </w:r>
      <w:r w:rsidR="0070547F" w:rsidRPr="000A3683">
        <w:rPr>
          <w:rFonts w:ascii="Times New Roman" w:hAnsi="Times New Roman" w:cs="Times New Roman"/>
          <w:lang w:val="sr-Cyrl-CS"/>
        </w:rPr>
        <w:t xml:space="preserve"> </w:t>
      </w:r>
    </w:p>
    <w:p w:rsidR="00AA337B" w:rsidRPr="000A3683" w:rsidRDefault="00AA337B" w:rsidP="00AA337B">
      <w:pPr>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испорука се врши сукцесивно, од дана закључења уговора, у складу са захтевима Купца, према исказаним потребама у погледу врсте, количине и динамике сваке појединачне испоруке.</w:t>
      </w:r>
    </w:p>
    <w:p w:rsidR="00AA337B" w:rsidRPr="000A3683" w:rsidRDefault="00AA337B" w:rsidP="00AA337B">
      <w:pPr>
        <w:spacing w:after="0" w:line="240" w:lineRule="auto"/>
        <w:jc w:val="both"/>
        <w:rPr>
          <w:rFonts w:ascii="Times New Roman" w:hAnsi="Times New Roman" w:cs="Times New Roman"/>
          <w:b/>
          <w:bCs/>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место испоруке</w:t>
      </w:r>
      <w:r w:rsidRPr="000A3683">
        <w:rPr>
          <w:rFonts w:ascii="Times New Roman" w:hAnsi="Times New Roman" w:cs="Times New Roman"/>
          <w:lang w:val="sr-Cyrl-CS"/>
        </w:rPr>
        <w:t xml:space="preserve"> је магацински простор у Предшколској установи „Уб“ Уб.</w:t>
      </w:r>
    </w:p>
    <w:p w:rsidR="00AA337B" w:rsidRPr="000A3683" w:rsidRDefault="00AA337B" w:rsidP="00AA337B">
      <w:pPr>
        <w:spacing w:after="0" w:line="240" w:lineRule="auto"/>
        <w:ind w:right="42"/>
        <w:jc w:val="both"/>
        <w:rPr>
          <w:rFonts w:ascii="Times New Roman" w:hAnsi="Times New Roman" w:cs="Times New Roman"/>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рок испоруке</w:t>
      </w:r>
      <w:r w:rsidRPr="000A3683">
        <w:rPr>
          <w:rFonts w:ascii="Times New Roman" w:hAnsi="Times New Roman" w:cs="Times New Roman"/>
          <w:lang w:val="sr-Cyrl-CS"/>
        </w:rPr>
        <w:t>: 1 дан од дана пријема појединачног захтева за испоруку.</w:t>
      </w:r>
    </w:p>
    <w:p w:rsidR="00AA337B" w:rsidRPr="000A3683" w:rsidRDefault="00AA337B" w:rsidP="00AA337B">
      <w:pPr>
        <w:spacing w:after="0" w:line="240" w:lineRule="auto"/>
        <w:jc w:val="both"/>
        <w:rPr>
          <w:rFonts w:ascii="Times New Roman" w:hAnsi="Times New Roman" w:cs="Times New Roman"/>
          <w:color w:val="C00000"/>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укупне количине</w:t>
      </w:r>
      <w:r w:rsidRPr="000A3683">
        <w:rPr>
          <w:rFonts w:ascii="Times New Roman" w:hAnsi="Times New Roman" w:cs="Times New Roman"/>
          <w:lang w:val="sr-Cyrl-CS"/>
        </w:rPr>
        <w:t xml:space="preserve"> </w:t>
      </w:r>
      <w:r w:rsidRPr="000A3683">
        <w:rPr>
          <w:rFonts w:ascii="Times New Roman" w:hAnsi="Times New Roman" w:cs="Times New Roman"/>
          <w:lang w:val="sr-Cyrl-CS" w:eastAsia="sr-Latn-CS"/>
        </w:rPr>
        <w:t>добара</w:t>
      </w:r>
      <w:r w:rsidRPr="000A3683">
        <w:rPr>
          <w:rFonts w:ascii="Times New Roman" w:hAnsi="Times New Roman" w:cs="Times New Roman"/>
          <w:color w:val="C00000"/>
          <w:lang w:val="sr-Cyrl-CS"/>
        </w:rPr>
        <w:t xml:space="preserve"> </w:t>
      </w:r>
      <w:r w:rsidRPr="000A3683">
        <w:rPr>
          <w:rFonts w:ascii="Times New Roman" w:hAnsi="Times New Roman" w:cs="Times New Roman"/>
          <w:lang w:val="sr-Cyrl-CS"/>
        </w:rPr>
        <w:t xml:space="preserve">су орјентационе, и одређене су на основу досадашње потрошње, и </w:t>
      </w:r>
      <w:r w:rsidRPr="000A3683">
        <w:rPr>
          <w:rFonts w:ascii="Times New Roman" w:hAnsi="Times New Roman" w:cs="Times New Roman"/>
          <w:b/>
          <w:lang w:val="sr-Cyrl-CS"/>
        </w:rPr>
        <w:t>током реализације уговора може доћи до одступања</w:t>
      </w: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 </w:t>
      </w:r>
      <w:r w:rsidRPr="000A3683">
        <w:rPr>
          <w:rFonts w:ascii="Times New Roman" w:hAnsi="Times New Roman" w:cs="Times New Roman"/>
          <w:lang w:val="sr-Cyrl-CS"/>
        </w:rPr>
        <w:t>у односу на укупну уговорену количину, с тим што укупно поручене количине не могу бити веће од уговорених.</w:t>
      </w:r>
    </w:p>
    <w:p w:rsidR="00AA337B" w:rsidRPr="000A3683" w:rsidRDefault="00AA337B" w:rsidP="00AA337B">
      <w:pPr>
        <w:tabs>
          <w:tab w:val="left" w:pos="360"/>
        </w:tabs>
        <w:spacing w:after="0" w:line="240" w:lineRule="auto"/>
        <w:jc w:val="both"/>
        <w:rPr>
          <w:rFonts w:ascii="Times New Roman" w:hAnsi="Times New Roman" w:cs="Times New Roman"/>
          <w:lang w:val="sr-Cyrl-CS"/>
        </w:rPr>
      </w:pPr>
      <w:r w:rsidRPr="000A3683">
        <w:rPr>
          <w:rFonts w:ascii="Times New Roman" w:hAnsi="Times New Roman" w:cs="Times New Roman"/>
          <w:lang w:val="sr-Cyrl-CS"/>
        </w:rPr>
        <w:t>•</w:t>
      </w:r>
      <w:r w:rsidRPr="000A3683">
        <w:rPr>
          <w:rFonts w:ascii="Times New Roman" w:hAnsi="Times New Roman" w:cs="Times New Roman"/>
          <w:b/>
          <w:lang w:val="sr-Cyrl-CS"/>
        </w:rPr>
        <w:t>начин плаћања</w:t>
      </w:r>
      <w:r w:rsidRPr="000A3683">
        <w:rPr>
          <w:rFonts w:ascii="Times New Roman" w:hAnsi="Times New Roman" w:cs="Times New Roman"/>
          <w:lang w:val="sr-Cyrl-CS"/>
        </w:rPr>
        <w:t xml:space="preserve">: сукцесивно, у року од 45 дана од дана испостављања фактуре и отпремнице, потписане и оверене од стране Продавца, а  након сваке  извршене појединачне испоруке. </w:t>
      </w:r>
    </w:p>
    <w:p w:rsidR="00AA337B" w:rsidRPr="000A3683" w:rsidRDefault="00AA337B" w:rsidP="00AA337B">
      <w:pPr>
        <w:tabs>
          <w:tab w:val="left" w:pos="360"/>
        </w:tabs>
        <w:spacing w:after="0" w:line="240" w:lineRule="auto"/>
        <w:jc w:val="both"/>
        <w:rPr>
          <w:rFonts w:ascii="Times New Roman" w:hAnsi="Times New Roman" w:cs="Times New Roman"/>
          <w:highlight w:val="yellow"/>
          <w:lang w:val="sr-Cyrl-CS"/>
        </w:rPr>
      </w:pPr>
      <w:r w:rsidRPr="000A3683">
        <w:rPr>
          <w:rFonts w:ascii="Times New Roman" w:hAnsi="Times New Roman" w:cs="Times New Roman"/>
          <w:lang w:val="sr-Cyrl-CS"/>
        </w:rPr>
        <w:t>• наручилац не прихвата аванс као начин плаћања.</w:t>
      </w:r>
    </w:p>
    <w:p w:rsidR="00501D93" w:rsidRDefault="00AA337B" w:rsidP="0070547F">
      <w:pPr>
        <w:spacing w:after="0" w:line="240" w:lineRule="auto"/>
        <w:ind w:right="335"/>
        <w:jc w:val="both"/>
        <w:rPr>
          <w:rFonts w:ascii="Times New Roman" w:hAnsi="Times New Roman" w:cs="Times New Roman"/>
          <w:b/>
          <w:lang w:val="sr-Cyrl-CS"/>
        </w:rPr>
      </w:pPr>
      <w:r w:rsidRPr="000A3683">
        <w:rPr>
          <w:rFonts w:ascii="Times New Roman" w:hAnsi="Times New Roman" w:cs="Times New Roman"/>
          <w:lang w:val="sr-Cyrl-CS"/>
        </w:rPr>
        <w:t xml:space="preserve">• </w:t>
      </w:r>
      <w:r w:rsidRPr="000A3683">
        <w:rPr>
          <w:rFonts w:ascii="Times New Roman" w:hAnsi="Times New Roman" w:cs="Times New Roman"/>
          <w:b/>
          <w:lang w:val="sr-Cyrl-CS"/>
        </w:rPr>
        <w:t xml:space="preserve">рок важења понуде је </w:t>
      </w:r>
      <w:r w:rsidRPr="000A3683">
        <w:rPr>
          <w:rFonts w:ascii="Times New Roman" w:hAnsi="Times New Roman" w:cs="Times New Roman"/>
          <w:lang w:val="sr-Cyrl-CS"/>
        </w:rPr>
        <w:t xml:space="preserve"> минимум </w:t>
      </w:r>
      <w:r w:rsidR="00F3601D">
        <w:rPr>
          <w:rFonts w:ascii="Times New Roman" w:hAnsi="Times New Roman" w:cs="Times New Roman"/>
          <w:lang w:val="sr-Cyrl-CS"/>
        </w:rPr>
        <w:t>6</w:t>
      </w:r>
      <w:r w:rsidRPr="000A3683">
        <w:rPr>
          <w:rFonts w:ascii="Times New Roman" w:hAnsi="Times New Roman" w:cs="Times New Roman"/>
          <w:lang w:val="sr-Cyrl-CS"/>
        </w:rPr>
        <w:t xml:space="preserve">0 дана од дана </w:t>
      </w:r>
      <w:r>
        <w:rPr>
          <w:rFonts w:ascii="Times New Roman" w:hAnsi="Times New Roman" w:cs="Times New Roman"/>
          <w:lang w:val="sr-Cyrl-CS"/>
        </w:rPr>
        <w:t xml:space="preserve"> </w:t>
      </w:r>
      <w:r w:rsidRPr="000A3683">
        <w:rPr>
          <w:rFonts w:ascii="Times New Roman" w:hAnsi="Times New Roman" w:cs="Times New Roman"/>
          <w:lang w:val="sr-Cyrl-CS"/>
        </w:rPr>
        <w:t>јавног отварања понуда.</w:t>
      </w:r>
    </w:p>
    <w:p w:rsidR="00501D93" w:rsidRDefault="00501D93" w:rsidP="006277B1">
      <w:pPr>
        <w:spacing w:after="0" w:line="240" w:lineRule="auto"/>
        <w:jc w:val="both"/>
        <w:rPr>
          <w:rFonts w:ascii="Times New Roman" w:hAnsi="Times New Roman" w:cs="Times New Roman"/>
          <w:b/>
          <w:lang w:val="sr-Cyrl-CS"/>
        </w:rPr>
      </w:pPr>
    </w:p>
    <w:p w:rsidR="00501D93" w:rsidRDefault="00501D93" w:rsidP="006277B1">
      <w:pPr>
        <w:spacing w:after="0" w:line="240" w:lineRule="auto"/>
        <w:jc w:val="both"/>
        <w:rPr>
          <w:rFonts w:ascii="Times New Roman" w:hAnsi="Times New Roman" w:cs="Times New Roman"/>
          <w:b/>
          <w:lang w:val="sr-Cyrl-CS"/>
        </w:rPr>
      </w:pPr>
    </w:p>
    <w:p w:rsidR="00292F19" w:rsidRDefault="00292F19" w:rsidP="006277B1">
      <w:pPr>
        <w:spacing w:after="0" w:line="240" w:lineRule="auto"/>
        <w:jc w:val="both"/>
        <w:rPr>
          <w:rFonts w:ascii="Times New Roman" w:hAnsi="Times New Roman" w:cs="Times New Roman"/>
          <w:b/>
          <w:lang w:val="sr-Cyrl-CS"/>
        </w:rPr>
      </w:pPr>
    </w:p>
    <w:p w:rsidR="00292F19" w:rsidRDefault="00292F19" w:rsidP="006277B1">
      <w:pPr>
        <w:spacing w:after="0" w:line="240" w:lineRule="auto"/>
        <w:jc w:val="both"/>
        <w:rPr>
          <w:rFonts w:ascii="Times New Roman" w:hAnsi="Times New Roman" w:cs="Times New Roman"/>
          <w:b/>
          <w:lang w:val="sr-Cyrl-CS"/>
        </w:rPr>
      </w:pPr>
    </w:p>
    <w:p w:rsidR="00292F19" w:rsidRDefault="00292F19" w:rsidP="006277B1">
      <w:pPr>
        <w:spacing w:after="0" w:line="240" w:lineRule="auto"/>
        <w:jc w:val="both"/>
        <w:rPr>
          <w:rFonts w:ascii="Times New Roman" w:hAnsi="Times New Roman" w:cs="Times New Roman"/>
          <w:b/>
          <w:lang w:val="sr-Cyrl-CS"/>
        </w:rPr>
      </w:pPr>
    </w:p>
    <w:p w:rsidR="00292F19" w:rsidRDefault="00292F19" w:rsidP="006277B1">
      <w:pPr>
        <w:spacing w:after="0" w:line="240" w:lineRule="auto"/>
        <w:jc w:val="both"/>
        <w:rPr>
          <w:rFonts w:ascii="Times New Roman" w:hAnsi="Times New Roman" w:cs="Times New Roman"/>
          <w:b/>
          <w:lang w:val="sr-Cyrl-CS"/>
        </w:rPr>
      </w:pPr>
    </w:p>
    <w:p w:rsidR="00292F19" w:rsidRDefault="00292F19" w:rsidP="006277B1">
      <w:pPr>
        <w:spacing w:after="0" w:line="240" w:lineRule="auto"/>
        <w:jc w:val="both"/>
        <w:rPr>
          <w:rFonts w:ascii="Times New Roman" w:hAnsi="Times New Roman" w:cs="Times New Roman"/>
          <w:b/>
          <w:lang w:val="sr-Cyrl-CS"/>
        </w:rPr>
      </w:pPr>
    </w:p>
    <w:p w:rsidR="00292F19" w:rsidRDefault="00292F19" w:rsidP="006277B1">
      <w:pPr>
        <w:spacing w:after="0" w:line="240" w:lineRule="auto"/>
        <w:jc w:val="both"/>
        <w:rPr>
          <w:rFonts w:ascii="Times New Roman" w:hAnsi="Times New Roman" w:cs="Times New Roman"/>
          <w:b/>
          <w:lang w:val="sr-Cyrl-CS"/>
        </w:rPr>
      </w:pPr>
    </w:p>
    <w:p w:rsidR="00292F19" w:rsidRDefault="00292F19" w:rsidP="006277B1">
      <w:pPr>
        <w:spacing w:after="0" w:line="240" w:lineRule="auto"/>
        <w:jc w:val="both"/>
        <w:rPr>
          <w:rFonts w:ascii="Times New Roman" w:hAnsi="Times New Roman" w:cs="Times New Roman"/>
          <w:b/>
          <w:lang w:val="sr-Cyrl-CS"/>
        </w:rPr>
      </w:pP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r w:rsidRPr="00821D66">
        <w:rPr>
          <w:rFonts w:ascii="Times New Roman" w:hAnsi="Times New Roman" w:cs="Times New Roman"/>
          <w:b/>
          <w:bCs/>
          <w:i/>
          <w:iCs/>
        </w:rPr>
        <w:lastRenderedPageBreak/>
        <w:t>I</w:t>
      </w:r>
      <w:r w:rsidRPr="00AD3C81">
        <w:rPr>
          <w:rFonts w:ascii="Times New Roman" w:eastAsia="Times New Roman" w:hAnsi="Times New Roman" w:cs="Times New Roman"/>
          <w:b/>
          <w:bCs/>
          <w:i/>
          <w:iCs/>
        </w:rPr>
        <w:t>V   УСЛОВИ ЗА УЧЕШЋЕ У ПОСТУПКУ ЈАВНЕ НАБАВКЕ ИЗ ЧЛ. 75. И 76. ЗАКОНА И УПУТСТВО КАКО СЕ ДОКАЗУЈЕ ИСПУЊЕНОСТ ТИХ УСЛОВА</w:t>
      </w:r>
    </w:p>
    <w:p w:rsidR="00AD3C81" w:rsidRPr="00AD3C81" w:rsidRDefault="00AD3C81" w:rsidP="00AD3C81">
      <w:pPr>
        <w:shd w:val="clear" w:color="auto" w:fill="C6D9F1"/>
        <w:spacing w:after="0" w:line="240" w:lineRule="auto"/>
        <w:jc w:val="center"/>
        <w:rPr>
          <w:rFonts w:ascii="Times New Roman" w:eastAsia="Times New Roman" w:hAnsi="Times New Roman" w:cs="Times New Roman"/>
          <w:b/>
          <w:bCs/>
          <w:i/>
          <w:iCs/>
        </w:rPr>
      </w:pPr>
    </w:p>
    <w:p w:rsidR="00AD3C81" w:rsidRPr="00AD3C81" w:rsidRDefault="00AD3C81" w:rsidP="00AD3C81">
      <w:pPr>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0"/>
          <w:numId w:val="2"/>
        </w:numPr>
        <w:suppressAutoHyphens/>
        <w:spacing w:after="0" w:line="240" w:lineRule="auto"/>
        <w:contextualSpacing w:val="0"/>
        <w:jc w:val="both"/>
        <w:rPr>
          <w:rFonts w:ascii="Times New Roman" w:eastAsia="Times New Roman" w:hAnsi="Times New Roman" w:cs="Times New Roman"/>
          <w:b/>
          <w:bCs/>
          <w:i/>
          <w:iCs/>
        </w:rPr>
      </w:pPr>
      <w:r w:rsidRPr="00AD3C81">
        <w:rPr>
          <w:rFonts w:ascii="Times New Roman" w:eastAsia="Times New Roman" w:hAnsi="Times New Roman" w:cs="Times New Roman"/>
          <w:b/>
          <w:bCs/>
          <w:i/>
          <w:iCs/>
        </w:rPr>
        <w:t>УСЛОВИ ЗА УЧЕШЋЕ У ПОСТУПКУ ЈАВНЕ НАБАВКЕ ИЗ ЧЛ. 75. И 76. ЗАКОНА</w:t>
      </w:r>
    </w:p>
    <w:p w:rsidR="00B372E7" w:rsidRPr="00AD3C81" w:rsidRDefault="00B372E7" w:rsidP="000127BA">
      <w:pPr>
        <w:pStyle w:val="ListParagraph"/>
        <w:spacing w:after="0" w:line="240" w:lineRule="auto"/>
        <w:jc w:val="both"/>
        <w:rPr>
          <w:rFonts w:ascii="Times New Roman" w:eastAsia="Times New Roman" w:hAnsi="Times New Roman" w:cs="Times New Roman"/>
          <w:b/>
          <w:bCs/>
          <w:i/>
          <w:iCs/>
        </w:rPr>
      </w:pPr>
    </w:p>
    <w:p w:rsidR="00B372E7" w:rsidRPr="00AD3C81" w:rsidRDefault="00B372E7" w:rsidP="000127BA">
      <w:pPr>
        <w:pStyle w:val="ListParagraph"/>
        <w:numPr>
          <w:ilvl w:val="1"/>
          <w:numId w:val="2"/>
        </w:numPr>
        <w:suppressAutoHyphens/>
        <w:spacing w:after="0" w:line="240" w:lineRule="auto"/>
        <w:contextualSpacing w:val="0"/>
        <w:jc w:val="both"/>
        <w:rPr>
          <w:rFonts w:ascii="Times New Roman" w:eastAsia="Times New Roman" w:hAnsi="Times New Roman" w:cs="Times New Roman"/>
          <w:iCs/>
        </w:rPr>
      </w:pPr>
      <w:r w:rsidRPr="00AD3C81">
        <w:rPr>
          <w:rFonts w:ascii="Times New Roman" w:eastAsia="Times New Roman" w:hAnsi="Times New Roman" w:cs="Times New Roman"/>
          <w:iCs/>
        </w:rPr>
        <w:t xml:space="preserve">Право на учешће у поступку предметне јавне набавке има понуђач који испуњава </w:t>
      </w:r>
      <w:r w:rsidRPr="003F49AC">
        <w:rPr>
          <w:rFonts w:ascii="Times New Roman" w:eastAsia="Times New Roman" w:hAnsi="Times New Roman" w:cs="Times New Roman"/>
          <w:b/>
          <w:iCs/>
          <w:sz w:val="24"/>
          <w:szCs w:val="24"/>
        </w:rPr>
        <w:t>обавезне услове</w:t>
      </w:r>
      <w:r w:rsidRPr="00AD3C81">
        <w:rPr>
          <w:rFonts w:ascii="Times New Roman" w:eastAsia="Times New Roman" w:hAnsi="Times New Roman" w:cs="Times New Roman"/>
          <w:iCs/>
        </w:rPr>
        <w:t xml:space="preserve"> за учешће у поступку јавне набавке дефинисане чл. 75. Закона, и то:</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iCs/>
        </w:rPr>
        <w:t>Да је регистрован код надлежног органа, односно уписан у одговарајући регистар</w:t>
      </w:r>
      <w:r w:rsidRPr="00AD3C81">
        <w:rPr>
          <w:rFonts w:ascii="Times New Roman" w:eastAsia="Times New Roman" w:hAnsi="Times New Roman" w:cs="Times New Roman"/>
          <w:iCs/>
          <w:lang w:val="sr-Cyrl-CS"/>
        </w:rPr>
        <w:t xml:space="preserve"> </w:t>
      </w:r>
      <w:r w:rsidRPr="00AD3C81">
        <w:rPr>
          <w:rFonts w:ascii="Times New Roman" w:eastAsia="Times New Roman" w:hAnsi="Times New Roman" w:cs="Times New Roman"/>
          <w:i/>
          <w:iCs/>
          <w:lang w:val="sr-Cyrl-CS"/>
        </w:rPr>
        <w:t>(чл. 75. ст. 1. тач. 1) Закона);</w:t>
      </w:r>
    </w:p>
    <w:p w:rsidR="00B372E7" w:rsidRPr="00AD3C81" w:rsidRDefault="00B372E7" w:rsidP="000127BA">
      <w:pPr>
        <w:pStyle w:val="ListParagraph"/>
        <w:numPr>
          <w:ilvl w:val="0"/>
          <w:numId w:val="3"/>
        </w:numPr>
        <w:suppressAutoHyphens/>
        <w:spacing w:after="0" w:line="240" w:lineRule="auto"/>
        <w:ind w:left="1440"/>
        <w:contextualSpacing w:val="0"/>
        <w:jc w:val="both"/>
        <w:rPr>
          <w:rFonts w:ascii="Times New Roman" w:eastAsia="Times New Roman" w:hAnsi="Times New Roman" w:cs="Times New Roman"/>
        </w:rPr>
      </w:pPr>
      <w:r w:rsidRPr="00AD3C81">
        <w:rPr>
          <w:rFonts w:ascii="Times New Roman" w:eastAsia="Times New Roman" w:hAnsi="Times New Roman" w:cs="Times New Roman"/>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AD3C81">
        <w:rPr>
          <w:rFonts w:ascii="Times New Roman" w:eastAsia="Times New Roman" w:hAnsi="Times New Roman" w:cs="Times New Roman"/>
          <w:lang w:val="sr-Cyrl-CS"/>
        </w:rPr>
        <w:t xml:space="preserve"> </w:t>
      </w:r>
      <w:r w:rsidRPr="00AD3C81">
        <w:rPr>
          <w:rFonts w:ascii="Times New Roman" w:eastAsia="Times New Roman" w:hAnsi="Times New Roman" w:cs="Times New Roman"/>
          <w:i/>
          <w:iCs/>
          <w:lang w:val="sr-Cyrl-CS"/>
        </w:rPr>
        <w:t>(чл. 75. ст. 1. тач. 2) Закона);</w:t>
      </w:r>
    </w:p>
    <w:p w:rsidR="00B372E7" w:rsidRPr="00BF68EB"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AD3C81">
        <w:rPr>
          <w:rFonts w:ascii="Times New Roman" w:eastAsia="Times New Roman" w:hAnsi="Times New Roman" w:cs="Times New Roman"/>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AD3C81">
        <w:rPr>
          <w:rFonts w:ascii="Times New Roman" w:eastAsia="Times New Roman" w:hAnsi="Times New Roman" w:cs="Times New Roman"/>
          <w:i/>
          <w:iCs/>
          <w:lang w:val="sr-Cyrl-CS"/>
        </w:rPr>
        <w:t xml:space="preserve">(чл. 75. ст. 1. тач. </w:t>
      </w:r>
      <w:r>
        <w:rPr>
          <w:rFonts w:ascii="Times New Roman" w:eastAsia="Times New Roman" w:hAnsi="Times New Roman" w:cs="Times New Roman"/>
          <w:i/>
          <w:iCs/>
          <w:lang w:val="sr-Cyrl-CS"/>
        </w:rPr>
        <w:t>3</w:t>
      </w:r>
      <w:r w:rsidRPr="00AD3C81">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86142F">
        <w:rPr>
          <w:rFonts w:ascii="Times New Roman" w:hAnsi="Times New Roman" w:cs="Times New Roman"/>
          <w:lang w:val="sr-Cyrl-CS"/>
        </w:rPr>
        <w:t xml:space="preserve">Да </w:t>
      </w:r>
      <w:r w:rsidRPr="0086142F">
        <w:rPr>
          <w:rFonts w:ascii="Times New Roman" w:eastAsia="Times New Roman" w:hAnsi="Times New Roman" w:cs="Times New Roman"/>
        </w:rPr>
        <w:t xml:space="preserve">има </w:t>
      </w:r>
      <w:r w:rsidRPr="0086142F">
        <w:rPr>
          <w:rFonts w:ascii="Times New Roman" w:eastAsia="Times New Roman" w:hAnsi="Times New Roman" w:cs="Times New Roman"/>
          <w:b/>
        </w:rPr>
        <w:t>важећу дозволу</w:t>
      </w:r>
      <w:r w:rsidRPr="0086142F">
        <w:rPr>
          <w:rFonts w:ascii="Times New Roman" w:eastAsia="Times New Roman" w:hAnsi="Times New Roman" w:cs="Times New Roman"/>
        </w:rPr>
        <w:t xml:space="preserve"> надлежног органа за обављање делатности која је предмет јавне набавке</w:t>
      </w:r>
      <w:r w:rsidRPr="0086142F">
        <w:rPr>
          <w:rFonts w:ascii="Times New Roman" w:eastAsia="Times New Roman" w:hAnsi="Times New Roman" w:cs="Times New Roman"/>
          <w:lang w:val="sr-Cyrl-CS"/>
        </w:rPr>
        <w:t xml:space="preserve"> </w:t>
      </w:r>
      <w:r w:rsidRPr="0086142F">
        <w:rPr>
          <w:rFonts w:ascii="Times New Roman" w:eastAsia="Times New Roman" w:hAnsi="Times New Roman" w:cs="Times New Roman"/>
          <w:i/>
          <w:iCs/>
          <w:lang w:val="sr-Cyrl-CS"/>
        </w:rPr>
        <w:t xml:space="preserve">(чл. 75. Ст. 1. Тач. </w:t>
      </w:r>
      <w:r>
        <w:rPr>
          <w:rFonts w:ascii="Times New Roman" w:hAnsi="Times New Roman" w:cs="Times New Roman"/>
          <w:i/>
          <w:iCs/>
          <w:lang w:val="sr-Cyrl-CS"/>
        </w:rPr>
        <w:t>4</w:t>
      </w:r>
      <w:r w:rsidRPr="0086142F">
        <w:rPr>
          <w:rFonts w:ascii="Times New Roman" w:eastAsia="Times New Roman" w:hAnsi="Times New Roman" w:cs="Times New Roman"/>
          <w:i/>
          <w:iCs/>
          <w:lang w:val="sr-Cyrl-CS"/>
        </w:rPr>
        <w:t>) Закона)</w:t>
      </w:r>
    </w:p>
    <w:p w:rsidR="00B372E7" w:rsidRPr="00496F2D" w:rsidRDefault="00B372E7" w:rsidP="000127BA">
      <w:pPr>
        <w:pStyle w:val="ListParagraph"/>
        <w:numPr>
          <w:ilvl w:val="0"/>
          <w:numId w:val="3"/>
        </w:numPr>
        <w:suppressAutoHyphens/>
        <w:spacing w:after="0" w:line="240" w:lineRule="auto"/>
        <w:ind w:left="1440"/>
        <w:contextualSpacing w:val="0"/>
        <w:jc w:val="both"/>
        <w:rPr>
          <w:rFonts w:ascii="Times New Roman" w:hAnsi="Times New Roman" w:cs="Times New Roman"/>
        </w:rPr>
      </w:pPr>
      <w:r w:rsidRPr="000426BC">
        <w:rPr>
          <w:rFonts w:ascii="Times New Roman" w:eastAsia="Times New Roman" w:hAnsi="Times New Roman" w:cs="Times New Roman"/>
          <w:lang w:val="sr-Cyrl-CS"/>
        </w:rPr>
        <w:t>Понуђач је обавезан да приликом састављања понуде изричито наведе да је поштовао обавезе које произилазе из важећих</w:t>
      </w:r>
      <w:r w:rsidRPr="00496F2D">
        <w:rPr>
          <w:rFonts w:ascii="Times New Roman" w:eastAsia="Times New Roman" w:hAnsi="Times New Roman" w:cs="Times New Roman"/>
          <w:lang w:val="sr-Cyrl-CS"/>
        </w:rPr>
        <w:t xml:space="preserve"> прописа о заштити на раду, запошљавању и условима рада, заштити животне средине, као и да немају забрану обављања делатности која је на снази у време подношења понуде (члан 75</w:t>
      </w:r>
      <w:r w:rsidRPr="00496F2D">
        <w:rPr>
          <w:rFonts w:ascii="Times New Roman" w:eastAsia="Times New Roman" w:hAnsi="Times New Roman" w:cs="Times New Roman"/>
        </w:rPr>
        <w:t>.</w:t>
      </w:r>
      <w:r w:rsidRPr="00496F2D">
        <w:rPr>
          <w:rFonts w:ascii="Times New Roman" w:eastAsia="Times New Roman" w:hAnsi="Times New Roman" w:cs="Times New Roman"/>
          <w:lang w:val="sr-Cyrl-CS"/>
        </w:rPr>
        <w:t xml:space="preserve"> став 2</w:t>
      </w:r>
      <w:r>
        <w:rPr>
          <w:rFonts w:ascii="Times New Roman" w:eastAsia="Times New Roman" w:hAnsi="Times New Roman" w:cs="Times New Roman"/>
          <w:lang w:val="sr-Cyrl-CS"/>
        </w:rPr>
        <w:t>.</w:t>
      </w:r>
      <w:r w:rsidRPr="00496F2D">
        <w:rPr>
          <w:rFonts w:ascii="Times New Roman" w:eastAsia="Times New Roman" w:hAnsi="Times New Roman" w:cs="Times New Roman"/>
          <w:lang w:val="sr-Cyrl-CS"/>
        </w:rPr>
        <w:t xml:space="preserve"> ЗЈН). </w:t>
      </w:r>
    </w:p>
    <w:p w:rsidR="00DE2504" w:rsidRPr="00DE2504" w:rsidRDefault="00DE2504" w:rsidP="00DE2504">
      <w:pPr>
        <w:pStyle w:val="ListParagraph"/>
        <w:suppressAutoHyphens/>
        <w:spacing w:after="0" w:line="240" w:lineRule="auto"/>
        <w:ind w:left="1440"/>
        <w:contextualSpacing w:val="0"/>
        <w:jc w:val="both"/>
        <w:rPr>
          <w:rFonts w:ascii="Times New Roman" w:hAnsi="Times New Roman" w:cs="Times New Roman"/>
        </w:rPr>
      </w:pPr>
    </w:p>
    <w:p w:rsidR="00DE2504" w:rsidRPr="003F49AC" w:rsidRDefault="00DE2504" w:rsidP="00DE2504">
      <w:pPr>
        <w:pStyle w:val="ListParagraph"/>
        <w:numPr>
          <w:ilvl w:val="1"/>
          <w:numId w:val="2"/>
        </w:numPr>
        <w:suppressAutoHyphens/>
        <w:spacing w:after="0" w:line="240" w:lineRule="auto"/>
        <w:jc w:val="both"/>
        <w:rPr>
          <w:rFonts w:ascii="Times New Roman" w:hAnsi="Times New Roman" w:cs="Times New Roman"/>
          <w:lang w:val="sr-Cyrl-CS"/>
        </w:rPr>
      </w:pPr>
      <w:r w:rsidRPr="00314F84">
        <w:rPr>
          <w:rFonts w:ascii="Times New Roman" w:hAnsi="Times New Roman" w:cs="Times New Roman"/>
          <w:bCs/>
          <w:iCs/>
        </w:rPr>
        <w:t xml:space="preserve">Понуђач који </w:t>
      </w:r>
      <w:r w:rsidRPr="00314F84">
        <w:rPr>
          <w:rFonts w:ascii="Times New Roman" w:hAnsi="Times New Roman" w:cs="Times New Roman"/>
          <w:iCs/>
        </w:rPr>
        <w:t xml:space="preserve">учествује у поступку предметне јавне набавке, мора испунити </w:t>
      </w:r>
      <w:r w:rsidRPr="00314F84">
        <w:rPr>
          <w:rFonts w:ascii="Times New Roman" w:hAnsi="Times New Roman" w:cs="Times New Roman"/>
          <w:b/>
          <w:iCs/>
          <w:sz w:val="24"/>
          <w:szCs w:val="24"/>
        </w:rPr>
        <w:t>додатне услове</w:t>
      </w:r>
      <w:r w:rsidRPr="00314F84">
        <w:rPr>
          <w:rFonts w:ascii="Times New Roman" w:hAnsi="Times New Roman" w:cs="Times New Roman"/>
          <w:iCs/>
        </w:rPr>
        <w:t xml:space="preserve"> за учешће у поступку јавне набавке, дефинисане чл. 76. Закона, и</w:t>
      </w:r>
      <w:r w:rsidRPr="003F49AC">
        <w:rPr>
          <w:rFonts w:ascii="Times New Roman" w:hAnsi="Times New Roman" w:cs="Times New Roman"/>
          <w:iCs/>
        </w:rPr>
        <w:t xml:space="preserve"> то: </w:t>
      </w:r>
    </w:p>
    <w:p w:rsidR="000812BC" w:rsidRPr="00066B66" w:rsidRDefault="000812BC" w:rsidP="00DE2504">
      <w:pPr>
        <w:pStyle w:val="ListParagraph"/>
        <w:numPr>
          <w:ilvl w:val="0"/>
          <w:numId w:val="12"/>
        </w:numPr>
        <w:suppressAutoHyphens/>
        <w:spacing w:after="0" w:line="240" w:lineRule="auto"/>
        <w:jc w:val="both"/>
        <w:rPr>
          <w:rFonts w:ascii="Times New Roman" w:hAnsi="Times New Roman" w:cs="Times New Roman"/>
        </w:rPr>
      </w:pPr>
      <w:r w:rsidRPr="00066B66">
        <w:rPr>
          <w:rFonts w:ascii="Times New Roman" w:hAnsi="Times New Roman" w:cs="Times New Roman"/>
          <w:iCs/>
          <w:lang w:val="sr-Cyrl-CS"/>
        </w:rPr>
        <w:t>Да има важеће доказе о микробиолошкој исправности производа које доставља, декларацију производа као и потврду одговарајућег стандарда – НАССР издат од надлежног органа.</w:t>
      </w:r>
    </w:p>
    <w:p w:rsidR="00AD6432" w:rsidRPr="00142AAD" w:rsidRDefault="00AD6432" w:rsidP="000127BA">
      <w:pPr>
        <w:spacing w:after="0" w:line="240" w:lineRule="auto"/>
        <w:jc w:val="both"/>
        <w:rPr>
          <w:rFonts w:ascii="Times New Roman" w:eastAsia="Times New Roman" w:hAnsi="Times New Roman" w:cs="Times New Roman"/>
          <w:lang w:val="sr-Cyrl-CS"/>
        </w:rPr>
      </w:pPr>
    </w:p>
    <w:p w:rsidR="00AD6432" w:rsidRPr="00FA610D" w:rsidRDefault="00AD6432" w:rsidP="000127BA">
      <w:pPr>
        <w:pStyle w:val="ListParagraph"/>
        <w:numPr>
          <w:ilvl w:val="1"/>
          <w:numId w:val="2"/>
        </w:numPr>
        <w:suppressAutoHyphens/>
        <w:spacing w:after="0" w:line="240" w:lineRule="auto"/>
        <w:jc w:val="both"/>
        <w:rPr>
          <w:rFonts w:ascii="Times New Roman" w:hAnsi="Times New Roman" w:cs="Times New Roman"/>
          <w:b/>
          <w:bCs/>
          <w:i/>
          <w:iCs/>
        </w:rPr>
      </w:pPr>
      <w:r w:rsidRPr="00FA610D">
        <w:rPr>
          <w:rFonts w:ascii="Times New Roman" w:hAnsi="Times New Roman" w:cs="Times New Roman"/>
          <w:bCs/>
          <w:iCs/>
        </w:rPr>
        <w:t>У</w:t>
      </w:r>
      <w:r w:rsidR="00FA610D" w:rsidRPr="00AD6432">
        <w:rPr>
          <w:rFonts w:ascii="Times New Roman" w:hAnsi="Times New Roman" w:cs="Times New Roman"/>
          <w:bCs/>
          <w:iCs/>
        </w:rPr>
        <w:t xml:space="preserve">колико понуђач подноси понуду са подизвођачем, у складу са чланом 80. Закона, подизвођач мора да испуњава обавезне услове из члана 75. став 1. тач. 1) до </w:t>
      </w:r>
      <w:r w:rsidR="00FA610D">
        <w:rPr>
          <w:rFonts w:ascii="Times New Roman" w:hAnsi="Times New Roman" w:cs="Times New Roman"/>
          <w:bCs/>
          <w:iCs/>
          <w:lang w:val="sr-Cyrl-CS"/>
        </w:rPr>
        <w:t>3</w:t>
      </w:r>
      <w:r w:rsidR="00FA610D" w:rsidRPr="00AD6432">
        <w:rPr>
          <w:rFonts w:ascii="Times New Roman" w:hAnsi="Times New Roman" w:cs="Times New Roman"/>
          <w:bCs/>
          <w:iCs/>
        </w:rPr>
        <w:t xml:space="preserve">) Закона и услов из члана 75. став 1. тачка </w:t>
      </w:r>
      <w:r w:rsidR="00FA610D">
        <w:rPr>
          <w:rFonts w:ascii="Times New Roman" w:hAnsi="Times New Roman" w:cs="Times New Roman"/>
          <w:bCs/>
          <w:iCs/>
          <w:lang w:val="sr-Cyrl-CS"/>
        </w:rPr>
        <w:t>4</w:t>
      </w:r>
      <w:r w:rsidR="00FA610D" w:rsidRPr="00AD6432">
        <w:rPr>
          <w:rFonts w:ascii="Times New Roman" w:hAnsi="Times New Roman" w:cs="Times New Roman"/>
          <w:bCs/>
          <w:iCs/>
        </w:rPr>
        <w:t xml:space="preserve">) Закона, за део набавке који ће понуђач извршити преко подизвођача.  </w:t>
      </w:r>
    </w:p>
    <w:p w:rsidR="00FA610D" w:rsidRPr="00FA610D" w:rsidRDefault="00FA610D" w:rsidP="000127BA">
      <w:pPr>
        <w:suppressAutoHyphens/>
        <w:spacing w:after="0" w:line="240" w:lineRule="auto"/>
        <w:jc w:val="both"/>
        <w:rPr>
          <w:rFonts w:ascii="Times New Roman" w:hAnsi="Times New Roman" w:cs="Times New Roman"/>
          <w:b/>
          <w:bCs/>
          <w:i/>
          <w:iCs/>
          <w:lang w:val="sr-Cyrl-CS"/>
        </w:rPr>
      </w:pPr>
    </w:p>
    <w:p w:rsidR="00FA610D" w:rsidRPr="00BF68EB" w:rsidRDefault="00AD6432" w:rsidP="000127BA">
      <w:pPr>
        <w:pStyle w:val="ListParagraph"/>
        <w:numPr>
          <w:ilvl w:val="1"/>
          <w:numId w:val="2"/>
        </w:numPr>
        <w:suppressAutoHyphens/>
        <w:spacing w:after="0" w:line="100" w:lineRule="atLeast"/>
        <w:jc w:val="both"/>
        <w:rPr>
          <w:rFonts w:ascii="Times New Roman" w:hAnsi="Times New Roman" w:cs="Times New Roman"/>
          <w:bCs/>
          <w:iCs/>
        </w:rPr>
      </w:pPr>
      <w:r w:rsidRPr="00FA610D">
        <w:rPr>
          <w:rFonts w:ascii="Times New Roman" w:hAnsi="Times New Roman" w:cs="Times New Roman"/>
          <w:bCs/>
          <w:iCs/>
        </w:rPr>
        <w:t>У</w:t>
      </w:r>
      <w:r w:rsidR="00FA610D" w:rsidRPr="00333EEC">
        <w:rPr>
          <w:rFonts w:ascii="Times New Roman" w:hAnsi="Times New Roman" w:cs="Times New Roman"/>
          <w:bCs/>
          <w:iCs/>
        </w:rPr>
        <w:t xml:space="preserve">колико понуду подноси група понуђача, сваки понуђач из групе понуђача, мора да испуни обавезне услове из члана 75. став 1. тач. 1) до </w:t>
      </w:r>
      <w:r w:rsidR="00FA610D">
        <w:rPr>
          <w:rFonts w:ascii="Times New Roman" w:hAnsi="Times New Roman" w:cs="Times New Roman"/>
          <w:bCs/>
          <w:iCs/>
          <w:lang w:val="sr-Cyrl-CS"/>
        </w:rPr>
        <w:t>3</w:t>
      </w:r>
      <w:r w:rsidR="00FA610D" w:rsidRPr="00333EEC">
        <w:rPr>
          <w:rFonts w:ascii="Times New Roman" w:hAnsi="Times New Roman" w:cs="Times New Roman"/>
          <w:bCs/>
          <w:iCs/>
        </w:rPr>
        <w:t xml:space="preserve">) Закона, а додатне услове испуњавају заједно. </w:t>
      </w:r>
    </w:p>
    <w:p w:rsidR="00FA610D" w:rsidRPr="00FA610D" w:rsidRDefault="00FA610D" w:rsidP="000127BA">
      <w:pPr>
        <w:suppressAutoHyphens/>
        <w:spacing w:after="0" w:line="240" w:lineRule="auto"/>
        <w:jc w:val="both"/>
        <w:rPr>
          <w:rFonts w:ascii="Times New Roman" w:hAnsi="Times New Roman" w:cs="Times New Roman"/>
          <w:bCs/>
          <w:iCs/>
          <w:lang w:val="sr-Cyrl-CS"/>
        </w:rPr>
      </w:pPr>
      <w:r w:rsidRPr="00FA610D">
        <w:rPr>
          <w:rFonts w:ascii="Times New Roman" w:hAnsi="Times New Roman" w:cs="Times New Roman"/>
          <w:bCs/>
          <w:iCs/>
        </w:rPr>
        <w:t xml:space="preserve">Услов из члана 75. став 1. тач. </w:t>
      </w:r>
      <w:r w:rsidRPr="00FA610D">
        <w:rPr>
          <w:rFonts w:ascii="Times New Roman" w:hAnsi="Times New Roman" w:cs="Times New Roman"/>
          <w:bCs/>
          <w:iCs/>
          <w:lang w:val="sr-Cyrl-CS"/>
        </w:rPr>
        <w:t>4</w:t>
      </w:r>
      <w:r w:rsidRPr="00FA610D">
        <w:rPr>
          <w:rFonts w:ascii="Times New Roman" w:hAnsi="Times New Roman" w:cs="Times New Roman"/>
          <w:bCs/>
          <w:iCs/>
        </w:rPr>
        <w:t>) Закона, дужан је да испуни понуђач из групе понуђача којем је поверено извршење дела набавке за који је неопходна испуњеност тог услова</w:t>
      </w:r>
      <w:r w:rsidRPr="00FA610D">
        <w:rPr>
          <w:rFonts w:ascii="Times New Roman" w:hAnsi="Times New Roman" w:cs="Times New Roman"/>
          <w:bCs/>
          <w:iCs/>
          <w:lang w:val="sr-Cyrl-CS"/>
        </w:rPr>
        <w:t>.</w:t>
      </w:r>
    </w:p>
    <w:p w:rsidR="00333EEC" w:rsidRDefault="00333EEC" w:rsidP="000127BA">
      <w:pPr>
        <w:suppressAutoHyphens/>
        <w:spacing w:after="0" w:line="240" w:lineRule="auto"/>
        <w:jc w:val="both"/>
        <w:rPr>
          <w:rFonts w:ascii="Times New Roman" w:eastAsia="Times New Roman" w:hAnsi="Times New Roman" w:cs="Times New Roman"/>
          <w:lang w:val="sr-Cyrl-CS"/>
        </w:rPr>
      </w:pPr>
    </w:p>
    <w:p w:rsidR="00FA610D" w:rsidRPr="001B1DD6" w:rsidRDefault="009C52B6" w:rsidP="000127BA">
      <w:pPr>
        <w:autoSpaceDE w:val="0"/>
        <w:autoSpaceDN w:val="0"/>
        <w:adjustRightInd w:val="0"/>
        <w:spacing w:after="0" w:line="240" w:lineRule="auto"/>
        <w:ind w:firstLine="360"/>
        <w:jc w:val="both"/>
        <w:rPr>
          <w:rFonts w:ascii="Times New Roman" w:eastAsia="Times New Roman" w:hAnsi="Times New Roman" w:cs="Times New Roman"/>
        </w:rPr>
      </w:pPr>
      <w:r>
        <w:rPr>
          <w:rFonts w:ascii="Times New Roman" w:hAnsi="Times New Roman" w:cs="Times New Roman"/>
          <w:lang w:val="sr-Cyrl-CS"/>
        </w:rPr>
        <w:t xml:space="preserve">На захтев Наручиоца </w:t>
      </w:r>
      <w:r w:rsidR="00FA610D" w:rsidRPr="001B1DD6">
        <w:rPr>
          <w:rFonts w:ascii="Times New Roman" w:hAnsi="Times New Roman" w:cs="Times New Roman"/>
          <w:lang w:val="sr-Cyrl-CS"/>
        </w:rPr>
        <w:t xml:space="preserve">Понуђач  се  обавезује да поднесе са даном закључења уговора </w:t>
      </w:r>
      <w:r w:rsidR="00FA610D"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00FA610D" w:rsidRPr="001B1DD6">
        <w:rPr>
          <w:rFonts w:ascii="Times New Roman" w:eastAsia="Times New Roman" w:hAnsi="Times New Roman" w:cs="Times New Roman"/>
          <w:lang w:val="sr-Cyrl-CS"/>
        </w:rPr>
        <w:t>0</w:t>
      </w:r>
      <w:r w:rsidR="00FA610D" w:rsidRPr="001B1DD6">
        <w:rPr>
          <w:rFonts w:ascii="Times New Roman" w:eastAsia="Times New Roman" w:hAnsi="Times New Roman" w:cs="Times New Roman"/>
        </w:rPr>
        <w:t xml:space="preserve">%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 Уз бланко соло меницу доставити: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lastRenderedPageBreak/>
        <w:t>•</w:t>
      </w:r>
      <w:r w:rsidRPr="001B1DD6">
        <w:rPr>
          <w:rFonts w:ascii="Times New Roman" w:eastAsia="Times New Roman" w:hAnsi="Times New Roman" w:cs="Times New Roman"/>
        </w:rPr>
        <w:tab/>
        <w:t xml:space="preserve">фотокопију картона депонованих потписа,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фотокопију захтева за регистрацију менице - овлашћења чији је пријем банка потврдила овером;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w:t>
      </w:r>
      <w:r w:rsidRPr="001B1DD6">
        <w:rPr>
          <w:rFonts w:ascii="Times New Roman" w:eastAsia="Times New Roman" w:hAnsi="Times New Roman" w:cs="Times New Roman"/>
        </w:rPr>
        <w:tab/>
        <w:t xml:space="preserve">одштампани примерак са интернет странице Народне Банке Србије на којој су објављени подаци преузети од банака којим се потврђује регистрација достављене менице - овлашћења. </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У складу са чланом 47а. став 6. Закона о платном промету, Народна банка Србије донела је Одлуку о ближим условима, садржини и начину вођења регистра меница и овлашћења која се примењује од 01.02.2012.године</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rPr>
      </w:pPr>
      <w:r w:rsidRPr="001B1DD6">
        <w:rPr>
          <w:rFonts w:ascii="Times New Roman" w:eastAsia="Times New Roman" w:hAnsi="Times New Roman" w:cs="Times New Roman"/>
        </w:rPr>
        <w:t>Након потписивања Уговора, меница постаје финансијска гаранција за добро извршење посла, тј остваривање Уговора.</w:t>
      </w:r>
    </w:p>
    <w:p w:rsidR="00FA610D" w:rsidRPr="001B1DD6" w:rsidRDefault="00FA610D" w:rsidP="000127BA">
      <w:pPr>
        <w:autoSpaceDE w:val="0"/>
        <w:autoSpaceDN w:val="0"/>
        <w:adjustRightInd w:val="0"/>
        <w:spacing w:after="0" w:line="240" w:lineRule="auto"/>
        <w:jc w:val="both"/>
        <w:rPr>
          <w:rFonts w:ascii="Times New Roman" w:eastAsia="Times New Roman" w:hAnsi="Times New Roman" w:cs="Times New Roman"/>
          <w:lang w:val="sr-Cyrl-CS"/>
        </w:rPr>
      </w:pPr>
      <w:r w:rsidRPr="001B1DD6">
        <w:rPr>
          <w:rFonts w:ascii="Times New Roman" w:eastAsia="Times New Roman" w:hAnsi="Times New Roman" w:cs="Times New Roman"/>
        </w:rPr>
        <w:t>Меница  ће бити наплаћена ако</w:t>
      </w:r>
      <w:r w:rsidRPr="001B1DD6">
        <w:rPr>
          <w:rFonts w:ascii="Times New Roman" w:eastAsia="Times New Roman" w:hAnsi="Times New Roman" w:cs="Times New Roman"/>
          <w:lang w:val="sr-Cyrl-CS"/>
        </w:rPr>
        <w:t xml:space="preserve"> </w:t>
      </w:r>
      <w:r w:rsidRPr="001B1DD6">
        <w:rPr>
          <w:rFonts w:ascii="Times New Roman" w:eastAsia="Times New Roman" w:hAnsi="Times New Roman" w:cs="Times New Roman"/>
        </w:rPr>
        <w:t>Понуђач не поштује Уговор који је потписан са њим као најповољнијим Понуђ</w:t>
      </w:r>
      <w:r w:rsidRPr="001B1DD6">
        <w:rPr>
          <w:rFonts w:ascii="Times New Roman" w:eastAsia="Times New Roman" w:hAnsi="Times New Roman" w:cs="Times New Roman"/>
          <w:lang w:val="sr-Cyrl-CS"/>
        </w:rPr>
        <w:t>а</w:t>
      </w:r>
      <w:r w:rsidRPr="001B1DD6">
        <w:rPr>
          <w:rFonts w:ascii="Times New Roman" w:eastAsia="Times New Roman" w:hAnsi="Times New Roman" w:cs="Times New Roman"/>
        </w:rPr>
        <w:t xml:space="preserve">чем </w:t>
      </w:r>
    </w:p>
    <w:p w:rsidR="00FA610D" w:rsidRPr="001B1DD6" w:rsidRDefault="00FA610D" w:rsidP="000127BA">
      <w:pPr>
        <w:autoSpaceDE w:val="0"/>
        <w:autoSpaceDN w:val="0"/>
        <w:adjustRightInd w:val="0"/>
        <w:spacing w:after="0" w:line="240" w:lineRule="auto"/>
        <w:jc w:val="both"/>
        <w:rPr>
          <w:rFonts w:ascii="Times New Roman" w:hAnsi="Times New Roman" w:cs="Times New Roman"/>
          <w:b/>
          <w:lang w:val="sr-Cyrl-CS"/>
        </w:rPr>
      </w:pPr>
      <w:r w:rsidRPr="001B1DD6">
        <w:rPr>
          <w:rFonts w:ascii="Times New Roman" w:eastAsia="Times New Roman" w:hAnsi="Times New Roman" w:cs="Times New Roman"/>
          <w:b/>
          <w:lang w:val="sr-Cyrl-CS"/>
        </w:rPr>
        <w:t xml:space="preserve">Уколико </w:t>
      </w:r>
      <w:r w:rsidR="00061675" w:rsidRPr="00061675">
        <w:rPr>
          <w:rFonts w:ascii="Times New Roman" w:hAnsi="Times New Roman" w:cs="Times New Roman"/>
          <w:b/>
          <w:lang w:val="sr-Cyrl-CS"/>
        </w:rPr>
        <w:t>на захтев Наручиоца</w:t>
      </w:r>
      <w:r w:rsidR="00061675">
        <w:rPr>
          <w:rFonts w:ascii="Times New Roman" w:hAnsi="Times New Roman" w:cs="Times New Roman"/>
          <w:lang w:val="sr-Cyrl-CS"/>
        </w:rPr>
        <w:t xml:space="preserve"> </w:t>
      </w:r>
      <w:r w:rsidRPr="001B1DD6">
        <w:rPr>
          <w:rFonts w:ascii="Times New Roman" w:eastAsia="Times New Roman" w:hAnsi="Times New Roman" w:cs="Times New Roman"/>
          <w:b/>
          <w:lang w:val="sr-Cyrl-CS"/>
        </w:rPr>
        <w:t xml:space="preserve">Понуђач не достави бланко соло меницу </w:t>
      </w:r>
      <w:r w:rsidRPr="001B1DD6">
        <w:rPr>
          <w:rFonts w:ascii="Times New Roman" w:hAnsi="Times New Roman" w:cs="Times New Roman"/>
          <w:b/>
          <w:lang w:val="sr-Cyrl-CS"/>
        </w:rPr>
        <w:t>са даном закључења уговора Наручилац ће Уговор доделити следећем најповољнијем понуђачу.</w:t>
      </w:r>
    </w:p>
    <w:p w:rsidR="00FA610D" w:rsidRDefault="00FA610D" w:rsidP="00AD6432">
      <w:pPr>
        <w:suppressAutoHyphens/>
        <w:spacing w:after="0" w:line="240" w:lineRule="auto"/>
        <w:jc w:val="both"/>
        <w:rPr>
          <w:rFonts w:ascii="Times New Roman" w:eastAsia="Times New Roman" w:hAnsi="Times New Roman" w:cs="Times New Roman"/>
          <w:lang w:val="sr-Cyrl-CS"/>
        </w:rPr>
      </w:pPr>
    </w:p>
    <w:p w:rsidR="00FA610D" w:rsidRPr="00333EEC" w:rsidRDefault="00FA610D" w:rsidP="00AD6432">
      <w:pPr>
        <w:suppressAutoHyphens/>
        <w:spacing w:after="0" w:line="240" w:lineRule="auto"/>
        <w:jc w:val="both"/>
        <w:rPr>
          <w:rFonts w:ascii="Times New Roman" w:eastAsia="Times New Roman" w:hAnsi="Times New Roman" w:cs="Times New Roman"/>
          <w:lang w:val="sr-Cyrl-CS"/>
        </w:rPr>
      </w:pPr>
    </w:p>
    <w:p w:rsidR="00333EEC" w:rsidRPr="00AD2B9B" w:rsidRDefault="00333EEC" w:rsidP="007F0262">
      <w:pPr>
        <w:pStyle w:val="ListParagraph"/>
        <w:numPr>
          <w:ilvl w:val="0"/>
          <w:numId w:val="2"/>
        </w:numPr>
        <w:suppressAutoHyphens/>
        <w:spacing w:after="0" w:line="100" w:lineRule="atLeast"/>
        <w:contextualSpacing w:val="0"/>
        <w:jc w:val="center"/>
        <w:rPr>
          <w:rFonts w:ascii="Times New Roman" w:hAnsi="Times New Roman" w:cs="Times New Roman"/>
          <w:b/>
          <w:bCs/>
          <w:i/>
          <w:iCs/>
        </w:rPr>
      </w:pPr>
      <w:r w:rsidRPr="00AD2B9B">
        <w:rPr>
          <w:rFonts w:ascii="Times New Roman" w:hAnsi="Times New Roman" w:cs="Times New Roman"/>
          <w:b/>
          <w:bCs/>
          <w:i/>
          <w:iCs/>
        </w:rPr>
        <w:t>УПУТСТВО КАКО СЕ ДОКАЗУЈЕ ИСПУЊЕНОСТ УСЛОВА</w:t>
      </w:r>
    </w:p>
    <w:p w:rsidR="00333EEC" w:rsidRPr="00AD2B9B" w:rsidRDefault="00333EEC" w:rsidP="00333EEC">
      <w:pPr>
        <w:pStyle w:val="ListParagraph"/>
        <w:jc w:val="both"/>
        <w:rPr>
          <w:rFonts w:ascii="Times New Roman" w:hAnsi="Times New Roman" w:cs="Times New Roman"/>
          <w:b/>
          <w:bCs/>
          <w:i/>
          <w:iCs/>
        </w:rPr>
      </w:pPr>
    </w:p>
    <w:p w:rsidR="00FA610D" w:rsidRPr="00333EEC" w:rsidRDefault="00FA610D" w:rsidP="000127BA">
      <w:pPr>
        <w:pStyle w:val="ListParagraph"/>
        <w:spacing w:after="0" w:line="240" w:lineRule="auto"/>
        <w:ind w:left="0"/>
        <w:jc w:val="both"/>
        <w:rPr>
          <w:rFonts w:ascii="Times New Roman" w:hAnsi="Times New Roman" w:cs="Times New Roman"/>
        </w:rPr>
      </w:pPr>
      <w:r w:rsidRPr="00333EEC">
        <w:rPr>
          <w:rFonts w:ascii="Times New Roman" w:hAnsi="Times New Roman" w:cs="Times New Roman"/>
        </w:rPr>
        <w:t xml:space="preserve">Испуњеност </w:t>
      </w:r>
      <w:r w:rsidRPr="00333EEC">
        <w:rPr>
          <w:rFonts w:ascii="Times New Roman" w:hAnsi="Times New Roman" w:cs="Times New Roman"/>
          <w:b/>
        </w:rPr>
        <w:t xml:space="preserve">обавезних </w:t>
      </w:r>
      <w:r w:rsidRPr="00333EEC">
        <w:rPr>
          <w:rFonts w:ascii="Times New Roman" w:hAnsi="Times New Roman" w:cs="Times New Roman"/>
          <w:b/>
          <w:lang w:val="sr-Cyrl-CS"/>
        </w:rPr>
        <w:t xml:space="preserve">услова </w:t>
      </w:r>
      <w:r w:rsidRPr="00333EEC">
        <w:rPr>
          <w:rFonts w:ascii="Times New Roman" w:hAnsi="Times New Roman" w:cs="Times New Roman"/>
        </w:rPr>
        <w:t xml:space="preserve">за учешће у поступку предметне јавне набавке, </w:t>
      </w:r>
      <w:r w:rsidRPr="00333EEC">
        <w:rPr>
          <w:rFonts w:ascii="Times New Roman" w:hAnsi="Times New Roman" w:cs="Times New Roman"/>
          <w:lang w:val="sr-Cyrl-CS"/>
        </w:rPr>
        <w:t>понуђач доказује достављањем следећих доказа:</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Cs/>
          <w:lang w:val="sr-Cyrl-CS"/>
        </w:rPr>
      </w:pPr>
      <w:r w:rsidRPr="00333EEC">
        <w:rPr>
          <w:rFonts w:ascii="Times New Roman" w:hAnsi="Times New Roman" w:cs="Times New Roman"/>
          <w:iCs/>
          <w:lang w:val="sr-Cyrl-CS"/>
        </w:rPr>
        <w:t xml:space="preserve">Услов из чл. 75. ст. 1. тач. 1) Закона - </w:t>
      </w:r>
      <w:r w:rsidRPr="00333EEC">
        <w:rPr>
          <w:rFonts w:ascii="Times New Roman" w:hAnsi="Times New Roman" w:cs="Times New Roman"/>
          <w:b/>
          <w:iCs/>
          <w:lang w:val="sr-Cyrl-CS"/>
        </w:rPr>
        <w:t>Доказ</w:t>
      </w:r>
      <w:r w:rsidRPr="00333EEC">
        <w:rPr>
          <w:rFonts w:ascii="Times New Roman" w:hAnsi="Times New Roman" w:cs="Times New Roman"/>
          <w:iCs/>
          <w:lang w:val="sr-Cyrl-CS"/>
        </w:rPr>
        <w:t xml:space="preserve">: Извод </w:t>
      </w:r>
      <w:r w:rsidRPr="00333EEC">
        <w:rPr>
          <w:rFonts w:ascii="Times New Roman" w:hAnsi="Times New Roman" w:cs="Times New Roman"/>
        </w:rPr>
        <w:t>из регистра Агенције за привредне регистре, односно извод из регистра надлежног Привредног суда</w:t>
      </w:r>
      <w:r w:rsidRPr="00333EEC">
        <w:rPr>
          <w:rFonts w:ascii="Times New Roman" w:hAnsi="Times New Roman" w:cs="Times New Roman"/>
          <w:lang w:val="sr-Cyrl-CS"/>
        </w:rPr>
        <w:t>.</w:t>
      </w:r>
    </w:p>
    <w:p w:rsidR="00FA610D" w:rsidRPr="00333EEC"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2) Закона </w:t>
      </w:r>
      <w:r w:rsidRPr="00333EEC">
        <w:rPr>
          <w:rFonts w:ascii="Times New Roman" w:hAnsi="Times New Roman" w:cs="Times New Roman"/>
          <w:lang w:val="sr-Cyrl-CS"/>
        </w:rPr>
        <w:t xml:space="preserve">- </w:t>
      </w:r>
      <w:r w:rsidRPr="00333EEC">
        <w:rPr>
          <w:rFonts w:ascii="Times New Roman" w:hAnsi="Times New Roman" w:cs="Times New Roman"/>
          <w:b/>
        </w:rPr>
        <w:t>Доказ:</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u w:val="single"/>
          <w:lang w:val="sr-Cyrl-CS"/>
        </w:rPr>
        <w:t>р</w:t>
      </w:r>
      <w:r w:rsidRPr="00333EEC">
        <w:rPr>
          <w:rFonts w:ascii="Times New Roman" w:hAnsi="Times New Roman" w:cs="Times New Roman"/>
          <w:bCs/>
          <w:u w:val="single"/>
        </w:rPr>
        <w:t>авна лица:</w:t>
      </w:r>
      <w:r w:rsidRPr="00333EEC">
        <w:rPr>
          <w:rFonts w:ascii="Times New Roman" w:hAnsi="Times New Roman" w:cs="Times New Roman"/>
          <w:bCs/>
        </w:rPr>
        <w:t xml:space="preserve"> </w:t>
      </w:r>
      <w:r w:rsidRPr="002073BC">
        <w:rPr>
          <w:rFonts w:ascii="Times New Roman" w:eastAsia="Times New Roman" w:hAnsi="Times New Roman" w:cs="Times New Roman"/>
        </w:rPr>
        <w:t>извод из казнене евиденције, односно уверења надлежног суда и надлежне полицијске управе Министарства унутрашњих послова да оно и његов законски заступник није осуђиван за неко од кривичних дела као члан организоване криминалне групе, да није осуђиван за неко од кривичних дела против привреде, кривична дела против животне средине, кривично дело примања или давања мита, кривично дело преваре;</w:t>
      </w:r>
      <w:r w:rsidRPr="00333EEC">
        <w:rPr>
          <w:rFonts w:ascii="Times New Roman" w:hAnsi="Times New Roman" w:cs="Times New Roman"/>
        </w:rPr>
        <w:t xml:space="preserve"> </w:t>
      </w:r>
      <w:r w:rsidRPr="00333EEC">
        <w:rPr>
          <w:rFonts w:ascii="Times New Roman" w:hAnsi="Times New Roman" w:cs="Times New Roman"/>
          <w:u w:val="single"/>
        </w:rPr>
        <w:t>П</w:t>
      </w:r>
      <w:r w:rsidRPr="00333EEC">
        <w:rPr>
          <w:rFonts w:ascii="Times New Roman" w:hAnsi="Times New Roman" w:cs="Times New Roman"/>
          <w:bCs/>
          <w:u w:val="single"/>
        </w:rPr>
        <w:t>редузетници и физичка лица</w:t>
      </w:r>
      <w:r w:rsidRPr="00333EEC">
        <w:rPr>
          <w:rFonts w:ascii="Times New Roman" w:hAnsi="Times New Roman" w:cs="Times New Roman"/>
          <w:u w:val="single"/>
        </w:rPr>
        <w:t>:</w:t>
      </w:r>
      <w:r w:rsidRPr="00333EEC">
        <w:rPr>
          <w:rFonts w:ascii="Times New Roman" w:hAnsi="Times New Roman" w:cs="Times New Roman"/>
        </w:rPr>
        <w:t xml:space="preserve"> Извод из казнене евиденције, односно уверење надлежне полицијске управе МУП-а,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FA610D" w:rsidRPr="00333EEC" w:rsidRDefault="00FA610D" w:rsidP="000127BA">
      <w:pPr>
        <w:pStyle w:val="ListParagraph"/>
        <w:spacing w:after="0" w:line="240" w:lineRule="auto"/>
        <w:jc w:val="both"/>
        <w:rPr>
          <w:rFonts w:ascii="Times New Roman" w:hAnsi="Times New Roman" w:cs="Times New Roman"/>
          <w:iCs/>
          <w:lang w:val="sr-Cyrl-CS"/>
        </w:rPr>
      </w:pPr>
      <w:r w:rsidRPr="00333EEC">
        <w:rPr>
          <w:rFonts w:ascii="Times New Roman" w:hAnsi="Times New Roman" w:cs="Times New Roman"/>
          <w:b/>
        </w:rPr>
        <w:t xml:space="preserve">Доказ не може бити старији од два месеца пре отварања понуда; </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3</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sidRPr="0024499D">
        <w:rPr>
          <w:rFonts w:ascii="Times New Roman" w:eastAsia="Times New Roman" w:hAnsi="Times New Roman" w:cs="Times New Roman"/>
        </w:rPr>
        <w:t>уверења Пореске управе Министарства финансија да је измирио доспеле порезе и доприносе и уверења надлежне управе локалне самоуправе да је измирио обавезе по основу изворних локалних јавних прихода;</w:t>
      </w:r>
    </w:p>
    <w:p w:rsidR="00FA610D" w:rsidRPr="00EA2911" w:rsidRDefault="00FA610D" w:rsidP="000127BA">
      <w:pPr>
        <w:pStyle w:val="ListParagraph"/>
        <w:spacing w:after="0" w:line="240" w:lineRule="auto"/>
        <w:jc w:val="both"/>
        <w:rPr>
          <w:rFonts w:ascii="Times New Roman" w:hAnsi="Times New Roman" w:cs="Times New Roman"/>
          <w:b/>
          <w:lang w:val="sr-Cyrl-CS"/>
        </w:rPr>
      </w:pPr>
      <w:r w:rsidRPr="00333EEC">
        <w:rPr>
          <w:rFonts w:ascii="Times New Roman" w:hAnsi="Times New Roman" w:cs="Times New Roman"/>
          <w:b/>
        </w:rPr>
        <w:t>Доказ не може бити старији од два месеца пре отварања понуда;</w:t>
      </w:r>
    </w:p>
    <w:p w:rsidR="00FA610D" w:rsidRPr="00EA2911"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b/>
        </w:rPr>
      </w:pPr>
      <w:r w:rsidRPr="00333EEC">
        <w:rPr>
          <w:rFonts w:ascii="Times New Roman" w:hAnsi="Times New Roman" w:cs="Times New Roman"/>
          <w:iCs/>
          <w:lang w:val="sr-Cyrl-CS"/>
        </w:rPr>
        <w:t xml:space="preserve">Услов из чл. 75. ст. 1. тач. </w:t>
      </w:r>
      <w:r>
        <w:rPr>
          <w:rFonts w:ascii="Times New Roman" w:hAnsi="Times New Roman" w:cs="Times New Roman"/>
          <w:iCs/>
          <w:lang w:val="sr-Cyrl-CS"/>
        </w:rPr>
        <w:t>4</w:t>
      </w:r>
      <w:r w:rsidRPr="00333EEC">
        <w:rPr>
          <w:rFonts w:ascii="Times New Roman" w:hAnsi="Times New Roman" w:cs="Times New Roman"/>
          <w:iCs/>
          <w:lang w:val="sr-Cyrl-CS"/>
        </w:rPr>
        <w:t xml:space="preserve">) Закона - </w:t>
      </w:r>
      <w:r w:rsidRPr="00333EEC">
        <w:rPr>
          <w:rFonts w:ascii="Times New Roman" w:hAnsi="Times New Roman" w:cs="Times New Roman"/>
          <w:b/>
        </w:rPr>
        <w:t>Доказ:</w:t>
      </w:r>
      <w:r w:rsidRPr="00333EEC">
        <w:rPr>
          <w:rFonts w:ascii="Times New Roman" w:hAnsi="Times New Roman" w:cs="Times New Roman"/>
        </w:rPr>
        <w:t xml:space="preserve"> </w:t>
      </w:r>
      <w:r>
        <w:rPr>
          <w:rFonts w:ascii="Times New Roman" w:hAnsi="Times New Roman" w:cs="Times New Roman"/>
          <w:lang w:val="sr-Cyrl-CS"/>
        </w:rPr>
        <w:t xml:space="preserve">- </w:t>
      </w:r>
      <w:r>
        <w:rPr>
          <w:rFonts w:ascii="Times New Roman" w:eastAsia="Times New Roman" w:hAnsi="Times New Roman" w:cs="Times New Roman"/>
          <w:lang w:val="sr-Cyrl-CS"/>
        </w:rPr>
        <w:t>В</w:t>
      </w:r>
      <w:r>
        <w:rPr>
          <w:rFonts w:ascii="Times New Roman" w:eastAsia="Times New Roman" w:hAnsi="Times New Roman" w:cs="Times New Roman"/>
        </w:rPr>
        <w:t>ажећ</w:t>
      </w:r>
      <w:r>
        <w:rPr>
          <w:rFonts w:ascii="Times New Roman" w:eastAsia="Times New Roman" w:hAnsi="Times New Roman" w:cs="Times New Roman"/>
          <w:lang w:val="sr-Cyrl-CS"/>
        </w:rPr>
        <w:t>а</w:t>
      </w:r>
      <w:r>
        <w:rPr>
          <w:rFonts w:ascii="Times New Roman" w:eastAsia="Times New Roman" w:hAnsi="Times New Roman" w:cs="Times New Roman"/>
        </w:rPr>
        <w:t xml:space="preserve"> дозвол</w:t>
      </w:r>
      <w:r>
        <w:rPr>
          <w:rFonts w:ascii="Times New Roman" w:eastAsia="Times New Roman" w:hAnsi="Times New Roman" w:cs="Times New Roman"/>
          <w:lang w:val="sr-Cyrl-CS"/>
        </w:rPr>
        <w:t>а</w:t>
      </w:r>
      <w:r w:rsidRPr="00EA2911">
        <w:rPr>
          <w:rFonts w:ascii="Times New Roman" w:eastAsia="Times New Roman" w:hAnsi="Times New Roman" w:cs="Times New Roman"/>
        </w:rPr>
        <w:t xml:space="preserve"> за обављање одговарајуће делатности, издате од стране надлежног органа, ако је таква дозвола предвиђена посебним прописом;</w:t>
      </w:r>
    </w:p>
    <w:p w:rsidR="00FA610D" w:rsidRPr="00AC5824" w:rsidRDefault="00FA610D" w:rsidP="000127BA">
      <w:pPr>
        <w:pStyle w:val="ListParagraph"/>
        <w:numPr>
          <w:ilvl w:val="0"/>
          <w:numId w:val="8"/>
        </w:numPr>
        <w:suppressAutoHyphens/>
        <w:spacing w:after="0" w:line="240" w:lineRule="auto"/>
        <w:contextualSpacing w:val="0"/>
        <w:jc w:val="both"/>
        <w:rPr>
          <w:rFonts w:ascii="Times New Roman" w:hAnsi="Times New Roman" w:cs="Times New Roman"/>
          <w:i/>
          <w:lang w:val="sr-Cyrl-CS"/>
        </w:rPr>
      </w:pPr>
      <w:r w:rsidRPr="000426BC">
        <w:rPr>
          <w:rFonts w:ascii="Times New Roman" w:hAnsi="Times New Roman" w:cs="Times New Roman"/>
          <w:lang w:val="sr-Cyrl-CS"/>
        </w:rPr>
        <w:t xml:space="preserve">Услов из члана </w:t>
      </w:r>
      <w:r w:rsidRPr="000426BC">
        <w:rPr>
          <w:rFonts w:ascii="Times New Roman" w:hAnsi="Times New Roman" w:cs="Times New Roman"/>
          <w:iCs/>
          <w:lang w:val="sr-Cyrl-CS"/>
        </w:rPr>
        <w:t xml:space="preserve">чл. 75. ст. 2.  - </w:t>
      </w:r>
      <w:r w:rsidRPr="000426BC">
        <w:rPr>
          <w:rFonts w:ascii="Times New Roman" w:hAnsi="Times New Roman" w:cs="Times New Roman"/>
          <w:b/>
          <w:iCs/>
          <w:lang w:val="sr-Cyrl-CS"/>
        </w:rPr>
        <w:t>Доказ</w:t>
      </w:r>
      <w:r w:rsidRPr="00AC5824">
        <w:rPr>
          <w:rFonts w:ascii="Times New Roman" w:hAnsi="Times New Roman" w:cs="Times New Roman"/>
          <w:b/>
          <w:i/>
          <w:iCs/>
          <w:lang w:val="sr-Cyrl-CS"/>
        </w:rPr>
        <w:t xml:space="preserve">: </w:t>
      </w:r>
      <w:r w:rsidRPr="000426BC">
        <w:rPr>
          <w:rFonts w:ascii="Times New Roman" w:hAnsi="Times New Roman" w:cs="Times New Roman"/>
          <w:iCs/>
          <w:lang w:val="sr-Cyrl-CS"/>
        </w:rPr>
        <w:t xml:space="preserve">Потписан о оверен </w:t>
      </w:r>
      <w:r w:rsidRPr="000426BC">
        <w:rPr>
          <w:rFonts w:ascii="Times New Roman" w:hAnsi="Times New Roman" w:cs="Times New Roman"/>
          <w:iCs/>
        </w:rPr>
        <w:t>O</w:t>
      </w:r>
      <w:r w:rsidRPr="000426BC">
        <w:rPr>
          <w:rFonts w:ascii="Times New Roman" w:hAnsi="Times New Roman" w:cs="Times New Roman"/>
          <w:iCs/>
          <w:lang w:val="sr-Cyrl-CS"/>
        </w:rPr>
        <w:t xml:space="preserve">бразац </w:t>
      </w:r>
      <w:r w:rsidRPr="000426BC">
        <w:rPr>
          <w:rFonts w:ascii="Times New Roman" w:hAnsi="Times New Roman" w:cs="Times New Roman"/>
          <w:iCs/>
        </w:rPr>
        <w:t>и</w:t>
      </w:r>
      <w:r w:rsidRPr="000426BC">
        <w:rPr>
          <w:rFonts w:ascii="Times New Roman" w:hAnsi="Times New Roman" w:cs="Times New Roman"/>
          <w:iCs/>
          <w:lang w:val="sr-Cyrl-CS"/>
        </w:rPr>
        <w:t>зјаве</w:t>
      </w:r>
      <w:r w:rsidRPr="00AC5824">
        <w:rPr>
          <w:rFonts w:ascii="Times New Roman" w:hAnsi="Times New Roman" w:cs="Times New Roman"/>
          <w:i/>
          <w:iCs/>
          <w:lang w:val="sr-Cyrl-CS"/>
        </w:rPr>
        <w:t xml:space="preserve"> (</w:t>
      </w:r>
      <w:r w:rsidRPr="00AC5824">
        <w:rPr>
          <w:rFonts w:ascii="Times New Roman" w:hAnsi="Times New Roman" w:cs="Times New Roman"/>
          <w:i/>
          <w:lang w:val="sr-Cyrl-CS"/>
        </w:rPr>
        <w:t xml:space="preserve">Образац изјаве, </w:t>
      </w:r>
      <w:r w:rsidRPr="000426BC">
        <w:rPr>
          <w:rFonts w:ascii="Times New Roman" w:hAnsi="Times New Roman" w:cs="Times New Roman"/>
          <w:i/>
          <w:lang w:val="sr-Cyrl-CS"/>
        </w:rPr>
        <w:t xml:space="preserve">дат је у поглављу </w:t>
      </w:r>
      <w:r w:rsidRPr="000426BC">
        <w:rPr>
          <w:rFonts w:ascii="Times New Roman" w:hAnsi="Times New Roman" w:cs="Times New Roman"/>
          <w:b/>
          <w:bCs/>
          <w:i/>
          <w:iCs/>
        </w:rPr>
        <w:t>XI</w:t>
      </w:r>
      <w:r w:rsidRPr="000426BC">
        <w:rPr>
          <w:rFonts w:ascii="Times New Roman" w:hAnsi="Times New Roman" w:cs="Times New Roman"/>
          <w:i/>
          <w:iCs/>
          <w:lang w:val="sr-Cyrl-CS"/>
        </w:rPr>
        <w:t xml:space="preserve">). </w:t>
      </w:r>
      <w:r w:rsidRPr="000426BC">
        <w:rPr>
          <w:rFonts w:ascii="Times New Roman" w:hAnsi="Times New Roman" w:cs="Times New Roman"/>
        </w:rPr>
        <w:t>Изјава мора да буде потписана од стране овлашћеног лица понуђача</w:t>
      </w:r>
      <w:r w:rsidRPr="00AC5824">
        <w:rPr>
          <w:rFonts w:ascii="Times New Roman" w:hAnsi="Times New Roman" w:cs="Times New Roman"/>
        </w:rPr>
        <w:t xml:space="preserve"> и оверена печатом. </w:t>
      </w:r>
      <w:r w:rsidRPr="00AC5824">
        <w:rPr>
          <w:rFonts w:ascii="Times New Roman" w:hAnsi="Times New Roman" w:cs="Times New Roman"/>
          <w:b/>
          <w:bCs/>
          <w:iCs/>
          <w:u w:val="single"/>
        </w:rPr>
        <w:t>Уколико понуду подноси група понуђача</w:t>
      </w:r>
      <w:r w:rsidRPr="00AC5824">
        <w:rPr>
          <w:rFonts w:ascii="Times New Roman" w:hAnsi="Times New Roman" w:cs="Times New Roman"/>
          <w:bCs/>
          <w:iCs/>
        </w:rPr>
        <w:t xml:space="preserve">, Изјава мора бити потписана од стране овлашћеног лица сваког понуђача из групе понуђача и оверена печатом. </w:t>
      </w:r>
    </w:p>
    <w:p w:rsidR="00AC5824" w:rsidRPr="004C7D89" w:rsidRDefault="00AC5824" w:rsidP="004C7D89">
      <w:pPr>
        <w:tabs>
          <w:tab w:val="left" w:pos="680"/>
        </w:tabs>
        <w:spacing w:after="0" w:line="240" w:lineRule="auto"/>
        <w:jc w:val="both"/>
        <w:rPr>
          <w:rFonts w:ascii="Times New Roman" w:hAnsi="Times New Roman" w:cs="Times New Roman"/>
          <w:iCs/>
        </w:rPr>
      </w:pPr>
      <w:r w:rsidRPr="004C7D89">
        <w:rPr>
          <w:rFonts w:ascii="Times New Roman" w:eastAsia="TimesNewRomanPS-BoldMT" w:hAnsi="Times New Roman" w:cs="Times New Roman"/>
          <w:bCs/>
          <w:lang w:val="sr-Cyrl-CS"/>
        </w:rPr>
        <w:t xml:space="preserve">Испуњеност </w:t>
      </w:r>
      <w:r w:rsidRPr="004C7D89">
        <w:rPr>
          <w:rFonts w:ascii="Times New Roman" w:eastAsia="TimesNewRomanPS-BoldMT" w:hAnsi="Times New Roman" w:cs="Times New Roman"/>
          <w:b/>
          <w:bCs/>
          <w:lang w:val="sr-Cyrl-CS"/>
        </w:rPr>
        <w:t xml:space="preserve">додатних услова </w:t>
      </w:r>
      <w:r w:rsidRPr="004C7D89">
        <w:rPr>
          <w:rFonts w:ascii="Times New Roman" w:eastAsia="TimesNewRomanPS-BoldMT" w:hAnsi="Times New Roman" w:cs="Times New Roman"/>
          <w:bCs/>
          <w:lang w:val="sr-Cyrl-CS"/>
        </w:rPr>
        <w:t>за учешће у поступку предметне јавне набавке, понуђач доказује достављањем следећих доказа:</w:t>
      </w:r>
    </w:p>
    <w:p w:rsidR="00355954" w:rsidRPr="002A71B9" w:rsidRDefault="00355954" w:rsidP="008E2959">
      <w:pPr>
        <w:autoSpaceDE w:val="0"/>
        <w:autoSpaceDN w:val="0"/>
        <w:adjustRightInd w:val="0"/>
        <w:spacing w:after="0" w:line="240" w:lineRule="auto"/>
        <w:ind w:firstLine="720"/>
        <w:jc w:val="both"/>
        <w:rPr>
          <w:rFonts w:ascii="Times New Roman" w:hAnsi="Times New Roman" w:cs="Times New Roman"/>
          <w:b/>
          <w:lang w:val="sr-Cyrl-CS"/>
        </w:rPr>
      </w:pPr>
      <w:r w:rsidRPr="00355954">
        <w:rPr>
          <w:rFonts w:ascii="Times New Roman" w:hAnsi="Times New Roman" w:cs="Times New Roman"/>
          <w:b/>
          <w:lang w:val="sr-Cyrl-CS"/>
        </w:rPr>
        <w:t xml:space="preserve">а) </w:t>
      </w:r>
      <w:r>
        <w:rPr>
          <w:rFonts w:ascii="Times New Roman" w:hAnsi="Times New Roman" w:cs="Times New Roman"/>
          <w:lang w:val="sr-Cyrl-CS"/>
        </w:rPr>
        <w:t>Да је</w:t>
      </w:r>
      <w:r w:rsidRPr="00355954">
        <w:rPr>
          <w:rFonts w:ascii="Times New Roman" w:eastAsia="Times New Roman" w:hAnsi="Times New Roman" w:cs="Times New Roman"/>
        </w:rPr>
        <w:t xml:space="preserve"> успостављен систем за осигурање безбедности </w:t>
      </w:r>
      <w:r>
        <w:rPr>
          <w:rFonts w:ascii="Times New Roman" w:hAnsi="Times New Roman" w:cs="Times New Roman"/>
        </w:rPr>
        <w:t>хране у свима фазама произодње</w:t>
      </w:r>
      <w:r>
        <w:rPr>
          <w:rFonts w:ascii="Times New Roman" w:hAnsi="Times New Roman" w:cs="Times New Roman"/>
          <w:lang w:val="sr-Cyrl-CS"/>
        </w:rPr>
        <w:t xml:space="preserve"> </w:t>
      </w:r>
      <w:r w:rsidRPr="00355954">
        <w:rPr>
          <w:rFonts w:ascii="Times New Roman" w:eastAsia="Times New Roman" w:hAnsi="Times New Roman" w:cs="Times New Roman"/>
        </w:rPr>
        <w:t>хране</w:t>
      </w:r>
      <w:r w:rsidRPr="00355954">
        <w:rPr>
          <w:rFonts w:ascii="Times New Roman" w:hAnsi="Times New Roman" w:cs="Times New Roman"/>
        </w:rPr>
        <w:t xml:space="preserve"> </w:t>
      </w:r>
      <w:r w:rsidRPr="00355954">
        <w:rPr>
          <w:rFonts w:ascii="Times New Roman" w:eastAsia="Times New Roman" w:hAnsi="Times New Roman" w:cs="Times New Roman"/>
        </w:rPr>
        <w:t>и промета у складу са принципима добре произвођачке и хигијенске праксе, као и анализе опасности и крити</w:t>
      </w:r>
      <w:r>
        <w:rPr>
          <w:rFonts w:ascii="Times New Roman" w:hAnsi="Times New Roman" w:cs="Times New Roman"/>
        </w:rPr>
        <w:t>чних контролних тачака (НАССР)</w:t>
      </w:r>
      <w:r>
        <w:rPr>
          <w:rFonts w:ascii="Times New Roman" w:hAnsi="Times New Roman" w:cs="Times New Roman"/>
          <w:lang w:val="sr-Cyrl-CS"/>
        </w:rPr>
        <w:t xml:space="preserve"> </w:t>
      </w:r>
      <w:r w:rsidRPr="002A71B9">
        <w:rPr>
          <w:rFonts w:ascii="Times New Roman" w:hAnsi="Times New Roman" w:cs="Times New Roman"/>
          <w:b/>
          <w:lang w:val="sr-Cyrl-CS"/>
        </w:rPr>
        <w:t>достављањем сертификата НАССР</w:t>
      </w:r>
      <w:r w:rsidR="008B516B" w:rsidRPr="002A71B9">
        <w:rPr>
          <w:rFonts w:ascii="Times New Roman" w:hAnsi="Times New Roman" w:cs="Times New Roman"/>
          <w:b/>
          <w:lang w:val="sr-Cyrl-CS"/>
        </w:rPr>
        <w:t>.</w:t>
      </w:r>
    </w:p>
    <w:p w:rsidR="008B516B" w:rsidRDefault="008B516B" w:rsidP="008B516B">
      <w:pPr>
        <w:autoSpaceDE w:val="0"/>
        <w:autoSpaceDN w:val="0"/>
        <w:adjustRightInd w:val="0"/>
        <w:spacing w:after="0" w:line="240" w:lineRule="auto"/>
        <w:ind w:firstLine="720"/>
        <w:jc w:val="both"/>
        <w:rPr>
          <w:rFonts w:ascii="Times New Roman" w:hAnsi="Times New Roman" w:cs="Times New Roman"/>
          <w:lang w:val="sr-Cyrl-CS"/>
        </w:rPr>
      </w:pPr>
      <w:r w:rsidRPr="000B609A">
        <w:rPr>
          <w:rFonts w:ascii="Times New Roman" w:hAnsi="Times New Roman" w:cs="Times New Roman"/>
          <w:b/>
          <w:lang w:val="sr-Cyrl-CS"/>
        </w:rPr>
        <w:lastRenderedPageBreak/>
        <w:t>б)</w:t>
      </w:r>
      <w:r w:rsidRPr="008B516B">
        <w:rPr>
          <w:rFonts w:ascii="Times New Roman" w:hAnsi="Times New Roman" w:cs="Times New Roman"/>
          <w:lang w:val="sr-Cyrl-CS"/>
        </w:rPr>
        <w:t xml:space="preserve"> </w:t>
      </w:r>
      <w:r>
        <w:rPr>
          <w:rFonts w:ascii="Times New Roman" w:hAnsi="Times New Roman" w:cs="Times New Roman"/>
          <w:lang w:val="sr-Cyrl-CS"/>
        </w:rPr>
        <w:t xml:space="preserve">Да поседује декларације </w:t>
      </w:r>
      <w:r w:rsidRPr="008B516B">
        <w:rPr>
          <w:rFonts w:ascii="Times New Roman" w:eastAsia="Times New Roman" w:hAnsi="Times New Roman" w:cs="Times New Roman"/>
        </w:rPr>
        <w:t xml:space="preserve">са подацима у складу са одредбама Правилника о декларисању и означавању упакованих намирница (''Сл. лист СЦГ'', бр. 4/2004, 12/2004 и 48/2004) и/или Правилника о декларисању, означавању и рекламирању хране  </w:t>
      </w:r>
      <w:r w:rsidRPr="008B516B">
        <w:rPr>
          <w:rFonts w:ascii="Times New Roman" w:eastAsia="Times New Roman" w:hAnsi="Times New Roman" w:cs="Times New Roman"/>
          <w:color w:val="000000"/>
        </w:rPr>
        <w:t>("Сл.гласник РС ", бр. 85/2013)</w:t>
      </w:r>
      <w:r w:rsidRPr="008B516B">
        <w:rPr>
          <w:rFonts w:ascii="Times New Roman" w:eastAsia="Times New Roman" w:hAnsi="Times New Roman" w:cs="Times New Roman"/>
        </w:rPr>
        <w:t>.</w:t>
      </w:r>
    </w:p>
    <w:p w:rsidR="000B609A" w:rsidRDefault="000B609A" w:rsidP="008B516B">
      <w:pPr>
        <w:autoSpaceDE w:val="0"/>
        <w:autoSpaceDN w:val="0"/>
        <w:adjustRightInd w:val="0"/>
        <w:spacing w:after="0" w:line="240" w:lineRule="auto"/>
        <w:ind w:firstLine="720"/>
        <w:jc w:val="both"/>
        <w:rPr>
          <w:rFonts w:ascii="Times New Roman" w:hAnsi="Times New Roman" w:cs="Times New Roman"/>
          <w:b/>
          <w:lang w:val="sr-Cyrl-CS" w:eastAsia="sr-Latn-CS"/>
        </w:rPr>
      </w:pPr>
      <w:r w:rsidRPr="000B609A">
        <w:rPr>
          <w:rFonts w:ascii="Times New Roman" w:hAnsi="Times New Roman" w:cs="Times New Roman"/>
          <w:b/>
          <w:lang w:val="sr-Cyrl-CS"/>
        </w:rPr>
        <w:t>в)</w:t>
      </w:r>
      <w:r>
        <w:rPr>
          <w:rFonts w:ascii="Times New Roman" w:hAnsi="Times New Roman" w:cs="Times New Roman"/>
          <w:lang w:val="sr-Cyrl-CS"/>
        </w:rPr>
        <w:t xml:space="preserve"> Уговор са надлежном инсти</w:t>
      </w:r>
      <w:r w:rsidR="00331CB9">
        <w:rPr>
          <w:rFonts w:ascii="Times New Roman" w:hAnsi="Times New Roman" w:cs="Times New Roman"/>
          <w:lang w:val="sr-Cyrl-CS"/>
        </w:rPr>
        <w:t>т</w:t>
      </w:r>
      <w:r>
        <w:rPr>
          <w:rFonts w:ascii="Times New Roman" w:hAnsi="Times New Roman" w:cs="Times New Roman"/>
          <w:lang w:val="sr-Cyrl-CS"/>
        </w:rPr>
        <w:t xml:space="preserve">уцијом о уредним </w:t>
      </w:r>
      <w:r>
        <w:rPr>
          <w:rFonts w:ascii="Times New Roman" w:hAnsi="Times New Roman" w:cs="Times New Roman"/>
          <w:lang w:eastAsia="sr-Latn-CS"/>
        </w:rPr>
        <w:t>микробиолошк</w:t>
      </w:r>
      <w:r>
        <w:rPr>
          <w:rFonts w:ascii="Times New Roman" w:hAnsi="Times New Roman" w:cs="Times New Roman"/>
          <w:lang w:val="sr-Cyrl-CS" w:eastAsia="sr-Latn-CS"/>
        </w:rPr>
        <w:t xml:space="preserve">им анализама производа достављањем </w:t>
      </w:r>
      <w:r w:rsidRPr="002A71B9">
        <w:rPr>
          <w:rFonts w:ascii="Times New Roman" w:hAnsi="Times New Roman" w:cs="Times New Roman"/>
          <w:b/>
          <w:lang w:val="sr-Cyrl-CS" w:eastAsia="sr-Latn-CS"/>
        </w:rPr>
        <w:t>копије уговора</w:t>
      </w:r>
      <w:r w:rsidR="00331CB9">
        <w:rPr>
          <w:rFonts w:ascii="Times New Roman" w:hAnsi="Times New Roman" w:cs="Times New Roman"/>
          <w:b/>
          <w:lang w:val="sr-Cyrl-CS" w:eastAsia="sr-Latn-CS"/>
        </w:rPr>
        <w:t>.</w:t>
      </w:r>
    </w:p>
    <w:p w:rsidR="00331CB9" w:rsidRPr="000B609A" w:rsidRDefault="00331CB9" w:rsidP="008B516B">
      <w:pPr>
        <w:autoSpaceDE w:val="0"/>
        <w:autoSpaceDN w:val="0"/>
        <w:adjustRightInd w:val="0"/>
        <w:spacing w:after="0" w:line="240" w:lineRule="auto"/>
        <w:ind w:firstLine="720"/>
        <w:jc w:val="both"/>
        <w:rPr>
          <w:rFonts w:ascii="Times New Roman" w:eastAsia="Times New Roman" w:hAnsi="Times New Roman" w:cs="Times New Roman"/>
          <w:lang w:val="sr-Cyrl-CS"/>
        </w:rPr>
      </w:pPr>
    </w:p>
    <w:p w:rsidR="004C7D89" w:rsidRPr="00331CB9" w:rsidRDefault="004C7D89" w:rsidP="000127BA">
      <w:pPr>
        <w:pStyle w:val="ListParagraph"/>
        <w:spacing w:after="0" w:line="240" w:lineRule="auto"/>
        <w:ind w:left="0"/>
        <w:jc w:val="both"/>
        <w:rPr>
          <w:rFonts w:ascii="Times New Roman" w:hAnsi="Times New Roman" w:cs="Times New Roman"/>
          <w:b/>
          <w:bCs/>
          <w:iCs/>
          <w:lang w:val="sr-Cyrl-CS"/>
        </w:rPr>
      </w:pPr>
      <w:r w:rsidRPr="00331CB9">
        <w:rPr>
          <w:rFonts w:ascii="Times New Roman" w:hAnsi="Times New Roman" w:cs="Times New Roman"/>
          <w:b/>
          <w:bCs/>
          <w:iCs/>
          <w:u w:val="single"/>
        </w:rPr>
        <w:t>Уколико п</w:t>
      </w:r>
      <w:r w:rsidRPr="00331CB9">
        <w:rPr>
          <w:rFonts w:ascii="Times New Roman" w:hAnsi="Times New Roman" w:cs="Times New Roman"/>
          <w:b/>
          <w:bCs/>
          <w:iCs/>
          <w:u w:val="single"/>
          <w:lang w:val="sr-Cyrl-CS"/>
        </w:rPr>
        <w:t>онуду</w:t>
      </w:r>
      <w:r w:rsidRPr="00331CB9">
        <w:rPr>
          <w:rFonts w:ascii="Times New Roman" w:hAnsi="Times New Roman" w:cs="Times New Roman"/>
          <w:b/>
          <w:bCs/>
          <w:iCs/>
          <w:u w:val="single"/>
        </w:rPr>
        <w:t xml:space="preserve"> подноси </w:t>
      </w:r>
      <w:r w:rsidRPr="00331CB9">
        <w:rPr>
          <w:rFonts w:ascii="Times New Roman" w:hAnsi="Times New Roman" w:cs="Times New Roman"/>
          <w:b/>
          <w:bCs/>
          <w:iCs/>
          <w:u w:val="single"/>
          <w:lang w:val="sr-Cyrl-CS"/>
        </w:rPr>
        <w:t>група понуђача</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сваког члана групе достави наведене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дужан је да достави понуђач из групе понуђача којем је поверено извршење дела набавке за који је неопходна испуњеност тог услова.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spacing w:after="0" w:line="240" w:lineRule="auto"/>
        <w:ind w:left="0"/>
        <w:jc w:val="both"/>
        <w:rPr>
          <w:rFonts w:ascii="Times New Roman" w:hAnsi="Times New Roman" w:cs="Times New Roman"/>
          <w:bCs/>
          <w:iCs/>
          <w:lang w:val="sr-Cyrl-CS"/>
        </w:rPr>
      </w:pPr>
      <w:r w:rsidRPr="00331CB9">
        <w:rPr>
          <w:rFonts w:ascii="Times New Roman" w:hAnsi="Times New Roman" w:cs="Times New Roman"/>
          <w:b/>
          <w:bCs/>
          <w:iCs/>
          <w:u w:val="single"/>
          <w:lang w:val="sr-Cyrl-CS"/>
        </w:rPr>
        <w:t>У</w:t>
      </w:r>
      <w:r w:rsidRPr="00331CB9">
        <w:rPr>
          <w:rFonts w:ascii="Times New Roman" w:hAnsi="Times New Roman" w:cs="Times New Roman"/>
          <w:b/>
          <w:bCs/>
          <w:iCs/>
          <w:u w:val="single"/>
        </w:rPr>
        <w:t>колико понуђач подноси понуду са подизвођачем</w:t>
      </w:r>
      <w:r w:rsidRPr="00331CB9">
        <w:rPr>
          <w:rFonts w:ascii="Times New Roman" w:hAnsi="Times New Roman" w:cs="Times New Roman"/>
          <w:bCs/>
          <w:iCs/>
        </w:rPr>
        <w:t xml:space="preserve">, понуђач је дужан да </w:t>
      </w:r>
      <w:r w:rsidRPr="00331CB9">
        <w:rPr>
          <w:rFonts w:ascii="Times New Roman" w:hAnsi="Times New Roman" w:cs="Times New Roman"/>
          <w:bCs/>
          <w:iCs/>
          <w:lang w:val="sr-Cyrl-CS"/>
        </w:rPr>
        <w:t xml:space="preserve">за подизвођача достави доказе да испуњава услове из члана 75. став 1. тач. 1) до </w:t>
      </w:r>
      <w:r>
        <w:rPr>
          <w:rFonts w:ascii="Times New Roman" w:hAnsi="Times New Roman" w:cs="Times New Roman"/>
          <w:bCs/>
          <w:iCs/>
          <w:lang w:val="sr-Cyrl-CS"/>
        </w:rPr>
        <w:t>3</w:t>
      </w:r>
      <w:r w:rsidRPr="00331CB9">
        <w:rPr>
          <w:rFonts w:ascii="Times New Roman" w:hAnsi="Times New Roman" w:cs="Times New Roman"/>
          <w:bCs/>
          <w:iCs/>
          <w:lang w:val="sr-Cyrl-CS"/>
        </w:rPr>
        <w:t xml:space="preserve">) Закона, а доказ из члана 75. став 1. тач. </w:t>
      </w:r>
      <w:r>
        <w:rPr>
          <w:rFonts w:ascii="Times New Roman" w:hAnsi="Times New Roman" w:cs="Times New Roman"/>
          <w:bCs/>
          <w:iCs/>
          <w:lang w:val="sr-Cyrl-CS"/>
        </w:rPr>
        <w:t>4</w:t>
      </w:r>
      <w:r w:rsidRPr="00331CB9">
        <w:rPr>
          <w:rFonts w:ascii="Times New Roman" w:hAnsi="Times New Roman" w:cs="Times New Roman"/>
          <w:bCs/>
          <w:iCs/>
          <w:lang w:val="sr-Cyrl-CS"/>
        </w:rPr>
        <w:t xml:space="preserve">) Закона, за део набавке који ће понуђач извршити преко подизвођача.  </w:t>
      </w:r>
    </w:p>
    <w:p w:rsidR="004C7D89" w:rsidRPr="00331CB9" w:rsidRDefault="004C7D89" w:rsidP="000127BA">
      <w:pPr>
        <w:pStyle w:val="ListParagraph"/>
        <w:spacing w:after="0" w:line="240" w:lineRule="auto"/>
        <w:ind w:left="0"/>
        <w:jc w:val="both"/>
        <w:rPr>
          <w:rFonts w:ascii="Times New Roman" w:hAnsi="Times New Roman" w:cs="Times New Roman"/>
          <w:bCs/>
          <w:iCs/>
        </w:rPr>
      </w:pP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r w:rsidRPr="00EA2911">
        <w:rPr>
          <w:rFonts w:ascii="Times New Roman" w:eastAsia="TimesNewRomanPS-BoldMT" w:hAnsi="Times New Roman" w:cs="Times New Roman"/>
          <w:b/>
          <w:bCs/>
          <w:lang w:val="sr-Cyrl-CS"/>
        </w:rPr>
        <w:t xml:space="preserve">Наведене доказе о испуњености услова понуђач може доставити у виду неоверених копија, а наручилац </w:t>
      </w:r>
      <w:r>
        <w:rPr>
          <w:rFonts w:ascii="Times New Roman" w:eastAsia="TimesNewRomanPS-BoldMT" w:hAnsi="Times New Roman" w:cs="Times New Roman"/>
          <w:b/>
          <w:bCs/>
          <w:u w:val="single"/>
          <w:lang w:val="sr-Cyrl-CS"/>
        </w:rPr>
        <w:t>може</w:t>
      </w:r>
      <w:r w:rsidRPr="00EA2911">
        <w:rPr>
          <w:rFonts w:ascii="Times New Roman" w:eastAsia="TimesNewRomanPS-BoldMT" w:hAnsi="Times New Roman" w:cs="Times New Roman"/>
          <w:b/>
          <w:bCs/>
          <w:lang w:val="sr-Cyrl-CS"/>
        </w:rPr>
        <w:t xml:space="preserve"> пре доношења одлуке о додели уговора да тражи од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Default="004C7D89" w:rsidP="000127BA">
      <w:pPr>
        <w:pStyle w:val="ListParagraph"/>
        <w:tabs>
          <w:tab w:val="left" w:pos="680"/>
        </w:tabs>
        <w:spacing w:after="0" w:line="240" w:lineRule="auto"/>
        <w:ind w:left="0"/>
        <w:jc w:val="both"/>
        <w:rPr>
          <w:rFonts w:ascii="Times New Roman" w:eastAsia="TimesNewRomanPS-BoldMT" w:hAnsi="Times New Roman" w:cs="Times New Roman"/>
          <w:b/>
          <w:bCs/>
          <w:lang w:val="sr-Cyrl-CS"/>
        </w:rPr>
      </w:pPr>
    </w:p>
    <w:p w:rsidR="004C7D89" w:rsidRPr="00C45C8B" w:rsidRDefault="004C7D89" w:rsidP="000127BA">
      <w:pPr>
        <w:autoSpaceDE w:val="0"/>
        <w:autoSpaceDN w:val="0"/>
        <w:adjustRightInd w:val="0"/>
        <w:spacing w:after="0" w:line="240" w:lineRule="auto"/>
        <w:jc w:val="both"/>
        <w:rPr>
          <w:lang w:val="sr-Cyrl-CS"/>
        </w:rPr>
      </w:pPr>
      <w:r w:rsidRPr="008C0087">
        <w:rPr>
          <w:rFonts w:ascii="Times New Roman" w:hAnsi="Times New Roman" w:cs="Times New Roman"/>
          <w:lang w:val="sr-Cyrl-CS"/>
        </w:rPr>
        <w:t>П</w:t>
      </w:r>
      <w:r w:rsidRPr="008C0087">
        <w:rPr>
          <w:rFonts w:ascii="Times New Roman" w:hAnsi="Times New Roman" w:cs="Times New Roman"/>
        </w:rPr>
        <w:t xml:space="preserve">онуђач </w:t>
      </w:r>
      <w:r w:rsidRPr="008C0087">
        <w:rPr>
          <w:rFonts w:ascii="Times New Roman" w:hAnsi="Times New Roman" w:cs="Times New Roman"/>
          <w:lang w:val="sr-Cyrl-CS"/>
        </w:rPr>
        <w:t xml:space="preserve">може да </w:t>
      </w:r>
      <w:r w:rsidRPr="008C0087">
        <w:rPr>
          <w:rFonts w:ascii="Times New Roman" w:hAnsi="Times New Roman" w:cs="Times New Roman"/>
        </w:rPr>
        <w:t xml:space="preserve">доказује </w:t>
      </w:r>
      <w:r w:rsidRPr="008C0087">
        <w:rPr>
          <w:rFonts w:ascii="Times New Roman" w:hAnsi="Times New Roman" w:cs="Times New Roman"/>
          <w:lang w:val="sr-Cyrl-CS"/>
        </w:rPr>
        <w:t>и</w:t>
      </w:r>
      <w:r w:rsidRPr="008C0087">
        <w:rPr>
          <w:rFonts w:ascii="Times New Roman" w:hAnsi="Times New Roman" w:cs="Times New Roman"/>
        </w:rPr>
        <w:t xml:space="preserve">спуњеност </w:t>
      </w:r>
      <w:r w:rsidRPr="008C0087">
        <w:rPr>
          <w:rFonts w:ascii="Times New Roman" w:hAnsi="Times New Roman" w:cs="Times New Roman"/>
          <w:b/>
        </w:rPr>
        <w:t xml:space="preserve">обавезних услова </w:t>
      </w:r>
      <w:r w:rsidRPr="008C0087">
        <w:rPr>
          <w:rFonts w:ascii="Times New Roman" w:hAnsi="Times New Roman" w:cs="Times New Roman"/>
        </w:rPr>
        <w:t xml:space="preserve">за учешће у поступку предметне јавне </w:t>
      </w:r>
      <w:r w:rsidRPr="00C33422">
        <w:rPr>
          <w:rFonts w:ascii="Times New Roman" w:hAnsi="Times New Roman" w:cs="Times New Roman"/>
        </w:rPr>
        <w:t>набавке</w:t>
      </w:r>
      <w:r w:rsidRPr="00C33422">
        <w:rPr>
          <w:rFonts w:ascii="Times New Roman" w:hAnsi="Times New Roman" w:cs="Times New Roman"/>
          <w:lang w:val="sr-Cyrl-CS"/>
        </w:rPr>
        <w:t xml:space="preserve"> и </w:t>
      </w:r>
      <w:r w:rsidRPr="00C33422">
        <w:rPr>
          <w:rFonts w:ascii="Times New Roman" w:hAnsi="Times New Roman" w:cs="Times New Roman"/>
        </w:rPr>
        <w:t xml:space="preserve">достављањем </w:t>
      </w:r>
      <w:r w:rsidRPr="00B33092">
        <w:rPr>
          <w:rFonts w:ascii="Times New Roman" w:hAnsi="Times New Roman" w:cs="Times New Roman"/>
          <w:b/>
          <w:u w:val="single"/>
        </w:rPr>
        <w:t xml:space="preserve">Изјаве </w:t>
      </w:r>
      <w:r w:rsidRPr="00C33422">
        <w:rPr>
          <w:rFonts w:ascii="Times New Roman" w:hAnsi="Times New Roman" w:cs="Times New Roman"/>
          <w:lang w:val="sr-Cyrl-CS"/>
        </w:rPr>
        <w:t>(</w:t>
      </w:r>
      <w:r w:rsidRPr="00C33422">
        <w:rPr>
          <w:rFonts w:ascii="Times New Roman" w:hAnsi="Times New Roman" w:cs="Times New Roman"/>
          <w:i/>
          <w:lang w:val="sr-Cyrl-CS"/>
        </w:rPr>
        <w:t xml:space="preserve">Образац изјаве понуђача, дат је у поглављу </w:t>
      </w:r>
      <w:r w:rsidRPr="00C33422">
        <w:rPr>
          <w:rFonts w:ascii="Times New Roman" w:hAnsi="Times New Roman" w:cs="Times New Roman"/>
          <w:bCs/>
          <w:i/>
          <w:iCs/>
          <w:sz w:val="28"/>
          <w:szCs w:val="28"/>
        </w:rPr>
        <w:t>I</w:t>
      </w:r>
      <w:r w:rsidRPr="00C33422">
        <w:rPr>
          <w:rFonts w:ascii="Times New Roman" w:hAnsi="Times New Roman" w:cs="Times New Roman"/>
          <w:i/>
        </w:rPr>
        <w:t>V</w:t>
      </w:r>
      <w:r w:rsidRPr="00C33422">
        <w:rPr>
          <w:rFonts w:ascii="Times New Roman" w:hAnsi="Times New Roman" w:cs="Times New Roman"/>
          <w:i/>
          <w:lang w:val="ru-RU"/>
        </w:rPr>
        <w:t xml:space="preserve"> </w:t>
      </w:r>
      <w:r w:rsidRPr="00C33422">
        <w:rPr>
          <w:rFonts w:ascii="Times New Roman" w:hAnsi="Times New Roman" w:cs="Times New Roman"/>
          <w:i/>
          <w:lang w:val="sr-Cyrl-CS"/>
        </w:rPr>
        <w:t>одељак 3 Изјава 3.1.</w:t>
      </w:r>
      <w:r w:rsidRPr="00C33422">
        <w:rPr>
          <w:rFonts w:ascii="Times New Roman" w:hAnsi="Times New Roman" w:cs="Times New Roman"/>
          <w:lang w:val="sr-Cyrl-CS"/>
        </w:rPr>
        <w:t>),</w:t>
      </w:r>
      <w:r w:rsidRPr="00C33422">
        <w:rPr>
          <w:rFonts w:ascii="Times New Roman" w:hAnsi="Times New Roman" w:cs="Times New Roman"/>
          <w:color w:val="FF0000"/>
          <w:lang w:val="sr-Cyrl-CS"/>
        </w:rPr>
        <w:t xml:space="preserve"> </w:t>
      </w:r>
      <w:r w:rsidRPr="00C33422">
        <w:rPr>
          <w:rFonts w:ascii="Times New Roman" w:hAnsi="Times New Roman" w:cs="Times New Roman"/>
        </w:rPr>
        <w:t>којом под пуном материјалном и кривичном одговорношћу потврђује да испуњава услове за</w:t>
      </w:r>
      <w:r w:rsidRPr="008C0087">
        <w:rPr>
          <w:rFonts w:ascii="Times New Roman" w:hAnsi="Times New Roman" w:cs="Times New Roman"/>
        </w:rPr>
        <w:t xml:space="preserve"> учешће у поступку јавне набавке из чл. 75. и 76. Закона, дефинисане овом конкурсном документацијом</w:t>
      </w:r>
      <w:r w:rsidRPr="008C0087">
        <w:rPr>
          <w:rFonts w:ascii="Times New Roman" w:hAnsi="Times New Roman" w:cs="Times New Roman"/>
          <w:lang w:val="sr-Cyrl-CS"/>
        </w:rPr>
        <w:t xml:space="preserve"> </w:t>
      </w:r>
      <w:r w:rsidRPr="008C0087">
        <w:rPr>
          <w:rFonts w:ascii="Times New Roman" w:eastAsia="TimesNewRomanPS-BoldMT" w:hAnsi="Times New Roman" w:cs="Times New Roman"/>
          <w:b/>
          <w:bCs/>
          <w:lang w:val="sr-Cyrl-CS"/>
        </w:rPr>
        <w:t xml:space="preserve">а наручилац </w:t>
      </w:r>
      <w:r w:rsidRPr="008C0087">
        <w:rPr>
          <w:rFonts w:ascii="Times New Roman" w:eastAsia="TimesNewRomanPS-BoldMT" w:hAnsi="Times New Roman" w:cs="Times New Roman"/>
          <w:b/>
          <w:bCs/>
          <w:u w:val="single"/>
          <w:lang w:val="sr-Cyrl-CS"/>
        </w:rPr>
        <w:t>је дужан</w:t>
      </w:r>
      <w:r w:rsidRPr="008C0087">
        <w:rPr>
          <w:rFonts w:ascii="Times New Roman" w:eastAsia="TimesNewRomanPS-BoldMT" w:hAnsi="Times New Roman" w:cs="Times New Roman"/>
          <w:b/>
          <w:bCs/>
          <w:lang w:val="sr-Cyrl-CS"/>
        </w:rPr>
        <w:t xml:space="preserve"> пре доношења одлуке о додели уговора да тражи од</w:t>
      </w:r>
      <w:r w:rsidRPr="00EA2911">
        <w:rPr>
          <w:rFonts w:ascii="Times New Roman" w:eastAsia="TimesNewRomanPS-BoldMT" w:hAnsi="Times New Roman" w:cs="Times New Roman"/>
          <w:b/>
          <w:bCs/>
          <w:lang w:val="sr-Cyrl-CS"/>
        </w:rPr>
        <w:t xml:space="preserve"> понуђача, чија је понуда на основу извештаја за јавну набавку оцењена као најповољнија, да достави на увид оригинал или оверену копију свих или појединих доказа.</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Cs/>
          <w:lang w:val="sr-Cyrl-CS"/>
        </w:rPr>
      </w:pPr>
      <w:r w:rsidRPr="00331CB9">
        <w:rPr>
          <w:rFonts w:ascii="Times New Roman" w:hAnsi="Times New Roman" w:cs="Times New Roman"/>
          <w:bCs/>
          <w:lang w:val="sr-Cyrl-CS"/>
        </w:rPr>
        <w:t>Ако понуђач у остављеном, примереном року који не може бити краћи од пет дана, не достави на увид оригинал или оверену копију тражених доказа, наручилац ће његову понуду одбити као неприхва</w:t>
      </w:r>
      <w:r w:rsidRPr="00331CB9">
        <w:rPr>
          <w:rFonts w:ascii="Times New Roman" w:hAnsi="Times New Roman" w:cs="Times New Roman"/>
          <w:bCs/>
        </w:rPr>
        <w:t>т</w:t>
      </w:r>
      <w:r w:rsidRPr="00331CB9">
        <w:rPr>
          <w:rFonts w:ascii="Times New Roman" w:hAnsi="Times New Roman" w:cs="Times New Roman"/>
          <w:bCs/>
          <w:lang w:val="sr-Cyrl-CS"/>
        </w:rPr>
        <w:t>љиву.</w:t>
      </w:r>
    </w:p>
    <w:p w:rsidR="004C7D89" w:rsidRPr="00331CB9" w:rsidRDefault="004C7D89" w:rsidP="000127BA">
      <w:pPr>
        <w:pStyle w:val="ListParagraph"/>
        <w:tabs>
          <w:tab w:val="left" w:pos="680"/>
        </w:tabs>
        <w:spacing w:after="0" w:line="240" w:lineRule="auto"/>
        <w:ind w:left="0"/>
        <w:jc w:val="both"/>
        <w:rPr>
          <w:rFonts w:ascii="Times New Roman" w:hAnsi="Times New Roman" w:cs="Times New Roman"/>
          <w:b/>
        </w:rPr>
      </w:pPr>
      <w:r w:rsidRPr="00331CB9">
        <w:rPr>
          <w:rFonts w:ascii="Times New Roman" w:eastAsia="TimesNewRomanPS-BoldMT" w:hAnsi="Times New Roman" w:cs="Times New Roman"/>
          <w:b/>
          <w:bCs/>
        </w:rPr>
        <w:t xml:space="preserve">Понуђачи који су регистровани у регистру који води Агенција за привредне регистре не морају да доставе доказ </w:t>
      </w:r>
      <w:r w:rsidRPr="00331CB9">
        <w:rPr>
          <w:rFonts w:ascii="Times New Roman" w:eastAsia="TimesNewRomanPS-BoldMT" w:hAnsi="Times New Roman" w:cs="Times New Roman"/>
          <w:b/>
          <w:bCs/>
          <w:lang w:val="sr-Cyrl-CS"/>
        </w:rPr>
        <w:t xml:space="preserve">из чл.  75. ст. 1. тач. </w:t>
      </w:r>
      <w:r>
        <w:rPr>
          <w:rFonts w:ascii="Times New Roman" w:eastAsia="TimesNewRomanPS-BoldMT" w:hAnsi="Times New Roman" w:cs="Times New Roman"/>
          <w:b/>
          <w:bCs/>
          <w:lang w:val="sr-Cyrl-CS"/>
        </w:rPr>
        <w:t>3</w:t>
      </w:r>
      <w:r w:rsidRPr="00331CB9">
        <w:rPr>
          <w:rFonts w:ascii="Times New Roman" w:eastAsia="TimesNewRomanPS-BoldMT" w:hAnsi="Times New Roman" w:cs="Times New Roman"/>
          <w:b/>
          <w:bCs/>
          <w:lang w:val="sr-Cyrl-CS"/>
        </w:rPr>
        <w:t>) И</w:t>
      </w:r>
      <w:r w:rsidRPr="00331CB9">
        <w:rPr>
          <w:rFonts w:ascii="Times New Roman" w:eastAsia="TimesNewRomanPS-BoldMT" w:hAnsi="Times New Roman" w:cs="Times New Roman"/>
          <w:b/>
          <w:bCs/>
        </w:rPr>
        <w:t xml:space="preserve">звод из регистра Агенције за привредне регистре, </w:t>
      </w:r>
      <w:r w:rsidRPr="00331CB9">
        <w:rPr>
          <w:rFonts w:ascii="Times New Roman" w:eastAsia="TimesNewRomanPS-BoldMT" w:hAnsi="Times New Roman" w:cs="Times New Roman"/>
          <w:b/>
          <w:bCs/>
          <w:lang w:val="sr-Cyrl-CS"/>
        </w:rPr>
        <w:t xml:space="preserve">који </w:t>
      </w:r>
      <w:r w:rsidRPr="00331CB9">
        <w:rPr>
          <w:rFonts w:ascii="Times New Roman" w:eastAsia="TimesNewRomanPS-BoldMT" w:hAnsi="Times New Roman" w:cs="Times New Roman"/>
          <w:b/>
          <w:bCs/>
        </w:rPr>
        <w:t>је јавно доступан на интернет страници Агенције за привредне регистре.</w:t>
      </w:r>
    </w:p>
    <w:p w:rsidR="004C7D89" w:rsidRPr="00EA2911" w:rsidRDefault="004C7D89" w:rsidP="000127BA">
      <w:pPr>
        <w:pStyle w:val="ListParagraph"/>
        <w:tabs>
          <w:tab w:val="left" w:pos="680"/>
        </w:tabs>
        <w:spacing w:after="0" w:line="240" w:lineRule="auto"/>
        <w:ind w:left="0"/>
        <w:jc w:val="both"/>
        <w:rPr>
          <w:rFonts w:ascii="Times New Roman" w:hAnsi="Times New Roman" w:cs="Times New Roman"/>
          <w:b/>
          <w:u w:val="single"/>
        </w:rPr>
      </w:pPr>
      <w:r w:rsidRPr="00331CB9">
        <w:rPr>
          <w:rFonts w:ascii="Times New Roman" w:eastAsia="TimesNewRomanPS-BoldMT" w:hAnsi="Times New Roman" w:cs="Times New Roman"/>
          <w:b/>
          <w:bCs/>
        </w:rPr>
        <w:t xml:space="preserve">Наручилац неће одбити понуду као неприхватљиву, уколико не садржи доказ одређен конкурсном документацијом, </w:t>
      </w:r>
      <w:r w:rsidRPr="00EA2911">
        <w:rPr>
          <w:rFonts w:ascii="Times New Roman" w:eastAsia="TimesNewRomanPS-BoldMT" w:hAnsi="Times New Roman" w:cs="Times New Roman"/>
          <w:b/>
          <w:bCs/>
          <w:u w:val="single"/>
        </w:rPr>
        <w:t>ако понуђач наведе у понуди интернет страницу на којој су подаци који су тражени у оквиру услова јавно доступни.</w:t>
      </w:r>
    </w:p>
    <w:p w:rsidR="004C7D89" w:rsidRPr="00331CB9" w:rsidRDefault="004C7D89" w:rsidP="000127BA">
      <w:pPr>
        <w:spacing w:after="0" w:line="240" w:lineRule="auto"/>
        <w:jc w:val="both"/>
        <w:rPr>
          <w:rFonts w:ascii="Times New Roman" w:hAnsi="Times New Roman" w:cs="Times New Roman"/>
        </w:rPr>
      </w:pPr>
      <w:r w:rsidRPr="00331CB9">
        <w:rPr>
          <w:rFonts w:ascii="Times New Roman" w:hAnsi="Times New Roman" w:cs="Times New Roman"/>
        </w:rPr>
        <w:t>Уколико је доказ о испуњености услова електронски документ, понуђач доставља копију електронског документа у писаном облику, у складу са законом којим се уређује електронски документ, осим уколико подноси електронску понуду када се доказ доставља у изворном електронском облику.</w:t>
      </w:r>
    </w:p>
    <w:p w:rsidR="004C7D89" w:rsidRDefault="004C7D89" w:rsidP="000127BA">
      <w:pPr>
        <w:pStyle w:val="ListParagraph"/>
        <w:tabs>
          <w:tab w:val="left" w:pos="680"/>
        </w:tabs>
        <w:spacing w:after="0" w:line="240" w:lineRule="auto"/>
        <w:ind w:left="0"/>
        <w:jc w:val="both"/>
        <w:rPr>
          <w:rFonts w:ascii="Times New Roman" w:eastAsia="TimesNewRomanPSMT" w:hAnsi="Times New Roman" w:cs="Times New Roman"/>
          <w:bCs/>
        </w:rPr>
      </w:pPr>
      <w:r w:rsidRPr="00331CB9">
        <w:rPr>
          <w:rFonts w:ascii="Times New Roman" w:eastAsia="TimesNewRomanPSMT" w:hAnsi="Times New Roman" w:cs="Times New Roman"/>
          <w:bCs/>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p>
    <w:p w:rsidR="00213649" w:rsidRDefault="00213649"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7D72C7" w:rsidRDefault="007D72C7" w:rsidP="000127BA">
      <w:pPr>
        <w:pStyle w:val="ListParagraph"/>
        <w:spacing w:after="0" w:line="240" w:lineRule="auto"/>
        <w:ind w:left="360"/>
        <w:jc w:val="center"/>
        <w:rPr>
          <w:rFonts w:ascii="Times New Roman" w:hAnsi="Times New Roman" w:cs="Times New Roman"/>
          <w:b/>
          <w:bCs/>
          <w:iCs/>
          <w:lang w:val="sr-Cyrl-CS"/>
        </w:rPr>
      </w:pPr>
    </w:p>
    <w:p w:rsidR="00B15947" w:rsidRPr="00CA4E43" w:rsidRDefault="00B15947" w:rsidP="000127BA">
      <w:pPr>
        <w:pStyle w:val="ListParagraph"/>
        <w:spacing w:after="0" w:line="240" w:lineRule="auto"/>
        <w:ind w:left="360"/>
        <w:jc w:val="center"/>
        <w:rPr>
          <w:rFonts w:ascii="Times New Roman" w:eastAsia="Times New Roman" w:hAnsi="Times New Roman" w:cs="Times New Roman"/>
          <w:bCs/>
          <w:iCs/>
        </w:rPr>
      </w:pPr>
      <w:r w:rsidRPr="00CA4E43">
        <w:rPr>
          <w:rFonts w:ascii="Times New Roman" w:hAnsi="Times New Roman" w:cs="Times New Roman"/>
          <w:b/>
          <w:bCs/>
          <w:iCs/>
          <w:lang w:val="sr-Latn-CS"/>
        </w:rPr>
        <w:lastRenderedPageBreak/>
        <w:t>3</w:t>
      </w:r>
      <w:r w:rsidRPr="00CA4E43">
        <w:rPr>
          <w:rFonts w:ascii="Times New Roman" w:eastAsia="Times New Roman" w:hAnsi="Times New Roman" w:cs="Times New Roman"/>
          <w:b/>
          <w:bCs/>
          <w:iCs/>
          <w:lang w:val="ru-RU"/>
        </w:rPr>
        <w:t>.</w:t>
      </w:r>
      <w:r w:rsidRPr="00CA4E43">
        <w:rPr>
          <w:rFonts w:ascii="Times New Roman" w:eastAsia="Times New Roman" w:hAnsi="Times New Roman" w:cs="Times New Roman"/>
          <w:b/>
          <w:bCs/>
          <w:iCs/>
        </w:rPr>
        <w:t xml:space="preserve"> ОБРАЗАЦ ИЗЈАВЕ О ИСПУЊАВАЊУ УСЛОВА ИЗ ЧЛ. 75. </w:t>
      </w:r>
      <w:r w:rsidRPr="00CA4E43">
        <w:rPr>
          <w:rFonts w:ascii="Times New Roman" w:eastAsia="Times New Roman" w:hAnsi="Times New Roman" w:cs="Times New Roman"/>
          <w:b/>
          <w:bCs/>
          <w:iCs/>
          <w:lang w:val="sr-Cyrl-CS"/>
        </w:rPr>
        <w:t xml:space="preserve">И 76. </w:t>
      </w:r>
      <w:r w:rsidRPr="00CA4E43">
        <w:rPr>
          <w:rFonts w:ascii="Times New Roman" w:eastAsia="Times New Roman" w:hAnsi="Times New Roman" w:cs="Times New Roman"/>
          <w:b/>
          <w:bCs/>
          <w:iCs/>
        </w:rPr>
        <w:t>ЗАКОНА</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t xml:space="preserve">3.1. </w:t>
      </w:r>
      <w:r w:rsidRPr="00CA4E43">
        <w:rPr>
          <w:rFonts w:ascii="Times New Roman" w:eastAsia="Times New Roman" w:hAnsi="Times New Roman" w:cs="Times New Roman"/>
          <w:b/>
          <w:bCs/>
        </w:rPr>
        <w:t>ИЗЈАВА ПОНУЂАЧА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О ИСПУЊАВАЊУ УСЛОВА ИЗ ЧЛ. 75. </w:t>
      </w:r>
      <w:r w:rsidRPr="00CA4E43">
        <w:rPr>
          <w:rFonts w:ascii="Times New Roman" w:eastAsia="Times New Roman" w:hAnsi="Times New Roman" w:cs="Times New Roman"/>
          <w:b/>
          <w:bCs/>
          <w:lang w:val="sr-Cyrl-CS"/>
        </w:rPr>
        <w:t xml:space="preserve">И 76. </w:t>
      </w:r>
      <w:r w:rsidRPr="00CA4E43">
        <w:rPr>
          <w:rFonts w:ascii="Times New Roman" w:eastAsia="Times New Roman" w:hAnsi="Times New Roman" w:cs="Times New Roman"/>
          <w:b/>
          <w:bCs/>
        </w:rPr>
        <w:t>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autoSpaceDE w:val="0"/>
        <w:autoSpaceDN w:val="0"/>
        <w:adjustRightInd w:val="0"/>
        <w:spacing w:after="0" w:line="240" w:lineRule="auto"/>
        <w:ind w:firstLine="708"/>
        <w:jc w:val="both"/>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понуђача,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lang w:val="sr-Cyrl-CS"/>
        </w:rPr>
        <w:t>П</w:t>
      </w:r>
      <w:r w:rsidRPr="00CA4E43">
        <w:rPr>
          <w:rFonts w:ascii="Times New Roman" w:eastAsia="Times New Roman" w:hAnsi="Times New Roman" w:cs="Times New Roman"/>
        </w:rPr>
        <w:t xml:space="preserve">онуђач </w:t>
      </w:r>
      <w:r w:rsidRPr="00CA4E43">
        <w:rPr>
          <w:rFonts w:ascii="Times New Roman" w:eastAsia="Times New Roman" w:hAnsi="Times New Roman" w:cs="Times New Roman"/>
          <w:i/>
        </w:rPr>
        <w:t xml:space="preserve"> _____________________________________________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sidR="00292F19">
        <w:rPr>
          <w:rFonts w:ascii="Times New Roman" w:hAnsi="Times New Roman" w:cs="Times New Roman"/>
          <w:lang w:val="sr-Cyrl-CS"/>
        </w:rPr>
        <w:t>4</w:t>
      </w:r>
      <w:r w:rsidRPr="00CF3D9D">
        <w:rPr>
          <w:rFonts w:ascii="Times New Roman" w:hAnsi="Times New Roman" w:cs="Times New Roman"/>
        </w:rPr>
        <w:t>/201</w:t>
      </w:r>
      <w:r w:rsidR="00A7166E">
        <w:rPr>
          <w:rFonts w:ascii="Times New Roman" w:hAnsi="Times New Roman" w:cs="Times New Roman"/>
          <w:lang w:val="sr-Cyrl-CS"/>
        </w:rPr>
        <w:t>9</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F8506B">
        <w:rPr>
          <w:rFonts w:ascii="Times New Roman" w:eastAsia="TimesNewRomanPS-BoldMT" w:hAnsi="Times New Roman" w:cs="Times New Roman"/>
          <w:b/>
          <w:bCs/>
          <w:lang w:val="sr-Cyrl-CS"/>
        </w:rPr>
        <w:t>партија бр. ________</w:t>
      </w:r>
      <w:r w:rsidR="0072168A">
        <w:rPr>
          <w:rFonts w:ascii="Times New Roman" w:eastAsia="TimesNewRomanPS-BoldMT" w:hAnsi="Times New Roman" w:cs="Times New Roman"/>
          <w:b/>
          <w:bCs/>
          <w:lang w:val="sr-Cyrl-CS"/>
        </w:rPr>
        <w:t>_____________</w:t>
      </w:r>
      <w:r w:rsidR="00F8506B">
        <w:rPr>
          <w:rFonts w:ascii="Times New Roman" w:eastAsia="TimesNewRomanPS-BoldMT" w:hAnsi="Times New Roman" w:cs="Times New Roman"/>
          <w:b/>
          <w:bCs/>
          <w:lang w:val="sr-Cyrl-CS"/>
        </w:rPr>
        <w:t>______________</w:t>
      </w:r>
      <w:r w:rsidR="00F8506B" w:rsidRPr="00FD26CB">
        <w:rPr>
          <w:rFonts w:ascii="Times New Roman" w:eastAsia="TimesNewRomanPS-BoldMT" w:hAnsi="Times New Roman" w:cs="Times New Roman"/>
          <w:bCs/>
          <w:i/>
          <w:lang w:val="sr-Cyrl-CS"/>
        </w:rPr>
        <w:t>(</w:t>
      </w:r>
      <w:r w:rsidR="00F8506B" w:rsidRPr="001C27DF">
        <w:rPr>
          <w:rFonts w:ascii="Times New Roman" w:eastAsia="TimesNewRomanPS-BoldMT" w:hAnsi="Times New Roman" w:cs="Times New Roman"/>
          <w:bCs/>
          <w:i/>
          <w:lang w:val="sr-Cyrl-CS"/>
        </w:rPr>
        <w:t>навести број или назив партије</w:t>
      </w:r>
      <w:r w:rsidR="00F8506B">
        <w:rPr>
          <w:rFonts w:ascii="Times New Roman" w:eastAsia="TimesNewRomanPS-BoldMT" w:hAnsi="Times New Roman" w:cs="Times New Roman"/>
          <w:bCs/>
          <w:i/>
          <w:lang w:val="sr-Cyrl-CS"/>
        </w:rPr>
        <w:t>)</w:t>
      </w:r>
      <w:r w:rsidR="00F8506B"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Default="00B15947" w:rsidP="000127BA">
      <w:pPr>
        <w:spacing w:after="0" w:line="240" w:lineRule="auto"/>
        <w:jc w:val="both"/>
        <w:rPr>
          <w:rFonts w:ascii="Times New Roman" w:hAnsi="Times New Roman" w:cs="Times New Roman"/>
        </w:rPr>
      </w:pPr>
    </w:p>
    <w:p w:rsidR="00B15947" w:rsidRDefault="00B15947" w:rsidP="000127BA">
      <w:pPr>
        <w:spacing w:after="0" w:line="240" w:lineRule="auto"/>
        <w:jc w:val="both"/>
        <w:rPr>
          <w:rFonts w:ascii="Times New Roman" w:hAnsi="Times New Roman" w:cs="Times New Roman"/>
        </w:rPr>
      </w:pP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Понуђач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CA4E43" w:rsidRDefault="00B15947" w:rsidP="000127BA">
      <w:pPr>
        <w:pStyle w:val="ListParagraph"/>
        <w:tabs>
          <w:tab w:val="num" w:pos="0"/>
        </w:tabs>
        <w:suppressAutoHyphens/>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4"/>
        </w:numPr>
        <w:tabs>
          <w:tab w:val="num" w:pos="0"/>
        </w:tabs>
        <w:suppressAutoHyphens/>
        <w:spacing w:after="0" w:line="240" w:lineRule="auto"/>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 xml:space="preserve">Понуђач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tabs>
          <w:tab w:val="num" w:pos="0"/>
        </w:tabs>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4"/>
        </w:numPr>
        <w:tabs>
          <w:tab w:val="num" w:pos="0"/>
        </w:tabs>
        <w:suppressAutoHyphens/>
        <w:spacing w:after="0" w:line="240" w:lineRule="auto"/>
        <w:jc w:val="both"/>
        <w:rPr>
          <w:rFonts w:ascii="Times New Roman" w:eastAsia="Times New Roman" w:hAnsi="Times New Roman" w:cs="Times New Roman"/>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r w:rsidRPr="00CA4E43">
        <w:rPr>
          <w:rFonts w:ascii="Times New Roman" w:eastAsia="Times New Roman" w:hAnsi="Times New Roman" w:cs="Times New Roman"/>
          <w:i/>
        </w:rPr>
        <w:t>;</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 xml:space="preserve"> Понуђач:</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r w:rsidRPr="00CA4E43">
        <w:rPr>
          <w:rFonts w:ascii="Times New Roman" w:eastAsia="Times New Roman" w:hAnsi="Times New Roman" w:cs="Times New Roman"/>
          <w:b/>
          <w:bCs/>
          <w:i/>
        </w:rPr>
        <w:t>Напомена:</w:t>
      </w:r>
      <w:r w:rsidRPr="00CA4E43">
        <w:rPr>
          <w:rFonts w:ascii="Times New Roman" w:eastAsia="Times New Roman" w:hAnsi="Times New Roman" w:cs="Times New Roman"/>
          <w:bCs/>
          <w:i/>
        </w:rPr>
        <w:t xml:space="preserve"> </w:t>
      </w:r>
      <w:r w:rsidRPr="00CA4E43">
        <w:rPr>
          <w:rFonts w:ascii="Times New Roman" w:eastAsia="Times New Roman" w:hAnsi="Times New Roman" w:cs="Times New Roman"/>
          <w:b/>
          <w:bCs/>
          <w:i/>
          <w:iCs/>
          <w:u w:val="single"/>
        </w:rPr>
        <w:t>Уколико понуду подноси група понуђача,</w:t>
      </w:r>
      <w:r w:rsidRPr="00CA4E43">
        <w:rPr>
          <w:rFonts w:ascii="Times New Roman" w:eastAsia="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 </w:t>
      </w: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Default="00B15947" w:rsidP="000127BA">
      <w:pPr>
        <w:pStyle w:val="ListParagraph"/>
        <w:spacing w:after="0" w:line="240" w:lineRule="auto"/>
        <w:ind w:left="0"/>
        <w:jc w:val="both"/>
        <w:rPr>
          <w:rFonts w:ascii="Times New Roman" w:hAnsi="Times New Roman" w:cs="Times New Roman"/>
          <w:bCs/>
          <w:i/>
          <w:iCs/>
          <w:lang w:val="sr-Latn-CS"/>
        </w:rPr>
      </w:pPr>
    </w:p>
    <w:p w:rsidR="00B15947" w:rsidRPr="0029006B" w:rsidRDefault="00B15947" w:rsidP="000127BA">
      <w:pPr>
        <w:pStyle w:val="ListParagraph"/>
        <w:spacing w:after="0" w:line="240" w:lineRule="auto"/>
        <w:ind w:left="0"/>
        <w:jc w:val="both"/>
        <w:rPr>
          <w:rFonts w:ascii="Times New Roman" w:eastAsia="Times New Roman" w:hAnsi="Times New Roman" w:cs="Times New Roman"/>
          <w:bCs/>
          <w:i/>
          <w:iCs/>
          <w:lang w:val="sr-Latn-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rPr>
      </w:pP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lang w:val="sr-Cyrl-CS"/>
        </w:rPr>
        <w:lastRenderedPageBreak/>
        <w:t xml:space="preserve">3.2. </w:t>
      </w:r>
      <w:r w:rsidRPr="00CA4E43">
        <w:rPr>
          <w:rFonts w:ascii="Times New Roman" w:eastAsia="Times New Roman" w:hAnsi="Times New Roman" w:cs="Times New Roman"/>
          <w:b/>
          <w:bCs/>
        </w:rPr>
        <w:t>ИЗЈАВА ПОДИЗВОЂАЧА</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О ИСПУЊАВАЊУ УСЛОВА ИЗ ЧЛ. 75. ЗАКОНА У ПОСТУПКУ ЈАВНЕ</w:t>
      </w:r>
    </w:p>
    <w:p w:rsidR="00B15947" w:rsidRPr="00CA4E43" w:rsidRDefault="00B15947" w:rsidP="000127BA">
      <w:pPr>
        <w:spacing w:after="0" w:line="240" w:lineRule="auto"/>
        <w:jc w:val="center"/>
        <w:rPr>
          <w:rFonts w:ascii="Times New Roman" w:eastAsia="Times New Roman" w:hAnsi="Times New Roman" w:cs="Times New Roman"/>
          <w:b/>
          <w:bCs/>
        </w:rPr>
      </w:pPr>
      <w:r w:rsidRPr="00CA4E43">
        <w:rPr>
          <w:rFonts w:ascii="Times New Roman" w:eastAsia="Times New Roman" w:hAnsi="Times New Roman" w:cs="Times New Roman"/>
          <w:b/>
          <w:bCs/>
        </w:rPr>
        <w:t xml:space="preserve">НАБАВКЕ </w:t>
      </w: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center"/>
        <w:rPr>
          <w:rFonts w:ascii="Times New Roman" w:eastAsia="Times New Roman" w:hAnsi="Times New Roman" w:cs="Times New Roman"/>
          <w:b/>
          <w:bCs/>
        </w:rPr>
      </w:pP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 xml:space="preserve">У складу са чланом 77. став 4. Закона, под пуном материјалном и кривичном одговорношћу, </w:t>
      </w:r>
      <w:r w:rsidRPr="00CA4E43">
        <w:rPr>
          <w:rFonts w:ascii="Times New Roman" w:eastAsia="Times New Roman" w:hAnsi="Times New Roman" w:cs="Times New Roman"/>
          <w:lang w:val="sr-Cyrl-CS"/>
        </w:rPr>
        <w:t xml:space="preserve">као заступник подизвођача, </w:t>
      </w:r>
      <w:r w:rsidRPr="00CA4E43">
        <w:rPr>
          <w:rFonts w:ascii="Times New Roman" w:eastAsia="Times New Roman" w:hAnsi="Times New Roman" w:cs="Times New Roman"/>
        </w:rPr>
        <w:t>дајем следећу</w:t>
      </w:r>
    </w:p>
    <w:p w:rsidR="00B15947" w:rsidRPr="00CA4E43" w:rsidRDefault="00B15947" w:rsidP="000127BA">
      <w:pPr>
        <w:spacing w:after="0" w:line="240" w:lineRule="auto"/>
        <w:jc w:val="both"/>
        <w:rPr>
          <w:rFonts w:ascii="Times New Roman" w:eastAsia="Times New Roman" w:hAnsi="Times New Roman" w:cs="Times New Roman"/>
        </w:rPr>
      </w:pP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r w:rsidRPr="00CA4E43">
        <w:rPr>
          <w:rFonts w:ascii="Times New Roman" w:eastAsia="Times New Roman" w:hAnsi="Times New Roman" w:cs="Times New Roman"/>
        </w:rPr>
        <w:tab/>
      </w:r>
    </w:p>
    <w:p w:rsidR="00B15947" w:rsidRPr="00CA4E43" w:rsidRDefault="00B15947" w:rsidP="000127BA">
      <w:pPr>
        <w:spacing w:after="0" w:line="240" w:lineRule="auto"/>
        <w:jc w:val="both"/>
        <w:rPr>
          <w:rFonts w:ascii="Times New Roman" w:eastAsia="Times New Roman" w:hAnsi="Times New Roman" w:cs="Times New Roman"/>
        </w:rPr>
      </w:pPr>
    </w:p>
    <w:p w:rsidR="00B15947" w:rsidRPr="00CA4E43" w:rsidRDefault="00B15947" w:rsidP="000127BA">
      <w:pPr>
        <w:spacing w:after="0" w:line="240" w:lineRule="auto"/>
        <w:jc w:val="center"/>
        <w:rPr>
          <w:rFonts w:ascii="Times New Roman" w:eastAsia="Times New Roman" w:hAnsi="Times New Roman" w:cs="Times New Roman"/>
          <w:b/>
        </w:rPr>
      </w:pPr>
      <w:r w:rsidRPr="00CA4E43">
        <w:rPr>
          <w:rFonts w:ascii="Times New Roman" w:eastAsia="Times New Roman" w:hAnsi="Times New Roman" w:cs="Times New Roman"/>
          <w:b/>
        </w:rPr>
        <w:t>И З Ј А В У</w:t>
      </w:r>
    </w:p>
    <w:p w:rsidR="00B15947" w:rsidRPr="00CA4E43" w:rsidRDefault="00B15947" w:rsidP="000127BA">
      <w:pPr>
        <w:spacing w:after="0" w:line="240" w:lineRule="auto"/>
        <w:jc w:val="center"/>
        <w:rPr>
          <w:rFonts w:ascii="Times New Roman" w:eastAsia="Times New Roman" w:hAnsi="Times New Roman" w:cs="Times New Roman"/>
        </w:rPr>
      </w:pPr>
    </w:p>
    <w:p w:rsidR="00B15947" w:rsidRDefault="00B15947" w:rsidP="000127BA">
      <w:pPr>
        <w:spacing w:after="0" w:line="240" w:lineRule="auto"/>
        <w:jc w:val="both"/>
        <w:rPr>
          <w:rFonts w:ascii="Times New Roman" w:hAnsi="Times New Roman" w:cs="Times New Roman"/>
        </w:rPr>
      </w:pPr>
      <w:r w:rsidRPr="00CA4E43">
        <w:rPr>
          <w:rFonts w:ascii="Times New Roman" w:eastAsia="Times New Roman" w:hAnsi="Times New Roman" w:cs="Times New Roman"/>
        </w:rPr>
        <w:t>Подизвођач</w:t>
      </w:r>
      <w:r w:rsidRPr="00CA4E43">
        <w:rPr>
          <w:rFonts w:ascii="Times New Roman" w:eastAsia="Times New Roman" w:hAnsi="Times New Roman" w:cs="Times New Roman"/>
          <w:i/>
        </w:rPr>
        <w:t>_____________________________________</w:t>
      </w:r>
      <w:r w:rsidRPr="00CA4E43">
        <w:rPr>
          <w:rFonts w:ascii="Times New Roman" w:eastAsia="Times New Roman" w:hAnsi="Times New Roman" w:cs="Times New Roman"/>
        </w:rPr>
        <w:t>_______</w:t>
      </w:r>
      <w:r w:rsidRPr="00CA4E43">
        <w:rPr>
          <w:rFonts w:ascii="Times New Roman" w:eastAsia="Times New Roman" w:hAnsi="Times New Roman" w:cs="Times New Roman"/>
          <w:i/>
          <w:lang w:val="sr-Cyrl-CS"/>
        </w:rPr>
        <w:t xml:space="preserve"> </w:t>
      </w:r>
      <w:r w:rsidRPr="00CA4E43">
        <w:rPr>
          <w:rFonts w:ascii="Times New Roman" w:eastAsia="Times New Roman" w:hAnsi="Times New Roman" w:cs="Times New Roman"/>
        </w:rPr>
        <w:t xml:space="preserve">у поступку јавне набавке </w:t>
      </w:r>
      <w:r w:rsidRPr="00CF3D9D">
        <w:rPr>
          <w:rFonts w:ascii="Times New Roman" w:hAnsi="Times New Roman" w:cs="Times New Roman"/>
        </w:rPr>
        <w:t>бр</w:t>
      </w:r>
      <w:r w:rsidRPr="00CF3D9D">
        <w:rPr>
          <w:rFonts w:ascii="Times New Roman" w:hAnsi="Times New Roman" w:cs="Times New Roman"/>
          <w:lang w:val="ru-RU"/>
        </w:rPr>
        <w:t>.</w:t>
      </w:r>
      <w:r w:rsidRPr="00CF3D9D">
        <w:rPr>
          <w:rFonts w:ascii="Times New Roman" w:hAnsi="Times New Roman" w:cs="Times New Roman"/>
        </w:rPr>
        <w:t xml:space="preserve"> </w:t>
      </w:r>
      <w:r w:rsidR="00292F19">
        <w:rPr>
          <w:rFonts w:ascii="Times New Roman" w:hAnsi="Times New Roman" w:cs="Times New Roman"/>
          <w:lang w:val="sr-Cyrl-CS"/>
        </w:rPr>
        <w:t>4</w:t>
      </w:r>
      <w:r w:rsidRPr="00CF3D9D">
        <w:rPr>
          <w:rFonts w:ascii="Times New Roman" w:hAnsi="Times New Roman" w:cs="Times New Roman"/>
        </w:rPr>
        <w:t>/201</w:t>
      </w:r>
      <w:r w:rsidR="00A7166E">
        <w:rPr>
          <w:rFonts w:ascii="Times New Roman" w:hAnsi="Times New Roman" w:cs="Times New Roman"/>
          <w:lang w:val="sr-Cyrl-CS"/>
        </w:rPr>
        <w:t>9</w:t>
      </w:r>
      <w:r w:rsidRPr="00CF3D9D">
        <w:rPr>
          <w:rFonts w:ascii="Times New Roman" w:hAnsi="Times New Roman" w:cs="Times New Roman"/>
          <w:i/>
          <w:iCs/>
        </w:rPr>
        <w:t xml:space="preserve"> </w:t>
      </w:r>
      <w:r w:rsidRPr="00CF3D9D">
        <w:rPr>
          <w:rFonts w:ascii="Times New Roman" w:hAnsi="Times New Roman" w:cs="Times New Roman"/>
        </w:rPr>
        <w:t>добр</w:t>
      </w:r>
      <w:r>
        <w:rPr>
          <w:rFonts w:ascii="Times New Roman" w:hAnsi="Times New Roman" w:cs="Times New Roman"/>
        </w:rPr>
        <w:t>a</w:t>
      </w:r>
      <w:r w:rsidRPr="00CF3D9D">
        <w:rPr>
          <w:rFonts w:ascii="Times New Roman" w:hAnsi="Times New Roman" w:cs="Times New Roman"/>
          <w:i/>
        </w:rPr>
        <w:t xml:space="preserve"> </w:t>
      </w:r>
      <w:r w:rsidRPr="00CF3D9D">
        <w:rPr>
          <w:rFonts w:ascii="Times New Roman" w:hAnsi="Times New Roman" w:cs="Times New Roman"/>
        </w:rPr>
        <w:t>–</w:t>
      </w:r>
      <w:r w:rsidRPr="00CF3D9D">
        <w:rPr>
          <w:rFonts w:ascii="Times New Roman" w:hAnsi="Times New Roman" w:cs="Times New Roman"/>
          <w:lang w:val="sr-Cyrl-CS"/>
        </w:rPr>
        <w:t xml:space="preserve"> намирнице за исхрану</w:t>
      </w:r>
      <w:r w:rsidRPr="006277B1">
        <w:rPr>
          <w:rFonts w:ascii="Times New Roman" w:hAnsi="Times New Roman" w:cs="Times New Roman"/>
          <w:lang w:val="sr-Cyrl-CS"/>
        </w:rPr>
        <w:t xml:space="preserve"> </w:t>
      </w:r>
      <w:r>
        <w:rPr>
          <w:rFonts w:ascii="Times New Roman" w:hAnsi="Times New Roman" w:cs="Times New Roman"/>
          <w:lang w:val="sr-Cyrl-CS"/>
        </w:rPr>
        <w:t>деце</w:t>
      </w:r>
      <w:r w:rsidRPr="00CF3D9D">
        <w:rPr>
          <w:rFonts w:ascii="Times New Roman" w:hAnsi="Times New Roman" w:cs="Times New Roman"/>
        </w:rPr>
        <w:t xml:space="preserve"> </w:t>
      </w:r>
      <w:r w:rsidR="00C51B5D">
        <w:rPr>
          <w:rFonts w:ascii="Times New Roman" w:eastAsia="TimesNewRomanPS-BoldMT" w:hAnsi="Times New Roman" w:cs="Times New Roman"/>
          <w:b/>
          <w:bCs/>
          <w:lang w:val="sr-Cyrl-CS"/>
        </w:rPr>
        <w:t xml:space="preserve">партија бр. </w:t>
      </w:r>
      <w:r w:rsidR="00F8506B">
        <w:rPr>
          <w:rFonts w:ascii="Times New Roman" w:eastAsia="TimesNewRomanPS-BoldMT" w:hAnsi="Times New Roman" w:cs="Times New Roman"/>
          <w:b/>
          <w:bCs/>
          <w:lang w:val="sr-Cyrl-CS"/>
        </w:rPr>
        <w:t>_________</w:t>
      </w:r>
      <w:r w:rsidR="0072168A">
        <w:rPr>
          <w:rFonts w:ascii="Times New Roman" w:eastAsia="TimesNewRomanPS-BoldMT" w:hAnsi="Times New Roman" w:cs="Times New Roman"/>
          <w:b/>
          <w:bCs/>
          <w:lang w:val="sr-Cyrl-CS"/>
        </w:rPr>
        <w:t>________</w:t>
      </w:r>
      <w:r w:rsidR="00F8506B">
        <w:rPr>
          <w:rFonts w:ascii="Times New Roman" w:eastAsia="TimesNewRomanPS-BoldMT" w:hAnsi="Times New Roman" w:cs="Times New Roman"/>
          <w:b/>
          <w:bCs/>
          <w:lang w:val="sr-Cyrl-CS"/>
        </w:rPr>
        <w:t>_____________</w:t>
      </w:r>
      <w:r w:rsidR="00C51B5D" w:rsidRPr="00FD26CB">
        <w:rPr>
          <w:rFonts w:ascii="Times New Roman" w:eastAsia="TimesNewRomanPS-BoldMT" w:hAnsi="Times New Roman" w:cs="Times New Roman"/>
          <w:bCs/>
          <w:i/>
          <w:lang w:val="sr-Cyrl-CS"/>
        </w:rPr>
        <w:t>(</w:t>
      </w:r>
      <w:r w:rsidR="00C51B5D" w:rsidRPr="001C27DF">
        <w:rPr>
          <w:rFonts w:ascii="Times New Roman" w:eastAsia="TimesNewRomanPS-BoldMT" w:hAnsi="Times New Roman" w:cs="Times New Roman"/>
          <w:bCs/>
          <w:i/>
          <w:lang w:val="sr-Cyrl-CS"/>
        </w:rPr>
        <w:t>навести број или назив партије</w:t>
      </w:r>
      <w:r w:rsidR="00C51B5D">
        <w:rPr>
          <w:rFonts w:ascii="Times New Roman" w:eastAsia="TimesNewRomanPS-BoldMT" w:hAnsi="Times New Roman" w:cs="Times New Roman"/>
          <w:bCs/>
          <w:i/>
          <w:lang w:val="sr-Cyrl-CS"/>
        </w:rPr>
        <w:t>)</w:t>
      </w:r>
      <w:r w:rsidR="00C51B5D" w:rsidRPr="00213649">
        <w:rPr>
          <w:rFonts w:ascii="Times New Roman" w:eastAsia="TimesNewRomanPS-BoldMT" w:hAnsi="Times New Roman" w:cs="Times New Roman"/>
          <w:b/>
          <w:bCs/>
        </w:rPr>
        <w:t xml:space="preserve"> </w:t>
      </w:r>
      <w:r w:rsidRPr="00CF3D9D">
        <w:rPr>
          <w:rFonts w:ascii="Times New Roman" w:hAnsi="Times New Roman" w:cs="Times New Roman"/>
        </w:rPr>
        <w:t xml:space="preserve">за потребе </w:t>
      </w:r>
      <w:r w:rsidRPr="00CF3D9D">
        <w:rPr>
          <w:rFonts w:ascii="Times New Roman" w:eastAsia="TimesNewRomanPS-BoldMT" w:hAnsi="Times New Roman" w:cs="Times New Roman"/>
          <w:bCs/>
          <w:lang w:val="sr-Cyrl-CS"/>
        </w:rPr>
        <w:t>Предшколске установе „Уб“  Уб</w:t>
      </w:r>
      <w:r w:rsidRPr="00CA4E43">
        <w:rPr>
          <w:rFonts w:ascii="Times New Roman" w:eastAsia="Times New Roman" w:hAnsi="Times New Roman" w:cs="Times New Roman"/>
        </w:rPr>
        <w:t>, испуњава све услове из чл. 75. Закона, односно услове дефинисане конкурсном документацијом</w:t>
      </w:r>
      <w:r w:rsidRPr="00CA4E43">
        <w:rPr>
          <w:rFonts w:ascii="Times New Roman" w:eastAsia="Times New Roman" w:hAnsi="Times New Roman" w:cs="Times New Roman"/>
          <w:lang w:val="ru-RU"/>
        </w:rPr>
        <w:t xml:space="preserve"> </w:t>
      </w:r>
      <w:r w:rsidRPr="00CA4E43">
        <w:rPr>
          <w:rFonts w:ascii="Times New Roman" w:eastAsia="Times New Roman" w:hAnsi="Times New Roman" w:cs="Times New Roman"/>
        </w:rPr>
        <w:t>за предметну јавну набавку</w:t>
      </w:r>
      <w:r w:rsidRPr="00CA4E43">
        <w:rPr>
          <w:rFonts w:ascii="Times New Roman" w:eastAsia="Times New Roman" w:hAnsi="Times New Roman" w:cs="Times New Roman"/>
          <w:lang w:val="sr-Cyrl-CS"/>
        </w:rPr>
        <w:t>,</w:t>
      </w:r>
      <w:r w:rsidRPr="00CA4E43">
        <w:rPr>
          <w:rFonts w:ascii="Times New Roman" w:eastAsia="Times New Roman" w:hAnsi="Times New Roman" w:cs="Times New Roman"/>
        </w:rPr>
        <w:t xml:space="preserve"> и то:</w:t>
      </w:r>
    </w:p>
    <w:p w:rsidR="00B15947" w:rsidRPr="00CA4E43" w:rsidRDefault="00B15947" w:rsidP="000127BA">
      <w:pPr>
        <w:spacing w:after="0" w:line="240" w:lineRule="auto"/>
        <w:jc w:val="both"/>
        <w:rPr>
          <w:rFonts w:ascii="Times New Roman" w:eastAsia="Times New Roman" w:hAnsi="Times New Roman" w:cs="Times New Roman"/>
          <w:iCs/>
          <w:lang w:val="sr-Cyrl-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iCs/>
          <w:lang w:val="sr-Cyrl-CS"/>
        </w:rPr>
      </w:pPr>
      <w:r w:rsidRPr="00CA4E43">
        <w:rPr>
          <w:rFonts w:ascii="Times New Roman" w:eastAsia="Times New Roman" w:hAnsi="Times New Roman" w:cs="Times New Roman"/>
          <w:iCs/>
          <w:lang w:val="sr-Cyrl-CS"/>
        </w:rPr>
        <w:t>Подизвођач је р</w:t>
      </w:r>
      <w:r w:rsidRPr="00CA4E43">
        <w:rPr>
          <w:rFonts w:ascii="Times New Roman" w:eastAsia="Times New Roman" w:hAnsi="Times New Roman" w:cs="Times New Roman"/>
          <w:iCs/>
        </w:rPr>
        <w:t>егистрован код надлежног органа, односно уписан у одговарајући регистар;</w:t>
      </w:r>
    </w:p>
    <w:p w:rsidR="00B15947" w:rsidRPr="0029006B" w:rsidRDefault="00B15947" w:rsidP="000127BA">
      <w:pPr>
        <w:suppressAutoHyphens/>
        <w:spacing w:after="0" w:line="240" w:lineRule="auto"/>
        <w:jc w:val="both"/>
        <w:rPr>
          <w:rFonts w:ascii="Times New Roman" w:eastAsia="Times New Roman" w:hAnsi="Times New Roman" w:cs="Times New Roman"/>
          <w:iCs/>
          <w:lang w:val="sr-Latn-CS"/>
        </w:rPr>
      </w:pPr>
    </w:p>
    <w:p w:rsidR="00B15947" w:rsidRPr="0029006B" w:rsidRDefault="00B15947" w:rsidP="000127BA">
      <w:pPr>
        <w:pStyle w:val="ListParagraph"/>
        <w:numPr>
          <w:ilvl w:val="0"/>
          <w:numId w:val="23"/>
        </w:numPr>
        <w:suppressAutoHyphens/>
        <w:spacing w:after="0" w:line="240" w:lineRule="auto"/>
        <w:contextualSpacing w:val="0"/>
        <w:jc w:val="both"/>
        <w:rPr>
          <w:rFonts w:ascii="Times New Roman" w:hAnsi="Times New Roman" w:cs="Times New Roman"/>
          <w:bCs/>
          <w:iCs/>
          <w:lang w:val="sr-Cyrl-CS"/>
        </w:rPr>
      </w:pPr>
      <w:r w:rsidRPr="00CA4E43">
        <w:rPr>
          <w:rFonts w:ascii="Times New Roman" w:eastAsia="Times New Roman" w:hAnsi="Times New Roman" w:cs="Times New Roman"/>
          <w:iCs/>
          <w:lang w:val="sr-Cyrl-CS"/>
        </w:rPr>
        <w:t>П</w:t>
      </w:r>
      <w:r w:rsidRPr="00CA4E43">
        <w:rPr>
          <w:rFonts w:ascii="Times New Roman" w:eastAsia="Times New Roman" w:hAnsi="Times New Roman" w:cs="Times New Roman"/>
          <w:lang w:val="sr-Cyrl-CS"/>
        </w:rPr>
        <w:t>одизвођач</w:t>
      </w:r>
      <w:r w:rsidRPr="00CA4E43">
        <w:rPr>
          <w:rFonts w:ascii="Times New Roman" w:eastAsia="Times New Roman" w:hAnsi="Times New Roman" w:cs="Times New Roman"/>
          <w:iCs/>
          <w:lang w:val="sr-Cyrl-CS"/>
        </w:rPr>
        <w:t xml:space="preserve"> и његов </w:t>
      </w:r>
      <w:r w:rsidRPr="00CA4E43">
        <w:rPr>
          <w:rFonts w:ascii="Times New Roman" w:eastAsia="Times New Roman" w:hAnsi="Times New Roman" w:cs="Times New Roman"/>
          <w:iCs/>
        </w:rPr>
        <w:t xml:space="preserve">законски </w:t>
      </w:r>
      <w:r w:rsidRPr="00CA4E43">
        <w:rPr>
          <w:rFonts w:ascii="Times New Roman" w:eastAsia="Times New Roman" w:hAnsi="Times New Roman" w:cs="Times New Roman"/>
        </w:rPr>
        <w:t>заступник нис</w:t>
      </w:r>
      <w:r w:rsidRPr="00CA4E43">
        <w:rPr>
          <w:rFonts w:ascii="Times New Roman" w:eastAsia="Times New Roman" w:hAnsi="Times New Roman" w:cs="Times New Roman"/>
          <w:lang w:val="sr-Cyrl-CS"/>
        </w:rPr>
        <w:t>у</w:t>
      </w:r>
      <w:r w:rsidRPr="00CA4E43">
        <w:rPr>
          <w:rFonts w:ascii="Times New Roman" w:eastAsia="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CA4E43">
        <w:rPr>
          <w:rFonts w:ascii="Times New Roman" w:eastAsia="Times New Roman" w:hAnsi="Times New Roman" w:cs="Times New Roman"/>
          <w:lang w:val="sr-Cyrl-CS"/>
        </w:rPr>
        <w:t>к</w:t>
      </w:r>
      <w:r w:rsidRPr="00CA4E43">
        <w:rPr>
          <w:rFonts w:ascii="Times New Roman" w:eastAsia="Times New Roman" w:hAnsi="Times New Roman" w:cs="Times New Roman"/>
        </w:rPr>
        <w:t>ривично дело преваре;</w:t>
      </w:r>
    </w:p>
    <w:p w:rsidR="00B15947" w:rsidRPr="0029006B" w:rsidRDefault="00B15947" w:rsidP="000127BA">
      <w:pPr>
        <w:suppressAutoHyphens/>
        <w:spacing w:after="0" w:line="240" w:lineRule="auto"/>
        <w:jc w:val="both"/>
        <w:rPr>
          <w:rFonts w:ascii="Times New Roman" w:eastAsia="Times New Roman" w:hAnsi="Times New Roman" w:cs="Times New Roman"/>
          <w:bCs/>
          <w:iCs/>
          <w:lang w:val="sr-Latn-CS"/>
        </w:rPr>
      </w:pPr>
    </w:p>
    <w:p w:rsidR="00B15947" w:rsidRPr="00CA4E43" w:rsidRDefault="00B15947" w:rsidP="000127BA">
      <w:pPr>
        <w:pStyle w:val="ListParagraph"/>
        <w:numPr>
          <w:ilvl w:val="0"/>
          <w:numId w:val="23"/>
        </w:numPr>
        <w:suppressAutoHyphens/>
        <w:spacing w:after="0" w:line="240" w:lineRule="auto"/>
        <w:contextualSpacing w:val="0"/>
        <w:jc w:val="both"/>
        <w:rPr>
          <w:rFonts w:ascii="Times New Roman" w:eastAsia="Times New Roman" w:hAnsi="Times New Roman" w:cs="Times New Roman"/>
          <w:bCs/>
          <w:iCs/>
          <w:lang w:val="sr-Cyrl-CS"/>
        </w:rPr>
      </w:pPr>
      <w:r w:rsidRPr="00CA4E43">
        <w:rPr>
          <w:rFonts w:ascii="Times New Roman" w:eastAsia="Times New Roman" w:hAnsi="Times New Roman" w:cs="Times New Roman"/>
          <w:bCs/>
          <w:iCs/>
          <w:lang w:val="sr-Cyrl-CS"/>
        </w:rPr>
        <w:t>Понуђач је и</w:t>
      </w:r>
      <w:r w:rsidRPr="00CA4E43">
        <w:rPr>
          <w:rFonts w:ascii="Times New Roman" w:eastAsia="Times New Roman" w:hAnsi="Times New Roman" w:cs="Times New Roman"/>
          <w:bCs/>
          <w:iCs/>
        </w:rPr>
        <w:t xml:space="preserve">змирио </w:t>
      </w:r>
      <w:r w:rsidRPr="00CA4E43">
        <w:rPr>
          <w:rFonts w:ascii="Times New Roman" w:eastAsia="Times New Roman" w:hAnsi="Times New Roman" w:cs="Times New Roman"/>
        </w:rPr>
        <w:t>доспеле порезе, доприносе и друге јавне дажбине у складу са прописима Републике Србије;</w:t>
      </w:r>
    </w:p>
    <w:p w:rsidR="00B15947" w:rsidRPr="00CA4E43" w:rsidRDefault="00B15947" w:rsidP="000127BA">
      <w:pPr>
        <w:pStyle w:val="ListParagraph"/>
        <w:spacing w:after="0" w:line="240" w:lineRule="auto"/>
        <w:jc w:val="both"/>
        <w:rPr>
          <w:rFonts w:ascii="Times New Roman" w:eastAsia="Times New Roman" w:hAnsi="Times New Roman" w:cs="Times New Roman"/>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pStyle w:val="ListParagraph"/>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jc w:val="both"/>
        <w:rPr>
          <w:rFonts w:ascii="Times New Roman" w:eastAsia="Times New Roman" w:hAnsi="Times New Roman" w:cs="Times New Roman"/>
          <w:i/>
          <w:lang w:val="sr-Cyrl-CS"/>
        </w:rPr>
      </w:pP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Место:_____________  </w:t>
      </w:r>
    </w:p>
    <w:p w:rsidR="00B15947" w:rsidRPr="00CA4E43" w:rsidRDefault="00B15947" w:rsidP="000127BA">
      <w:pPr>
        <w:spacing w:after="0" w:line="240" w:lineRule="auto"/>
        <w:rPr>
          <w:rFonts w:ascii="Times New Roman" w:eastAsia="Times New Roman" w:hAnsi="Times New Roman" w:cs="Times New Roman"/>
          <w:lang w:val="sr-Cyrl-CS"/>
        </w:rPr>
      </w:pPr>
      <w:r w:rsidRPr="00CA4E43">
        <w:rPr>
          <w:rFonts w:ascii="Times New Roman" w:eastAsia="Times New Roman" w:hAnsi="Times New Roman" w:cs="Times New Roman"/>
        </w:rPr>
        <w:t xml:space="preserve">                                                          </w:t>
      </w:r>
      <w:r w:rsidRPr="00CA4E43">
        <w:rPr>
          <w:rFonts w:ascii="Times New Roman" w:eastAsia="Times New Roman" w:hAnsi="Times New Roman" w:cs="Times New Roman"/>
          <w:lang w:val="sr-Cyrl-CS"/>
        </w:rPr>
        <w:t xml:space="preserve">                                            </w:t>
      </w:r>
      <w:r w:rsidRPr="00CA4E43">
        <w:rPr>
          <w:rFonts w:ascii="Times New Roman" w:eastAsia="Times New Roman" w:hAnsi="Times New Roman" w:cs="Times New Roman"/>
        </w:rPr>
        <w:t>П</w:t>
      </w:r>
      <w:r w:rsidRPr="00CA4E43">
        <w:rPr>
          <w:rFonts w:ascii="Times New Roman" w:eastAsia="Times New Roman" w:hAnsi="Times New Roman" w:cs="Times New Roman"/>
          <w:i/>
        </w:rPr>
        <w:t>одизвођач</w:t>
      </w:r>
      <w:r w:rsidRPr="00CA4E43">
        <w:rPr>
          <w:rFonts w:ascii="Times New Roman" w:eastAsia="Times New Roman" w:hAnsi="Times New Roman" w:cs="Times New Roman"/>
        </w:rPr>
        <w:t>:</w:t>
      </w:r>
    </w:p>
    <w:p w:rsidR="00B15947" w:rsidRPr="00CA4E43" w:rsidRDefault="00B15947" w:rsidP="000127BA">
      <w:pPr>
        <w:spacing w:after="0" w:line="240" w:lineRule="auto"/>
        <w:rPr>
          <w:rFonts w:ascii="Times New Roman" w:eastAsia="Times New Roman" w:hAnsi="Times New Roman" w:cs="Times New Roman"/>
          <w:lang w:val="sr-Cyrl-CS"/>
        </w:rPr>
      </w:pPr>
    </w:p>
    <w:p w:rsidR="00B15947" w:rsidRPr="00CA4E43" w:rsidRDefault="00B15947" w:rsidP="000127BA">
      <w:pPr>
        <w:spacing w:after="0" w:line="240" w:lineRule="auto"/>
        <w:rPr>
          <w:rFonts w:ascii="Times New Roman" w:eastAsia="Times New Roman" w:hAnsi="Times New Roman" w:cs="Times New Roman"/>
          <w:b/>
          <w:bCs/>
          <w:i/>
        </w:rPr>
      </w:pPr>
      <w:r w:rsidRPr="00CA4E43">
        <w:rPr>
          <w:rFonts w:ascii="Times New Roman" w:eastAsia="Times New Roman" w:hAnsi="Times New Roman" w:cs="Times New Roman"/>
        </w:rPr>
        <w:t xml:space="preserve">Датум:_____________                         М.П.                     _____________________                                                        </w:t>
      </w:r>
    </w:p>
    <w:p w:rsidR="00B15947" w:rsidRPr="00CA4E43" w:rsidRDefault="00B15947" w:rsidP="000127BA">
      <w:pPr>
        <w:pStyle w:val="BodyText2"/>
        <w:spacing w:after="0" w:line="240" w:lineRule="auto"/>
        <w:jc w:val="both"/>
        <w:rPr>
          <w:b/>
          <w:bCs/>
          <w:i/>
          <w:color w:val="auto"/>
          <w:sz w:val="22"/>
          <w:szCs w:val="22"/>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
          <w:bCs/>
          <w:i/>
          <w:iCs/>
          <w:u w:val="single"/>
          <w:lang w:val="sr-Cyrl-CS"/>
        </w:rPr>
      </w:pPr>
    </w:p>
    <w:p w:rsidR="00B15947" w:rsidRPr="00CA4E43" w:rsidRDefault="00B15947" w:rsidP="000127BA">
      <w:pPr>
        <w:pStyle w:val="ListParagraph"/>
        <w:spacing w:after="0" w:line="240" w:lineRule="auto"/>
        <w:ind w:left="0"/>
        <w:jc w:val="both"/>
        <w:rPr>
          <w:rFonts w:ascii="Times New Roman" w:eastAsia="Times New Roman" w:hAnsi="Times New Roman" w:cs="Times New Roman"/>
          <w:bCs/>
          <w:i/>
          <w:iCs/>
          <w:lang w:val="sr-Cyrl-CS"/>
        </w:rPr>
      </w:pPr>
      <w:r w:rsidRPr="00CA4E43">
        <w:rPr>
          <w:rFonts w:ascii="Times New Roman" w:eastAsia="Times New Roman" w:hAnsi="Times New Roman" w:cs="Times New Roman"/>
          <w:b/>
          <w:bCs/>
          <w:i/>
          <w:iCs/>
          <w:u w:val="single"/>
        </w:rPr>
        <w:t>Уколико понуђач подноси понуду са подизвођачем</w:t>
      </w:r>
      <w:r w:rsidRPr="00CA4E43">
        <w:rPr>
          <w:rFonts w:ascii="Times New Roman" w:eastAsia="Times New Roman" w:hAnsi="Times New Roman" w:cs="Times New Roman"/>
          <w:bCs/>
          <w:i/>
          <w:iCs/>
        </w:rPr>
        <w:t xml:space="preserve">, Изјава мора бити потписана од стране овлашћеног лица подизвођача и оверена печатом. </w:t>
      </w: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B15947" w:rsidRDefault="00B15947" w:rsidP="000127BA">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501D93" w:rsidRDefault="00501D93" w:rsidP="00331CB9">
      <w:pPr>
        <w:pStyle w:val="ListParagraph"/>
        <w:tabs>
          <w:tab w:val="left" w:pos="680"/>
        </w:tabs>
        <w:spacing w:after="0" w:line="240" w:lineRule="auto"/>
        <w:ind w:left="0"/>
        <w:jc w:val="both"/>
        <w:rPr>
          <w:rFonts w:ascii="Times New Roman" w:eastAsia="TimesNewRomanPSMT" w:hAnsi="Times New Roman" w:cs="Times New Roman"/>
          <w:bCs/>
          <w:lang w:val="sr-Cyrl-CS"/>
        </w:rPr>
      </w:pPr>
    </w:p>
    <w:p w:rsidR="00213649" w:rsidRPr="00213649" w:rsidRDefault="00213649" w:rsidP="00213649">
      <w:pPr>
        <w:shd w:val="clear" w:color="auto" w:fill="C6D9F1"/>
        <w:spacing w:after="0" w:line="240" w:lineRule="auto"/>
        <w:jc w:val="center"/>
        <w:rPr>
          <w:rFonts w:ascii="Times New Roman" w:hAnsi="Times New Roman" w:cs="Times New Roman"/>
          <w:b/>
          <w:bCs/>
          <w:i/>
          <w:iCs/>
        </w:rPr>
      </w:pPr>
      <w:r w:rsidRPr="00213649">
        <w:rPr>
          <w:rFonts w:ascii="Times New Roman" w:hAnsi="Times New Roman" w:cs="Times New Roman"/>
          <w:b/>
          <w:bCs/>
          <w:i/>
          <w:iCs/>
        </w:rPr>
        <w:lastRenderedPageBreak/>
        <w:t>V  УПУТСТВО ПОНУЂАЧИМА КАКО ДА САЧИНЕ ПОНУДУ</w:t>
      </w:r>
    </w:p>
    <w:p w:rsidR="00213649" w:rsidRPr="00213649" w:rsidRDefault="00213649" w:rsidP="00213649">
      <w:pPr>
        <w:shd w:val="clear" w:color="auto" w:fill="C6D9F1"/>
        <w:spacing w:after="0" w:line="240" w:lineRule="auto"/>
        <w:jc w:val="center"/>
        <w:rPr>
          <w:rFonts w:ascii="Times New Roman" w:hAnsi="Times New Roman" w:cs="Times New Roman"/>
          <w:b/>
          <w:bCs/>
          <w:i/>
          <w:iCs/>
        </w:rPr>
      </w:pPr>
    </w:p>
    <w:p w:rsidR="00213649" w:rsidRPr="00213649" w:rsidRDefault="00213649" w:rsidP="00213649">
      <w:pPr>
        <w:spacing w:after="0" w:line="240" w:lineRule="auto"/>
        <w:jc w:val="both"/>
        <w:rPr>
          <w:rFonts w:ascii="Times New Roman" w:hAnsi="Times New Roman" w:cs="Times New Roman"/>
          <w:b/>
          <w:bCs/>
          <w:i/>
          <w:iCs/>
        </w:rPr>
      </w:pPr>
    </w:p>
    <w:p w:rsidR="00B15947" w:rsidRPr="00213649" w:rsidRDefault="00B15947" w:rsidP="008C783B">
      <w:pPr>
        <w:spacing w:after="0" w:line="240" w:lineRule="auto"/>
        <w:jc w:val="both"/>
        <w:rPr>
          <w:rFonts w:ascii="Times New Roman" w:hAnsi="Times New Roman" w:cs="Times New Roman"/>
          <w:b/>
          <w:bCs/>
          <w:i/>
          <w:iCs/>
        </w:rPr>
      </w:pPr>
      <w:r w:rsidRPr="00213649">
        <w:rPr>
          <w:rFonts w:ascii="Times New Roman" w:hAnsi="Times New Roman" w:cs="Times New Roman"/>
          <w:b/>
          <w:bCs/>
          <w:i/>
          <w:iCs/>
        </w:rPr>
        <w:t>1. ПОДАЦИ О ЈЕЗИКУ НА КОЈЕМ ПОНУДА МОРА ДА БУДЕ САСТАВЉЕНА</w:t>
      </w:r>
    </w:p>
    <w:p w:rsidR="00B15947" w:rsidRDefault="00B15947" w:rsidP="008C783B">
      <w:pPr>
        <w:spacing w:after="0" w:line="240" w:lineRule="auto"/>
        <w:jc w:val="both"/>
        <w:rPr>
          <w:rFonts w:ascii="Times New Roman" w:hAnsi="Times New Roman" w:cs="Times New Roman"/>
          <w:lang w:val="sr-Cyrl-CS"/>
        </w:rPr>
      </w:pPr>
      <w:r w:rsidRPr="00213649">
        <w:rPr>
          <w:rFonts w:ascii="Times New Roman" w:hAnsi="Times New Roman" w:cs="Times New Roman"/>
        </w:rPr>
        <w:t>Понуђач подноси понуду на српском језику.</w:t>
      </w:r>
    </w:p>
    <w:p w:rsidR="00B15947" w:rsidRPr="00213649" w:rsidRDefault="00B15947" w:rsidP="008C783B">
      <w:pPr>
        <w:spacing w:after="0" w:line="240" w:lineRule="auto"/>
        <w:jc w:val="both"/>
        <w:rPr>
          <w:rFonts w:ascii="Times New Roman" w:hAnsi="Times New Roman" w:cs="Times New Roman"/>
          <w:b/>
          <w:bCs/>
          <w:i/>
          <w:iCs/>
          <w:lang w:val="sr-Cyrl-CS"/>
        </w:rPr>
      </w:pP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hAnsi="Times New Roman" w:cs="Times New Roman"/>
          <w:b/>
          <w:bCs/>
          <w:i/>
          <w:iCs/>
        </w:rPr>
        <w:t>2. НАЧИН НА КОЈИ ПОНУДА МОРА ДА БУДЕ САЧИЊЕНА</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На полеђини коверте или на кутији навести назив</w:t>
      </w:r>
      <w:r w:rsidRPr="00213649">
        <w:rPr>
          <w:rFonts w:ascii="Times New Roman" w:eastAsia="TimesNewRomanPSMT" w:hAnsi="Times New Roman" w:cs="Times New Roman"/>
          <w:bCs/>
          <w:lang w:val="sr-Cyrl-CS"/>
        </w:rPr>
        <w:t xml:space="preserve"> и адресу</w:t>
      </w:r>
      <w:r w:rsidRPr="00213649">
        <w:rPr>
          <w:rFonts w:ascii="Times New Roman" w:eastAsia="TimesNewRomanPSMT" w:hAnsi="Times New Roman" w:cs="Times New Roman"/>
          <w:bCs/>
        </w:rPr>
        <w:t xml:space="preserve"> понуђача. </w:t>
      </w:r>
    </w:p>
    <w:p w:rsidR="00B15947" w:rsidRPr="00213649" w:rsidRDefault="00B15947" w:rsidP="008C783B">
      <w:pPr>
        <w:spacing w:after="0"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B743A6" w:rsidRDefault="00B15947" w:rsidP="008C783B">
      <w:pPr>
        <w:spacing w:after="0" w:line="240" w:lineRule="auto"/>
        <w:jc w:val="both"/>
        <w:rPr>
          <w:rFonts w:ascii="Times New Roman" w:hAnsi="Times New Roman" w:cs="Times New Roman"/>
          <w:b/>
        </w:rPr>
      </w:pPr>
      <w:r w:rsidRPr="00213649">
        <w:rPr>
          <w:rFonts w:ascii="Times New Roman" w:eastAsia="TimesNewRomanPSMT" w:hAnsi="Times New Roman" w:cs="Times New Roman"/>
          <w:bCs/>
        </w:rPr>
        <w:t xml:space="preserve">Понуду доставити на адресу: </w:t>
      </w:r>
      <w:r w:rsidRPr="00213649">
        <w:rPr>
          <w:rFonts w:ascii="Times New Roman" w:eastAsia="TimesNewRomanPSMT" w:hAnsi="Times New Roman" w:cs="Times New Roman"/>
          <w:bCs/>
          <w:iCs/>
          <w:lang w:val="sr-Cyrl-CS"/>
        </w:rPr>
        <w:t>Предшколска установа „Уб“ Уб, 14210 Уб, Милоша Селаковића бр. 20</w:t>
      </w:r>
      <w:r w:rsidRPr="00213649">
        <w:rPr>
          <w:rFonts w:ascii="Times New Roman" w:hAnsi="Times New Roman" w:cs="Times New Roman"/>
          <w:i/>
          <w:iCs/>
        </w:rPr>
        <w:t xml:space="preserve"> </w:t>
      </w:r>
      <w:r w:rsidRPr="00213649">
        <w:rPr>
          <w:rFonts w:ascii="Times New Roman" w:eastAsia="TimesNewRomanPSMT" w:hAnsi="Times New Roman" w:cs="Times New Roman"/>
          <w:bCs/>
        </w:rPr>
        <w:t xml:space="preserve">са назнаком: </w:t>
      </w:r>
      <w:r w:rsidRPr="00213649">
        <w:rPr>
          <w:rFonts w:ascii="Times New Roman" w:eastAsia="TimesNewRomanPS-BoldMT" w:hAnsi="Times New Roman" w:cs="Times New Roman"/>
          <w:b/>
          <w:bCs/>
        </w:rPr>
        <w:t>,,Понуда за јавну набавку</w:t>
      </w:r>
      <w:r w:rsidRPr="00213649">
        <w:rPr>
          <w:rFonts w:ascii="Times New Roman" w:hAnsi="Times New Roman" w:cs="Times New Roman"/>
          <w:b/>
        </w:rPr>
        <w:t xml:space="preserve"> добра</w:t>
      </w:r>
      <w:r w:rsidRPr="00213649">
        <w:rPr>
          <w:rFonts w:ascii="Times New Roman" w:hAnsi="Times New Roman" w:cs="Times New Roman"/>
        </w:rPr>
        <w:t xml:space="preserve"> – </w:t>
      </w:r>
      <w:r w:rsidRPr="00213649">
        <w:rPr>
          <w:rFonts w:ascii="Times New Roman" w:eastAsia="TimesNewRomanPS-BoldMT" w:hAnsi="Times New Roman" w:cs="Times New Roman"/>
          <w:b/>
          <w:bCs/>
          <w:color w:val="002060"/>
        </w:rPr>
        <w:t xml:space="preserve">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1C27DF">
        <w:rPr>
          <w:rFonts w:ascii="Times New Roman" w:eastAsia="TimesNewRomanPS-BoldMT" w:hAnsi="Times New Roman" w:cs="Times New Roman"/>
          <w:bCs/>
          <w:lang w:val="sr-Cyrl-CS"/>
        </w:rPr>
        <w:t>(</w:t>
      </w:r>
      <w:r w:rsidR="00FD26CB" w:rsidRPr="001C27DF">
        <w:rPr>
          <w:rFonts w:ascii="Times New Roman" w:eastAsia="TimesNewRomanPS-BoldMT" w:hAnsi="Times New Roman" w:cs="Times New Roman"/>
          <w:bCs/>
          <w:i/>
          <w:lang w:val="sr-Cyrl-CS"/>
        </w:rPr>
        <w:t>навести број или назив партије за коју се доставља понуда</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Pr="00213649">
        <w:rPr>
          <w:rFonts w:ascii="Times New Roman" w:eastAsia="TimesNewRomanPS-BoldMT" w:hAnsi="Times New Roman" w:cs="Times New Roman"/>
          <w:b/>
          <w:bCs/>
        </w:rPr>
        <w:t xml:space="preserve">ЈН бр. </w:t>
      </w:r>
      <w:r w:rsidR="00292F19">
        <w:rPr>
          <w:rFonts w:ascii="Times New Roman" w:eastAsia="TimesNewRomanPS-BoldMT" w:hAnsi="Times New Roman" w:cs="Times New Roman"/>
          <w:b/>
          <w:bCs/>
          <w:lang w:val="sr-Cyrl-CS"/>
        </w:rPr>
        <w:t>4</w:t>
      </w:r>
      <w:r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Pr>
          <w:rFonts w:ascii="Times New Roman" w:eastAsia="TimesNewRomanPS-BoldMT" w:hAnsi="Times New Roman" w:cs="Times New Roman"/>
          <w:b/>
          <w:bCs/>
          <w:lang w:val="sr-Cyrl-CS"/>
        </w:rPr>
        <w:t xml:space="preserve">, </w:t>
      </w:r>
      <w:r w:rsidRPr="00213649">
        <w:rPr>
          <w:rFonts w:ascii="Times New Roman" w:eastAsia="TimesNewRomanPSMT" w:hAnsi="Times New Roman" w:cs="Times New Roman"/>
          <w:b/>
          <w:bCs/>
        </w:rPr>
        <w:t xml:space="preserve">- </w:t>
      </w:r>
      <w:r w:rsidRPr="00213649">
        <w:rPr>
          <w:rFonts w:ascii="Times New Roman" w:eastAsia="TimesNewRomanPS-BoldMT" w:hAnsi="Times New Roman" w:cs="Times New Roman"/>
          <w:b/>
          <w:bCs/>
        </w:rPr>
        <w:t xml:space="preserve">НЕ </w:t>
      </w:r>
      <w:r w:rsidRPr="00A356D3">
        <w:rPr>
          <w:rFonts w:ascii="Times New Roman" w:eastAsia="TimesNewRomanPS-BoldMT" w:hAnsi="Times New Roman" w:cs="Times New Roman"/>
          <w:b/>
          <w:bCs/>
        </w:rPr>
        <w:t>ОТВАРАТИ”</w:t>
      </w:r>
      <w:r w:rsidRPr="00A356D3">
        <w:rPr>
          <w:rFonts w:ascii="Times New Roman" w:hAnsi="Times New Roman" w:cs="Times New Roman"/>
          <w:b/>
        </w:rPr>
        <w:t>.</w:t>
      </w:r>
      <w:r w:rsidRPr="00A356D3">
        <w:rPr>
          <w:rFonts w:ascii="Times New Roman" w:hAnsi="Times New Roman" w:cs="Times New Roman"/>
          <w:color w:val="FF0000"/>
        </w:rPr>
        <w:t xml:space="preserve"> </w:t>
      </w:r>
      <w:r w:rsidRPr="00B743A6">
        <w:rPr>
          <w:rFonts w:ascii="Times New Roman" w:hAnsi="Times New Roman" w:cs="Times New Roman"/>
        </w:rPr>
        <w:t xml:space="preserve">Понуда се сматра благовременом уколико је примљена од стране Наручиоца до </w:t>
      </w:r>
      <w:bookmarkStart w:id="1" w:name="OLE_LINK1"/>
      <w:r w:rsidR="00B743A6" w:rsidRPr="00B743A6">
        <w:rPr>
          <w:rFonts w:ascii="Times New Roman" w:hAnsi="Times New Roman" w:cs="Times New Roman"/>
          <w:b/>
          <w:lang w:val="sr-Cyrl-CS"/>
        </w:rPr>
        <w:t>0</w:t>
      </w:r>
      <w:r w:rsidR="00B33092" w:rsidRPr="00B743A6">
        <w:rPr>
          <w:rFonts w:ascii="Times New Roman" w:hAnsi="Times New Roman" w:cs="Times New Roman"/>
          <w:b/>
        </w:rPr>
        <w:t>5</w:t>
      </w:r>
      <w:r w:rsidR="007B2BB1" w:rsidRPr="00B743A6">
        <w:rPr>
          <w:rFonts w:ascii="Times New Roman" w:hAnsi="Times New Roman" w:cs="Times New Roman"/>
          <w:b/>
        </w:rPr>
        <w:t>.</w:t>
      </w:r>
      <w:r w:rsidR="00B743A6" w:rsidRPr="00B743A6">
        <w:rPr>
          <w:rFonts w:ascii="Times New Roman" w:hAnsi="Times New Roman" w:cs="Times New Roman"/>
          <w:b/>
          <w:lang w:val="sr-Cyrl-CS"/>
        </w:rPr>
        <w:t>12</w:t>
      </w:r>
      <w:r w:rsidR="007B2BB1" w:rsidRPr="00B743A6">
        <w:rPr>
          <w:rFonts w:ascii="Times New Roman" w:hAnsi="Times New Roman" w:cs="Times New Roman"/>
          <w:b/>
        </w:rPr>
        <w:t>.201</w:t>
      </w:r>
      <w:r w:rsidR="00A7166E" w:rsidRPr="00B743A6">
        <w:rPr>
          <w:rFonts w:ascii="Times New Roman" w:hAnsi="Times New Roman" w:cs="Times New Roman"/>
          <w:b/>
          <w:lang w:val="sr-Cyrl-CS"/>
        </w:rPr>
        <w:t>9</w:t>
      </w:r>
      <w:r w:rsidRPr="00B743A6">
        <w:rPr>
          <w:rFonts w:ascii="Times New Roman" w:hAnsi="Times New Roman" w:cs="Times New Roman"/>
          <w:b/>
        </w:rPr>
        <w:t>. године, до 10,00 часова.</w:t>
      </w:r>
      <w:bookmarkEnd w:id="1"/>
    </w:p>
    <w:p w:rsidR="00B15947" w:rsidRPr="00B743A6" w:rsidRDefault="00B15947" w:rsidP="008C783B">
      <w:pPr>
        <w:autoSpaceDE w:val="0"/>
        <w:autoSpaceDN w:val="0"/>
        <w:adjustRightInd w:val="0"/>
        <w:spacing w:after="0" w:line="240" w:lineRule="auto"/>
        <w:jc w:val="both"/>
        <w:rPr>
          <w:rFonts w:ascii="Times New Roman" w:hAnsi="Times New Roman" w:cs="Times New Roman"/>
          <w:color w:val="FF0000"/>
        </w:rPr>
      </w:pPr>
      <w:r w:rsidRPr="00B743A6">
        <w:rPr>
          <w:rFonts w:ascii="Times New Roman" w:hAnsi="Times New Roman" w:cs="Times New Roman"/>
          <w:b/>
          <w:lang w:val="sr-Cyrl-CS"/>
        </w:rPr>
        <w:t>Време и место отварања понуда:</w:t>
      </w:r>
      <w:r w:rsidRPr="00B743A6">
        <w:rPr>
          <w:rFonts w:ascii="Times New Roman" w:eastAsia="TimesNewRomanPS-BoldMT" w:hAnsi="Times New Roman" w:cs="Times New Roman"/>
          <w:b/>
          <w:bCs/>
          <w:color w:val="FF0000"/>
        </w:rPr>
        <w:t xml:space="preserve"> </w:t>
      </w:r>
      <w:r w:rsidRPr="00B743A6">
        <w:rPr>
          <w:rFonts w:ascii="Times New Roman" w:hAnsi="Times New Roman" w:cs="Times New Roman"/>
          <w:color w:val="FF0000"/>
        </w:rPr>
        <w:t xml:space="preserve">  </w:t>
      </w:r>
    </w:p>
    <w:p w:rsidR="00B15947" w:rsidRPr="00213649" w:rsidRDefault="00B15947" w:rsidP="008C783B">
      <w:pPr>
        <w:autoSpaceDE w:val="0"/>
        <w:autoSpaceDN w:val="0"/>
        <w:adjustRightInd w:val="0"/>
        <w:spacing w:after="0" w:line="240" w:lineRule="auto"/>
        <w:jc w:val="both"/>
        <w:rPr>
          <w:rFonts w:ascii="Times New Roman" w:hAnsi="Times New Roman" w:cs="Times New Roman"/>
          <w:b/>
        </w:rPr>
      </w:pPr>
      <w:r w:rsidRPr="00B743A6">
        <w:rPr>
          <w:rFonts w:ascii="Times New Roman" w:hAnsi="Times New Roman" w:cs="Times New Roman"/>
          <w:b/>
        </w:rPr>
        <w:t xml:space="preserve">Јавно отварање понуда обавиће се истог дана, </w:t>
      </w:r>
      <w:r w:rsidR="00B743A6" w:rsidRPr="00B743A6">
        <w:rPr>
          <w:rFonts w:ascii="Times New Roman" w:hAnsi="Times New Roman" w:cs="Times New Roman"/>
          <w:b/>
          <w:lang w:val="sr-Cyrl-CS"/>
        </w:rPr>
        <w:t>0</w:t>
      </w:r>
      <w:r w:rsidR="00B33092" w:rsidRPr="00B743A6">
        <w:rPr>
          <w:rFonts w:ascii="Times New Roman" w:hAnsi="Times New Roman" w:cs="Times New Roman"/>
          <w:b/>
        </w:rPr>
        <w:t>5</w:t>
      </w:r>
      <w:r w:rsidR="007B2BB1" w:rsidRPr="00B743A6">
        <w:rPr>
          <w:rFonts w:ascii="Times New Roman" w:hAnsi="Times New Roman" w:cs="Times New Roman"/>
          <w:b/>
        </w:rPr>
        <w:t>.</w:t>
      </w:r>
      <w:r w:rsidR="00B743A6" w:rsidRPr="00B743A6">
        <w:rPr>
          <w:rFonts w:ascii="Times New Roman" w:hAnsi="Times New Roman" w:cs="Times New Roman"/>
          <w:b/>
          <w:lang w:val="sr-Cyrl-CS"/>
        </w:rPr>
        <w:t>12</w:t>
      </w:r>
      <w:r w:rsidR="007B2BB1" w:rsidRPr="00B743A6">
        <w:rPr>
          <w:rFonts w:ascii="Times New Roman" w:hAnsi="Times New Roman" w:cs="Times New Roman"/>
          <w:b/>
        </w:rPr>
        <w:t>.201</w:t>
      </w:r>
      <w:r w:rsidR="00A7166E" w:rsidRPr="00B743A6">
        <w:rPr>
          <w:rFonts w:ascii="Times New Roman" w:hAnsi="Times New Roman" w:cs="Times New Roman"/>
          <w:b/>
          <w:lang w:val="sr-Cyrl-CS"/>
        </w:rPr>
        <w:t>9</w:t>
      </w:r>
      <w:r w:rsidRPr="00B743A6">
        <w:rPr>
          <w:rFonts w:ascii="Times New Roman" w:hAnsi="Times New Roman" w:cs="Times New Roman"/>
          <w:b/>
        </w:rPr>
        <w:t xml:space="preserve">. године, </w:t>
      </w:r>
      <w:r w:rsidR="0072168A" w:rsidRPr="00B743A6">
        <w:rPr>
          <w:rFonts w:ascii="Times New Roman" w:hAnsi="Times New Roman" w:cs="Times New Roman"/>
          <w:b/>
          <w:lang w:val="sr-Cyrl-CS"/>
        </w:rPr>
        <w:t>у</w:t>
      </w:r>
      <w:r w:rsidRPr="00B743A6">
        <w:rPr>
          <w:rFonts w:ascii="Times New Roman" w:hAnsi="Times New Roman" w:cs="Times New Roman"/>
          <w:b/>
        </w:rPr>
        <w:t xml:space="preserve"> 10,30 часова, у</w:t>
      </w:r>
      <w:r w:rsidRPr="00213649">
        <w:rPr>
          <w:rFonts w:ascii="Times New Roman" w:hAnsi="Times New Roman" w:cs="Times New Roman"/>
          <w:b/>
        </w:rPr>
        <w:t xml:space="preserve"> канцеларији </w:t>
      </w:r>
      <w:r w:rsidRPr="00213649">
        <w:rPr>
          <w:rFonts w:ascii="Times New Roman" w:hAnsi="Times New Roman" w:cs="Times New Roman"/>
          <w:b/>
          <w:lang w:val="sr-Cyrl-CS"/>
        </w:rPr>
        <w:t>директора Установе</w:t>
      </w:r>
      <w:r w:rsidRPr="00213649">
        <w:rPr>
          <w:rFonts w:ascii="Times New Roman" w:hAnsi="Times New Roman" w:cs="Times New Roman"/>
          <w:b/>
        </w:rPr>
        <w:t xml:space="preserve"> на првом спрату.</w:t>
      </w: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p>
    <w:p w:rsidR="00B15947" w:rsidRPr="00213649" w:rsidRDefault="00B15947" w:rsidP="008C783B">
      <w:pPr>
        <w:autoSpaceDE w:val="0"/>
        <w:autoSpaceDN w:val="0"/>
        <w:adjustRightInd w:val="0"/>
        <w:spacing w:after="0" w:line="240" w:lineRule="auto"/>
        <w:jc w:val="both"/>
        <w:rPr>
          <w:rFonts w:ascii="Times New Roman" w:hAnsi="Times New Roman" w:cs="Times New Roman"/>
        </w:rPr>
      </w:pPr>
      <w:r w:rsidRPr="00213649">
        <w:rPr>
          <w:rFonts w:ascii="Times New Roman" w:hAnsi="Times New Roman" w:cs="Times New Roman"/>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213649">
        <w:rPr>
          <w:rFonts w:ascii="Times New Roman" w:hAnsi="Times New Roman" w:cs="Times New Roman"/>
          <w:lang w:val="sr-Cyrl-CS"/>
        </w:rPr>
        <w:t>н</w:t>
      </w:r>
      <w:r w:rsidRPr="00213649">
        <w:rPr>
          <w:rFonts w:ascii="Times New Roman" w:hAnsi="Times New Roman" w:cs="Times New Roman"/>
        </w:rPr>
        <w:t xml:space="preserve">аручулац ће понуђачу предати потврду пријема понуде. У потврди о пријему наручилац ће навести датум и сат пријема понуде. </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r w:rsidRPr="00213649">
        <w:rPr>
          <w:rFonts w:ascii="Times New Roman" w:hAnsi="Times New Roman" w:cs="Times New Roman"/>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B15947"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Default="00B15947" w:rsidP="008C783B">
      <w:pPr>
        <w:tabs>
          <w:tab w:val="left" w:pos="360"/>
        </w:tabs>
        <w:spacing w:after="0" w:line="240" w:lineRule="auto"/>
        <w:jc w:val="both"/>
        <w:rPr>
          <w:rFonts w:ascii="Times New Roman" w:hAnsi="Times New Roman" w:cs="Times New Roman"/>
          <w:bCs/>
          <w:lang w:val="sr-Cyrl-CS"/>
        </w:rPr>
      </w:pPr>
      <w:r w:rsidRPr="00213649">
        <w:rPr>
          <w:rFonts w:ascii="Times New Roman" w:eastAsia="Times New Roman" w:hAnsi="Times New Roman" w:cs="Times New Roman"/>
          <w:bCs/>
          <w:lang w:val="sr-Cyrl-CS"/>
        </w:rPr>
        <w:t>Понуда се припрема на обрасцима који су саставни део Конкурсне документације, а у зависности од тога како понуђач наступа у понуди. Понуђачи могу поднети понуду за једну или више партија, на начин који ће омогућити вредновање понуде за сваку партију посебно.</w:t>
      </w:r>
    </w:p>
    <w:p w:rsidR="00B15947" w:rsidRPr="00213649" w:rsidRDefault="00B15947" w:rsidP="008C783B">
      <w:pPr>
        <w:tabs>
          <w:tab w:val="left" w:pos="360"/>
        </w:tabs>
        <w:spacing w:after="0" w:line="240" w:lineRule="auto"/>
        <w:jc w:val="both"/>
        <w:rPr>
          <w:rFonts w:ascii="Times New Roman" w:eastAsia="Times New Roman" w:hAnsi="Times New Roman" w:cs="Times New Roman"/>
          <w:bCs/>
          <w:lang w:val="sr-Cyrl-CS"/>
        </w:rPr>
      </w:pPr>
    </w:p>
    <w:p w:rsidR="00B15947" w:rsidRPr="00213649" w:rsidRDefault="00B15947" w:rsidP="008C783B">
      <w:pPr>
        <w:pStyle w:val="BodyText"/>
        <w:spacing w:after="0"/>
        <w:jc w:val="both"/>
        <w:rPr>
          <w:sz w:val="22"/>
          <w:szCs w:val="22"/>
        </w:rPr>
      </w:pPr>
      <w:r w:rsidRPr="00213649">
        <w:rPr>
          <w:sz w:val="22"/>
          <w:szCs w:val="22"/>
        </w:rPr>
        <w:t xml:space="preserve">Уколико се приликом сачињавања понуде начини грешка, (у писању речи-текста, заокруживању понуђених опција, уношењу цифара или сл.), понуђач може исту исправити уз параф и оверу печатом. </w:t>
      </w:r>
    </w:p>
    <w:p w:rsidR="00B15947" w:rsidRPr="00213649" w:rsidRDefault="00B15947" w:rsidP="008C783B">
      <w:pPr>
        <w:autoSpaceDE w:val="0"/>
        <w:autoSpaceDN w:val="0"/>
        <w:adjustRightInd w:val="0"/>
        <w:spacing w:after="0" w:line="240" w:lineRule="auto"/>
        <w:jc w:val="both"/>
        <w:rPr>
          <w:rFonts w:ascii="Times New Roman" w:hAnsi="Times New Roman" w:cs="Times New Roman"/>
          <w:lang w:val="sr-Cyrl-CS"/>
        </w:rPr>
      </w:pPr>
    </w:p>
    <w:p w:rsidR="00B15947" w:rsidRPr="00213649" w:rsidRDefault="00B15947" w:rsidP="008C783B">
      <w:pPr>
        <w:spacing w:line="240" w:lineRule="auto"/>
        <w:jc w:val="both"/>
        <w:rPr>
          <w:rFonts w:ascii="Times New Roman" w:eastAsia="TimesNewRomanPSMT" w:hAnsi="Times New Roman" w:cs="Times New Roman"/>
          <w:bCs/>
        </w:rPr>
      </w:pPr>
      <w:r w:rsidRPr="00213649">
        <w:rPr>
          <w:rFonts w:ascii="Times New Roman" w:eastAsia="TimesNewRomanPSMT" w:hAnsi="Times New Roman" w:cs="Times New Roman"/>
          <w:bCs/>
        </w:rPr>
        <w:t>Понуда мора да садржи:</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eastAsia="TimesNewRomanPSMT" w:hAnsi="Times New Roman" w:cs="Times New Roman"/>
          <w:bCs/>
        </w:rPr>
        <w:t>Образац понуде</w:t>
      </w:r>
      <w:r>
        <w:rPr>
          <w:rFonts w:ascii="Times New Roman" w:eastAsia="TimesNewRomanPSMT" w:hAnsi="Times New Roman" w:cs="Times New Roman"/>
          <w:b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VI)</w:t>
      </w:r>
      <w:r w:rsidRPr="001C27DF">
        <w:rPr>
          <w:rFonts w:ascii="Times New Roman" w:eastAsia="TimesNewRomanPSMT" w:hAnsi="Times New Roman" w:cs="Times New Roman"/>
          <w:bCs/>
        </w:rPr>
        <w:t>;</w:t>
      </w:r>
    </w:p>
    <w:p w:rsidR="00B15947" w:rsidRPr="00EA2911"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EA2911">
        <w:rPr>
          <w:rFonts w:ascii="Times New Roman" w:hAnsi="Times New Roman" w:cs="Times New Roman"/>
          <w:bCs/>
          <w:iCs/>
        </w:rPr>
        <w:t xml:space="preserve">Модел </w:t>
      </w:r>
      <w:r>
        <w:rPr>
          <w:rFonts w:ascii="Times New Roman" w:hAnsi="Times New Roman" w:cs="Times New Roman"/>
          <w:bCs/>
          <w:iCs/>
          <w:lang w:val="sr-Cyrl-CS"/>
        </w:rPr>
        <w:t>у</w:t>
      </w:r>
      <w:r w:rsidRPr="00EA2911">
        <w:rPr>
          <w:rFonts w:ascii="Times New Roman" w:hAnsi="Times New Roman" w:cs="Times New Roman"/>
          <w:bCs/>
          <w:iCs/>
          <w:lang w:val="sr-Cyrl-CS"/>
        </w:rPr>
        <w:t>говора попуњен, потписан и оверен, а свака страница парафирана</w:t>
      </w:r>
      <w:r>
        <w:rPr>
          <w:rFonts w:ascii="Times New Roman" w:hAnsi="Times New Roman" w:cs="Times New Roman"/>
          <w:bCs/>
          <w:iCs/>
          <w:lang w:val="sr-Latn-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w:t>
      </w:r>
      <w:r w:rsidRPr="003D436F">
        <w:rPr>
          <w:rFonts w:ascii="Times New Roman" w:eastAsia="TimesNewRomanPSMT" w:hAnsi="Times New Roman" w:cs="Times New Roman"/>
          <w:bCs/>
          <w:i/>
          <w:lang w:val="sr-Latn-CS"/>
        </w:rPr>
        <w:t>I)</w:t>
      </w:r>
      <w:r w:rsidRPr="00EA2911">
        <w:rPr>
          <w:rFonts w:ascii="Times New Roman" w:hAnsi="Times New Roman" w:cs="Times New Roman"/>
          <w:bCs/>
          <w:iCs/>
          <w:lang w:val="sr-Cyrl-CS"/>
        </w:rPr>
        <w:t>;</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структуре цене</w:t>
      </w:r>
      <w:r w:rsidRPr="003D436F">
        <w:rPr>
          <w:rFonts w:ascii="Times New Roman" w:hAnsi="Times New Roman" w:cs="Times New Roman"/>
          <w:bCs/>
          <w:iCs/>
          <w:lang w:val="sr-Cyrl-CS"/>
        </w:rPr>
        <w:t xml:space="preserve"> </w:t>
      </w:r>
      <w:r w:rsidRPr="003D436F">
        <w:rPr>
          <w:rFonts w:ascii="Times New Roman" w:eastAsia="TimesNewRomanPSMT" w:hAnsi="Times New Roman" w:cs="Times New Roman"/>
          <w:bCs/>
          <w:i/>
          <w:lang w:val="sr-Cyrl-CS"/>
        </w:rPr>
        <w:t xml:space="preserve">(Образац </w:t>
      </w:r>
      <w:r w:rsidRPr="003D436F">
        <w:rPr>
          <w:rFonts w:ascii="Times New Roman" w:eastAsia="TimesNewRomanPSMT" w:hAnsi="Times New Roman" w:cs="Times New Roman"/>
          <w:bCs/>
          <w:i/>
          <w:lang w:val="sr-Latn-CS"/>
        </w:rPr>
        <w:t>V</w:t>
      </w:r>
      <w:r>
        <w:rPr>
          <w:rFonts w:ascii="Times New Roman" w:eastAsia="TimesNewRomanPSMT" w:hAnsi="Times New Roman" w:cs="Times New Roman"/>
          <w:bCs/>
          <w:i/>
          <w:lang w:val="sr-Latn-CS"/>
        </w:rPr>
        <w:t>II</w:t>
      </w:r>
      <w:r w:rsidRPr="003D436F">
        <w:rPr>
          <w:rFonts w:ascii="Times New Roman" w:eastAsia="TimesNewRomanPSMT" w:hAnsi="Times New Roman" w:cs="Times New Roman"/>
          <w:bCs/>
          <w:i/>
          <w:lang w:val="sr-Latn-CS"/>
        </w:rPr>
        <w:t>I)</w:t>
      </w:r>
    </w:p>
    <w:p w:rsidR="00B15947" w:rsidRPr="003D436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3D436F">
        <w:rPr>
          <w:rFonts w:ascii="Times New Roman" w:eastAsia="TimesNewRomanPSMT" w:hAnsi="Times New Roman" w:cs="Times New Roman"/>
          <w:bCs/>
          <w:lang w:val="sr-Cyrl-CS"/>
        </w:rPr>
        <w:t xml:space="preserve">Попуњен, потписан и оверен </w:t>
      </w:r>
      <w:r w:rsidRPr="003D436F">
        <w:rPr>
          <w:rFonts w:ascii="Times New Roman" w:hAnsi="Times New Roman" w:cs="Times New Roman"/>
          <w:bCs/>
          <w:iCs/>
        </w:rPr>
        <w:t>Образац Изјаве о независној понуди</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w:t>
      </w:r>
      <w:r w:rsidRPr="003D436F">
        <w:rPr>
          <w:rFonts w:ascii="Times New Roman" w:eastAsia="TimesNewRomanPSMT" w:hAnsi="Times New Roman" w:cs="Times New Roman"/>
          <w:bCs/>
          <w:i/>
          <w:lang w:val="sr-Latn-CS"/>
        </w:rPr>
        <w:t>)</w:t>
      </w:r>
      <w:r w:rsidRPr="003D436F">
        <w:rPr>
          <w:rFonts w:ascii="Times New Roman" w:hAnsi="Times New Roman" w:cs="Times New Roman"/>
          <w:bCs/>
          <w:iCs/>
        </w:rPr>
        <w:t>;</w:t>
      </w:r>
    </w:p>
    <w:p w:rsidR="00B15947" w:rsidRPr="001C27DF" w:rsidRDefault="00B15947" w:rsidP="008C783B">
      <w:pPr>
        <w:pStyle w:val="ListParagraph"/>
        <w:numPr>
          <w:ilvl w:val="0"/>
          <w:numId w:val="13"/>
        </w:numPr>
        <w:suppressAutoHyphens/>
        <w:spacing w:after="0" w:line="240" w:lineRule="auto"/>
        <w:contextualSpacing w:val="0"/>
        <w:jc w:val="both"/>
        <w:rPr>
          <w:rFonts w:ascii="Times New Roman" w:hAnsi="Times New Roman" w:cs="Times New Roman"/>
          <w:b/>
          <w:bCs/>
          <w:i/>
          <w:iCs/>
        </w:rPr>
      </w:pPr>
      <w:r w:rsidRPr="001C27DF">
        <w:rPr>
          <w:rFonts w:ascii="Times New Roman" w:eastAsia="TimesNewRomanPSMT" w:hAnsi="Times New Roman" w:cs="Times New Roman"/>
          <w:bCs/>
          <w:lang w:val="sr-Cyrl-CS"/>
        </w:rPr>
        <w:t xml:space="preserve">Попуњен, потписан и оверен </w:t>
      </w:r>
      <w:r w:rsidRPr="001C27DF">
        <w:rPr>
          <w:rFonts w:ascii="Times New Roman" w:hAnsi="Times New Roman" w:cs="Times New Roman"/>
          <w:bCs/>
          <w:iCs/>
        </w:rPr>
        <w:t>Образац Изјаве о поштовању обавеза из члана 75. став 2. Закона о јавним набавкама</w:t>
      </w:r>
      <w:r>
        <w:rPr>
          <w:rFonts w:ascii="Times New Roman" w:hAnsi="Times New Roman" w:cs="Times New Roman"/>
          <w:bCs/>
          <w:iCs/>
        </w:rPr>
        <w:t xml:space="preserve"> </w:t>
      </w:r>
      <w:r w:rsidRPr="003D436F">
        <w:rPr>
          <w:rFonts w:ascii="Times New Roman" w:eastAsia="TimesNewRomanPSMT" w:hAnsi="Times New Roman" w:cs="Times New Roman"/>
          <w:bCs/>
          <w:i/>
          <w:lang w:val="sr-Cyrl-CS"/>
        </w:rPr>
        <w:t xml:space="preserve">(Образац </w:t>
      </w:r>
      <w:r>
        <w:rPr>
          <w:rFonts w:ascii="Times New Roman" w:eastAsia="TimesNewRomanPSMT" w:hAnsi="Times New Roman" w:cs="Times New Roman"/>
          <w:bCs/>
          <w:i/>
          <w:lang w:val="sr-Latn-CS"/>
        </w:rPr>
        <w:t>XI</w:t>
      </w:r>
      <w:r w:rsidRPr="003D436F">
        <w:rPr>
          <w:rFonts w:ascii="Times New Roman" w:eastAsia="TimesNewRomanPSMT" w:hAnsi="Times New Roman" w:cs="Times New Roman"/>
          <w:bCs/>
          <w:i/>
          <w:lang w:val="sr-Latn-CS"/>
        </w:rPr>
        <w:t>)</w:t>
      </w:r>
      <w:r w:rsidRPr="001C27DF">
        <w:rPr>
          <w:rFonts w:ascii="Times New Roman" w:hAnsi="Times New Roman" w:cs="Times New Roman"/>
          <w:bCs/>
          <w:iCs/>
        </w:rPr>
        <w:t>;</w:t>
      </w:r>
    </w:p>
    <w:p w:rsidR="00B15947" w:rsidRPr="00C33422" w:rsidRDefault="00B15947" w:rsidP="008C783B">
      <w:pPr>
        <w:numPr>
          <w:ilvl w:val="0"/>
          <w:numId w:val="25"/>
        </w:numPr>
        <w:spacing w:after="0" w:line="240" w:lineRule="auto"/>
        <w:jc w:val="both"/>
        <w:rPr>
          <w:rFonts w:ascii="Times New Roman" w:hAnsi="Times New Roman" w:cs="Times New Roman"/>
        </w:rPr>
      </w:pPr>
      <w:r w:rsidRPr="00C33422">
        <w:rPr>
          <w:rFonts w:ascii="Times New Roman" w:hAnsi="Times New Roman" w:cs="Times New Roman"/>
          <w:bCs/>
          <w:iCs/>
        </w:rPr>
        <w:t xml:space="preserve">Докази из дела IV конкурсне документације (тражени услови из члана 75. </w:t>
      </w:r>
      <w:r w:rsidR="00DD2F85" w:rsidRPr="001C27DF">
        <w:rPr>
          <w:rFonts w:ascii="Times New Roman" w:hAnsi="Times New Roman" w:cs="Times New Roman"/>
          <w:bCs/>
          <w:iCs/>
        </w:rPr>
        <w:t xml:space="preserve">и 76. </w:t>
      </w:r>
      <w:r w:rsidRPr="00C33422">
        <w:rPr>
          <w:rFonts w:ascii="Times New Roman" w:hAnsi="Times New Roman" w:cs="Times New Roman"/>
          <w:bCs/>
          <w:iCs/>
        </w:rPr>
        <w:t>Закона о јавним набавкама)</w:t>
      </w:r>
      <w:r w:rsidRPr="00C33422">
        <w:rPr>
          <w:rFonts w:ascii="Times New Roman" w:hAnsi="Times New Roman" w:cs="Times New Roman"/>
          <w:bCs/>
          <w:iCs/>
          <w:lang w:val="sr-Cyrl-CS"/>
        </w:rPr>
        <w:t xml:space="preserve"> или Образац  </w:t>
      </w:r>
      <w:r w:rsidRPr="00C33422">
        <w:rPr>
          <w:rFonts w:ascii="Times New Roman" w:hAnsi="Times New Roman" w:cs="Times New Roman"/>
          <w:lang w:val="sr-Cyrl-CS"/>
        </w:rPr>
        <w:t>Изјава понуђача о испуњавању услова из члана 75.</w:t>
      </w:r>
      <w:r w:rsidR="00DD2F85" w:rsidRPr="00DD2F85">
        <w:rPr>
          <w:rFonts w:ascii="Times New Roman" w:hAnsi="Times New Roman" w:cs="Times New Roman"/>
          <w:bCs/>
          <w:iCs/>
        </w:rPr>
        <w:t xml:space="preserve"> </w:t>
      </w:r>
      <w:r w:rsidR="00DD2F85" w:rsidRPr="001C27DF">
        <w:rPr>
          <w:rFonts w:ascii="Times New Roman" w:hAnsi="Times New Roman" w:cs="Times New Roman"/>
          <w:bCs/>
          <w:iCs/>
        </w:rPr>
        <w:t xml:space="preserve">и 76. </w:t>
      </w:r>
      <w:r w:rsidRPr="00C33422">
        <w:rPr>
          <w:rFonts w:ascii="Times New Roman" w:hAnsi="Times New Roman" w:cs="Times New Roman"/>
        </w:rPr>
        <w:t xml:space="preserve"> </w:t>
      </w:r>
      <w:r w:rsidRPr="00C33422">
        <w:rPr>
          <w:rFonts w:ascii="Times New Roman" w:hAnsi="Times New Roman" w:cs="Times New Roman"/>
          <w:lang w:val="sr-Cyrl-CS"/>
        </w:rPr>
        <w:t>Закона</w:t>
      </w:r>
      <w:r w:rsidRPr="00C33422">
        <w:rPr>
          <w:rFonts w:ascii="Times New Roman" w:hAnsi="Times New Roman" w:cs="Times New Roman"/>
          <w:lang w:val="sr-Latn-CS"/>
        </w:rPr>
        <w:t xml:space="preserve"> </w:t>
      </w:r>
      <w:r w:rsidRPr="00C33422">
        <w:rPr>
          <w:rFonts w:ascii="Times New Roman" w:eastAsia="TimesNewRomanPSMT" w:hAnsi="Times New Roman" w:cs="Times New Roman"/>
          <w:bCs/>
          <w:i/>
          <w:lang w:val="sr-Cyrl-CS"/>
        </w:rPr>
        <w:t>(</w:t>
      </w:r>
      <w:r w:rsidRPr="00C33422">
        <w:rPr>
          <w:rFonts w:ascii="Times New Roman" w:eastAsia="Times New Roman" w:hAnsi="Times New Roman" w:cs="Times New Roman"/>
          <w:lang w:val="sr-Cyrl-CS"/>
        </w:rPr>
        <w:t xml:space="preserve">погавље </w:t>
      </w:r>
      <w:r w:rsidRPr="00C33422">
        <w:rPr>
          <w:rFonts w:ascii="Times New Roman" w:eastAsia="Times New Roman" w:hAnsi="Times New Roman" w:cs="Times New Roman"/>
          <w:lang w:val="sr-Latn-CS"/>
        </w:rPr>
        <w:t xml:space="preserve">IV </w:t>
      </w:r>
      <w:r w:rsidRPr="00C33422">
        <w:rPr>
          <w:rFonts w:ascii="Times New Roman" w:eastAsia="Times New Roman" w:hAnsi="Times New Roman" w:cs="Times New Roman"/>
          <w:lang w:val="sr-Cyrl-CS"/>
        </w:rPr>
        <w:t xml:space="preserve">одељак 3 </w:t>
      </w:r>
      <w:r w:rsidRPr="00C33422">
        <w:rPr>
          <w:rFonts w:ascii="Times New Roman" w:eastAsia="TimesNewRomanPSMT" w:hAnsi="Times New Roman" w:cs="Times New Roman"/>
          <w:bCs/>
          <w:i/>
          <w:lang w:val="sr-Cyrl-CS"/>
        </w:rPr>
        <w:t xml:space="preserve">Образац </w:t>
      </w:r>
      <w:r w:rsidRPr="00C33422">
        <w:rPr>
          <w:rFonts w:ascii="Times New Roman" w:eastAsia="TimesNewRomanPSMT" w:hAnsi="Times New Roman" w:cs="Times New Roman"/>
          <w:bCs/>
          <w:i/>
          <w:lang w:val="sr-Latn-CS"/>
        </w:rPr>
        <w:t>3.1</w:t>
      </w:r>
      <w:r w:rsidRPr="00C33422">
        <w:rPr>
          <w:rFonts w:ascii="Times New Roman" w:eastAsia="TimesNewRomanPSMT" w:hAnsi="Times New Roman" w:cs="Times New Roman"/>
          <w:bCs/>
          <w:i/>
          <w:lang w:val="sr-Cyrl-CS"/>
        </w:rPr>
        <w:t>.</w:t>
      </w:r>
      <w:r w:rsidRPr="00C33422">
        <w:rPr>
          <w:rFonts w:ascii="Times New Roman" w:eastAsia="TimesNewRomanPSMT" w:hAnsi="Times New Roman" w:cs="Times New Roman"/>
          <w:bCs/>
          <w:i/>
          <w:lang w:val="sr-Latn-CS"/>
        </w:rPr>
        <w:t xml:space="preserve"> </w:t>
      </w:r>
      <w:r w:rsidRPr="00C33422">
        <w:rPr>
          <w:rFonts w:ascii="Times New Roman" w:eastAsia="TimesNewRomanPSMT" w:hAnsi="Times New Roman" w:cs="Times New Roman"/>
          <w:bCs/>
          <w:i/>
          <w:lang w:val="sr-Cyrl-CS"/>
        </w:rPr>
        <w:t>и 3.2.</w:t>
      </w:r>
      <w:r w:rsidRPr="00C33422">
        <w:rPr>
          <w:rFonts w:ascii="Times New Roman" w:eastAsia="TimesNewRomanPSMT" w:hAnsi="Times New Roman" w:cs="Times New Roman"/>
          <w:bCs/>
          <w:i/>
          <w:lang w:val="sr-Latn-CS"/>
        </w:rPr>
        <w:t>)</w:t>
      </w:r>
    </w:p>
    <w:p w:rsidR="00B15947" w:rsidRPr="00C65BF1" w:rsidRDefault="00B15947" w:rsidP="008C783B">
      <w:pPr>
        <w:pStyle w:val="ListParagraph"/>
        <w:tabs>
          <w:tab w:val="left" w:pos="680"/>
        </w:tabs>
        <w:spacing w:after="0" w:line="240" w:lineRule="auto"/>
        <w:ind w:left="0"/>
        <w:jc w:val="both"/>
        <w:rPr>
          <w:rFonts w:ascii="Times New Roman" w:eastAsia="TimesNewRomanPSMT" w:hAnsi="Times New Roman" w:cs="Times New Roman"/>
          <w:bCs/>
          <w:lang w:val="sr-Latn-CS"/>
        </w:rPr>
      </w:pPr>
    </w:p>
    <w:p w:rsidR="00B15947" w:rsidRPr="00EC75BF"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
          <w:i/>
          <w:iCs/>
          <w:lang w:val="sr-Cyrl-CS"/>
        </w:rPr>
        <w:t>3</w:t>
      </w:r>
      <w:r w:rsidRPr="00EC75BF">
        <w:rPr>
          <w:rFonts w:ascii="Times New Roman" w:hAnsi="Times New Roman" w:cs="Times New Roman"/>
          <w:b/>
          <w:i/>
          <w:iCs/>
        </w:rPr>
        <w:t>.</w:t>
      </w:r>
      <w:r w:rsidRPr="00EC75BF">
        <w:rPr>
          <w:rFonts w:ascii="Times New Roman" w:hAnsi="Times New Roman" w:cs="Times New Roman"/>
          <w:b/>
          <w:bCs/>
          <w:i/>
          <w:iCs/>
        </w:rPr>
        <w:t xml:space="preserve">  ПОНУДА СА ВАРИЈАНТАМА</w:t>
      </w:r>
    </w:p>
    <w:p w:rsidR="00B15947" w:rsidRDefault="00B15947" w:rsidP="008C783B">
      <w:pPr>
        <w:spacing w:after="0" w:line="240" w:lineRule="auto"/>
        <w:jc w:val="both"/>
        <w:rPr>
          <w:rFonts w:ascii="Times New Roman" w:hAnsi="Times New Roman" w:cs="Times New Roman"/>
          <w:bCs/>
          <w:iCs/>
        </w:rPr>
      </w:pPr>
      <w:r w:rsidRPr="00EC75BF">
        <w:rPr>
          <w:rFonts w:ascii="Times New Roman" w:hAnsi="Times New Roman" w:cs="Times New Roman"/>
          <w:bCs/>
          <w:iCs/>
        </w:rPr>
        <w:t>Подношење понуде са варијантама није дозвољено.</w:t>
      </w:r>
    </w:p>
    <w:p w:rsidR="00B15947" w:rsidRDefault="00B15947" w:rsidP="008C783B">
      <w:pPr>
        <w:spacing w:after="0" w:line="240" w:lineRule="auto"/>
        <w:jc w:val="both"/>
        <w:rPr>
          <w:rFonts w:ascii="Times New Roman" w:hAnsi="Times New Roman" w:cs="Times New Roman"/>
          <w:bCs/>
          <w:iCs/>
          <w:lang w:val="sr-Cyrl-CS"/>
        </w:rPr>
      </w:pP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b/>
          <w:bCs/>
          <w:i/>
          <w:iCs/>
          <w:lang w:val="sr-Cyrl-CS"/>
        </w:rPr>
        <w:lastRenderedPageBreak/>
        <w:t>4</w:t>
      </w:r>
      <w:r w:rsidRPr="00EC75BF">
        <w:rPr>
          <w:rFonts w:ascii="Times New Roman" w:hAnsi="Times New Roman" w:cs="Times New Roman"/>
          <w:b/>
          <w:bCs/>
          <w:i/>
          <w:iCs/>
        </w:rPr>
        <w:t xml:space="preserve">. </w:t>
      </w:r>
      <w:r w:rsidRPr="00EC75BF">
        <w:rPr>
          <w:rFonts w:ascii="Times New Roman" w:hAnsi="Times New Roman" w:cs="Times New Roman"/>
          <w:b/>
          <w:i/>
          <w:iCs/>
        </w:rPr>
        <w:t>НАЧИН ИЗМЕНЕ, ДОПУНЕ И ОПОЗИВА ПОНУДЕ</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hAnsi="Times New Roman" w:cs="Times New Roman"/>
        </w:rPr>
        <w:t>У року за подношење понуде понуђач може да измени, допуни или опозове своју понуду на начин који је одређен за подношење понуде.</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hAnsi="Times New Roman" w:cs="Times New Roman"/>
        </w:rPr>
        <w:t xml:space="preserve">Понуђач је дужан да јасно назначи који део понуде мења односно која документа накнадно доставља. </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 xml:space="preserve">Измену, допуну или опозив понуде треба доставити на адресу: </w:t>
      </w:r>
      <w:r w:rsidRPr="00EC75BF">
        <w:rPr>
          <w:rFonts w:ascii="Times New Roman" w:eastAsia="TimesNewRomanPSMT" w:hAnsi="Times New Roman" w:cs="Times New Roman"/>
          <w:bCs/>
          <w:iCs/>
          <w:lang w:val="sr-Cyrl-CS"/>
        </w:rPr>
        <w:t>Предшколска установа „Уб“ Уб, 14210 Уб, Милоша Селаковића бр. 20</w:t>
      </w:r>
      <w:r w:rsidRPr="00EC75BF">
        <w:rPr>
          <w:rFonts w:ascii="Times New Roman" w:hAnsi="Times New Roman" w:cs="Times New Roman"/>
          <w:iCs/>
        </w:rPr>
        <w:t>,</w:t>
      </w:r>
      <w:r w:rsidRPr="00EC75BF">
        <w:rPr>
          <w:rFonts w:ascii="Times New Roman" w:eastAsia="TimesNewRomanPSMT" w:hAnsi="Times New Roman" w:cs="Times New Roman"/>
          <w:bCs/>
          <w:iCs/>
          <w:color w:val="FF0000"/>
        </w:rPr>
        <w:t xml:space="preserve"> </w:t>
      </w:r>
      <w:r w:rsidRPr="00EC75BF">
        <w:rPr>
          <w:rFonts w:ascii="Times New Roman" w:eastAsia="TimesNewRomanPSMT" w:hAnsi="Times New Roman" w:cs="Times New Roman"/>
          <w:bCs/>
          <w:iCs/>
        </w:rPr>
        <w:t>са назнаком:</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w:t>
      </w:r>
      <w:r w:rsidRPr="00EC75BF">
        <w:rPr>
          <w:rFonts w:ascii="Times New Roman" w:eastAsia="TimesNewRomanPSMT" w:hAnsi="Times New Roman" w:cs="Times New Roman"/>
          <w:b/>
          <w:bCs/>
        </w:rPr>
        <w:t xml:space="preserve">- </w:t>
      </w:r>
      <w:r w:rsidR="00FD26CB">
        <w:rPr>
          <w:rFonts w:ascii="Times New Roman" w:eastAsia="TimesNewRomanPS-BoldMT" w:hAnsi="Times New Roman" w:cs="Times New Roman"/>
          <w:b/>
          <w:bCs/>
          <w:lang w:val="sr-Cyrl-CS"/>
        </w:rPr>
        <w:t xml:space="preserve">Намирнице за исхрану деце 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ЈН бр. </w:t>
      </w:r>
      <w:r w:rsidR="00292F19">
        <w:rPr>
          <w:rFonts w:ascii="Times New Roman" w:eastAsia="TimesNewRomanPS-BoldMT" w:hAnsi="Times New Roman" w:cs="Times New Roman"/>
          <w:b/>
          <w:bCs/>
          <w:lang w:val="sr-Cyrl-CS"/>
        </w:rPr>
        <w:t>4</w:t>
      </w:r>
      <w:r w:rsidR="00FD26CB"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FD26CB">
        <w:rPr>
          <w:rFonts w:ascii="Times New Roman" w:eastAsia="TimesNewRomanPS-BoldMT" w:hAnsi="Times New Roman" w:cs="Times New Roman"/>
          <w:b/>
          <w:bCs/>
          <w:lang w:val="sr-Cyrl-CS"/>
        </w:rPr>
        <w:t xml:space="preserve"> -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Допуна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Pr>
          <w:rFonts w:ascii="Times New Roman" w:eastAsia="TimesNewRomanPS-BoldMT" w:hAnsi="Times New Roman" w:cs="Times New Roman"/>
          <w:b/>
          <w:bCs/>
          <w:lang w:val="sr-Cyrl-CS"/>
        </w:rPr>
        <w:t>Намирнице за исхрану деце</w:t>
      </w:r>
      <w:r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Pr="00213649">
        <w:rPr>
          <w:rFonts w:ascii="Times New Roman" w:eastAsia="TimesNewRomanPS-BoldMT" w:hAnsi="Times New Roman" w:cs="Times New Roman"/>
          <w:b/>
          <w:bCs/>
        </w:rPr>
        <w:t xml:space="preserve">ЈН бр. </w:t>
      </w:r>
      <w:r w:rsidR="00292F19">
        <w:rPr>
          <w:rFonts w:ascii="Times New Roman" w:eastAsia="TimesNewRomanPS-BoldMT" w:hAnsi="Times New Roman" w:cs="Times New Roman"/>
          <w:b/>
          <w:bCs/>
          <w:lang w:val="sr-Cyrl-CS"/>
        </w:rPr>
        <w:t>4</w:t>
      </w:r>
      <w:r w:rsidR="0072168A"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Pr>
          <w:rFonts w:ascii="Times New Roman" w:eastAsia="TimesNewRomanPS-BoldMT" w:hAnsi="Times New Roman" w:cs="Times New Roman"/>
          <w:b/>
          <w:bCs/>
          <w:lang w:val="sr-Cyrl-CS"/>
        </w:rPr>
        <w:t xml:space="preserve">, </w:t>
      </w:r>
      <w:r w:rsidRPr="00EA2911">
        <w:rPr>
          <w:rFonts w:ascii="Times New Roman" w:hAnsi="Times New Roman" w:cs="Times New Roman"/>
          <w:b/>
          <w:bCs/>
          <w:iCs/>
          <w:lang w:val="sr-Cyrl-CS"/>
        </w:rPr>
        <w:t xml:space="preserve">- </w:t>
      </w:r>
      <w:r w:rsidRPr="00EC75BF">
        <w:rPr>
          <w:rFonts w:ascii="Times New Roman" w:eastAsia="TimesNewRomanPS-BoldMT" w:hAnsi="Times New Roman" w:cs="Times New Roman"/>
          <w:b/>
          <w:bCs/>
        </w:rPr>
        <w:t>НЕ ОТВАРАТИ”</w:t>
      </w:r>
      <w:r w:rsidRPr="00EC75BF">
        <w:rPr>
          <w:rFonts w:ascii="Times New Roman" w:eastAsia="TimesNewRomanPSMT" w:hAnsi="Times New Roman" w:cs="Times New Roman"/>
          <w:bCs/>
          <w:i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i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Опозив понуде</w:t>
      </w:r>
      <w:r w:rsidRPr="00EC75BF">
        <w:rPr>
          <w:rFonts w:ascii="Times New Roman" w:eastAsia="TimesNewRomanPSMT" w:hAnsi="Times New Roman" w:cs="Times New Roman"/>
          <w:bCs/>
          <w:iCs/>
        </w:rPr>
        <w:t xml:space="preserve"> </w:t>
      </w:r>
      <w:r w:rsidRPr="00EC75BF">
        <w:rPr>
          <w:rFonts w:ascii="Times New Roman" w:eastAsia="TimesNewRomanPS-BoldMT" w:hAnsi="Times New Roman" w:cs="Times New Roman"/>
          <w:b/>
          <w:bCs/>
        </w:rPr>
        <w:t>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292F19">
        <w:rPr>
          <w:rFonts w:ascii="Times New Roman" w:eastAsia="TimesNewRomanPS-BoldMT" w:hAnsi="Times New Roman" w:cs="Times New Roman"/>
          <w:b/>
          <w:bCs/>
          <w:lang w:val="sr-Cyrl-CS"/>
        </w:rPr>
        <w:t>4</w:t>
      </w:r>
      <w:r w:rsidR="0072168A"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 xml:space="preserve"> </w:t>
      </w:r>
      <w:r w:rsidRPr="00EC75BF">
        <w:rPr>
          <w:rFonts w:ascii="Times New Roman" w:eastAsia="TimesNewRomanPS-BoldMT" w:hAnsi="Times New Roman" w:cs="Times New Roman"/>
          <w:bCs/>
        </w:rPr>
        <w:t xml:space="preserve"> или</w:t>
      </w:r>
    </w:p>
    <w:p w:rsidR="00B15947" w:rsidRPr="00EC75BF" w:rsidRDefault="00B15947" w:rsidP="008C783B">
      <w:pPr>
        <w:spacing w:after="0" w:line="240" w:lineRule="auto"/>
        <w:jc w:val="both"/>
        <w:rPr>
          <w:rFonts w:ascii="Times New Roman" w:eastAsia="TimesNewRomanPSMT" w:hAnsi="Times New Roman" w:cs="Times New Roman"/>
          <w:bCs/>
        </w:rPr>
      </w:pPr>
      <w:r w:rsidRPr="00EC75BF">
        <w:rPr>
          <w:rFonts w:ascii="Times New Roman" w:eastAsia="TimesNewRomanPSMT" w:hAnsi="Times New Roman" w:cs="Times New Roman"/>
          <w:bCs/>
          <w:iCs/>
        </w:rPr>
        <w:t>„</w:t>
      </w:r>
      <w:r w:rsidRPr="00EC75BF">
        <w:rPr>
          <w:rFonts w:ascii="Times New Roman" w:eastAsia="TimesNewRomanPSMT" w:hAnsi="Times New Roman" w:cs="Times New Roman"/>
          <w:b/>
          <w:bCs/>
          <w:iCs/>
        </w:rPr>
        <w:t>Измена и допуна понуде</w:t>
      </w:r>
      <w:r w:rsidRPr="00EC75BF">
        <w:rPr>
          <w:rFonts w:ascii="Times New Roman" w:eastAsia="TimesNewRomanPS-BoldMT" w:hAnsi="Times New Roman" w:cs="Times New Roman"/>
          <w:b/>
          <w:bCs/>
        </w:rPr>
        <w:t xml:space="preserve"> за јавну набавку</w:t>
      </w:r>
      <w:r w:rsidRPr="00EC75BF">
        <w:rPr>
          <w:rFonts w:ascii="Times New Roman" w:hAnsi="Times New Roman" w:cs="Times New Roman"/>
        </w:rPr>
        <w:t xml:space="preserve"> </w:t>
      </w:r>
      <w:r w:rsidRPr="00EC75BF">
        <w:rPr>
          <w:rFonts w:ascii="Times New Roman" w:hAnsi="Times New Roman" w:cs="Times New Roman"/>
          <w:b/>
        </w:rPr>
        <w:t>добра</w:t>
      </w:r>
      <w:r w:rsidRPr="00EC75BF">
        <w:rPr>
          <w:rFonts w:ascii="Times New Roman" w:hAnsi="Times New Roman" w:cs="Times New Roman"/>
        </w:rPr>
        <w:t xml:space="preserve"> – </w:t>
      </w:r>
      <w:r w:rsidRPr="00EC75BF">
        <w:rPr>
          <w:rFonts w:ascii="Times New Roman" w:eastAsia="TimesNewRomanPS-BoldMT" w:hAnsi="Times New Roman" w:cs="Times New Roman"/>
          <w:b/>
          <w:bCs/>
          <w:color w:val="002060"/>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партија бр. </w:t>
      </w:r>
      <w:r w:rsidR="00FD26CB" w:rsidRPr="00FD26CB">
        <w:rPr>
          <w:rFonts w:ascii="Times New Roman" w:eastAsia="TimesNewRomanPS-BoldMT" w:hAnsi="Times New Roman" w:cs="Times New Roman"/>
          <w:bCs/>
          <w:i/>
          <w:lang w:val="sr-Cyrl-CS"/>
        </w:rPr>
        <w:t>(</w:t>
      </w:r>
      <w:r w:rsidR="00FD26CB" w:rsidRPr="001C27DF">
        <w:rPr>
          <w:rFonts w:ascii="Times New Roman" w:eastAsia="TimesNewRomanPS-BoldMT" w:hAnsi="Times New Roman" w:cs="Times New Roman"/>
          <w:bCs/>
          <w:i/>
          <w:lang w:val="sr-Cyrl-CS"/>
        </w:rPr>
        <w:t>навести број или назив партије</w:t>
      </w:r>
      <w:r w:rsidR="00FD26CB">
        <w:rPr>
          <w:rFonts w:ascii="Times New Roman" w:eastAsia="TimesNewRomanPS-BoldMT" w:hAnsi="Times New Roman" w:cs="Times New Roman"/>
          <w:bCs/>
          <w:i/>
          <w:lang w:val="sr-Cyrl-CS"/>
        </w:rPr>
        <w:t>)</w:t>
      </w:r>
      <w:r w:rsidR="00FD26CB" w:rsidRPr="00213649">
        <w:rPr>
          <w:rFonts w:ascii="Times New Roman" w:eastAsia="TimesNewRomanPS-BoldMT" w:hAnsi="Times New Roman" w:cs="Times New Roman"/>
          <w:b/>
          <w:bCs/>
        </w:rPr>
        <w:t xml:space="preserve"> </w:t>
      </w:r>
      <w:r w:rsidR="00FD26CB">
        <w:rPr>
          <w:rFonts w:ascii="Times New Roman" w:eastAsia="TimesNewRomanPS-BoldMT" w:hAnsi="Times New Roman" w:cs="Times New Roman"/>
          <w:b/>
          <w:bCs/>
          <w:lang w:val="sr-Cyrl-CS"/>
        </w:rPr>
        <w:t xml:space="preserve"> </w:t>
      </w:r>
      <w:r w:rsidR="001B500D" w:rsidRPr="00213649">
        <w:rPr>
          <w:rFonts w:ascii="Times New Roman" w:eastAsia="TimesNewRomanPS-BoldMT" w:hAnsi="Times New Roman" w:cs="Times New Roman"/>
          <w:b/>
          <w:bCs/>
        </w:rPr>
        <w:t xml:space="preserve">ЈН бр. </w:t>
      </w:r>
      <w:r w:rsidR="00292F19">
        <w:rPr>
          <w:rFonts w:ascii="Times New Roman" w:eastAsia="TimesNewRomanPS-BoldMT" w:hAnsi="Times New Roman" w:cs="Times New Roman"/>
          <w:b/>
          <w:bCs/>
          <w:lang w:val="sr-Cyrl-CS"/>
        </w:rPr>
        <w:t>4</w:t>
      </w:r>
      <w:r w:rsidR="0072168A"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1B500D">
        <w:rPr>
          <w:rFonts w:ascii="Times New Roman" w:eastAsia="TimesNewRomanPS-BoldMT" w:hAnsi="Times New Roman" w:cs="Times New Roman"/>
          <w:b/>
          <w:bCs/>
          <w:lang w:val="sr-Cyrl-CS"/>
        </w:rPr>
        <w:t xml:space="preserve">, </w:t>
      </w:r>
      <w:r w:rsidR="001B500D" w:rsidRPr="00EA2911">
        <w:rPr>
          <w:rFonts w:ascii="Times New Roman" w:hAnsi="Times New Roman" w:cs="Times New Roman"/>
          <w:b/>
          <w:bCs/>
          <w:iCs/>
          <w:lang w:val="sr-Cyrl-CS"/>
        </w:rPr>
        <w:t xml:space="preserve">- </w:t>
      </w:r>
      <w:r w:rsidR="001B500D" w:rsidRPr="00EC75BF">
        <w:rPr>
          <w:rFonts w:ascii="Times New Roman" w:eastAsia="TimesNewRomanPS-BoldMT" w:hAnsi="Times New Roman" w:cs="Times New Roman"/>
          <w:b/>
          <w:bCs/>
        </w:rPr>
        <w:t>НЕ ОТВАРАТИ”</w:t>
      </w:r>
      <w:r w:rsidRPr="00EC75BF">
        <w:rPr>
          <w:rFonts w:ascii="Times New Roman" w:eastAsia="TimesNewRomanPS-BoldMT" w:hAnsi="Times New Roman" w:cs="Times New Roman"/>
          <w:b/>
          <w:bCs/>
        </w:rPr>
        <w:t>.</w:t>
      </w:r>
    </w:p>
    <w:p w:rsidR="00B15947" w:rsidRPr="00EC75BF" w:rsidRDefault="00B15947" w:rsidP="008C783B">
      <w:pPr>
        <w:spacing w:after="0" w:line="240" w:lineRule="auto"/>
        <w:jc w:val="both"/>
        <w:rPr>
          <w:rFonts w:ascii="Times New Roman" w:hAnsi="Times New Roman" w:cs="Times New Roman"/>
        </w:rPr>
      </w:pPr>
      <w:r w:rsidRPr="00EC75BF">
        <w:rPr>
          <w:rFonts w:ascii="Times New Roman" w:eastAsia="TimesNewRomanPSMT" w:hAnsi="Times New Roman" w:cs="Times New Roman"/>
          <w:bCs/>
        </w:rPr>
        <w:t>На полеђини коверте или на кутији навести назив</w:t>
      </w:r>
      <w:r w:rsidRPr="00EC75BF">
        <w:rPr>
          <w:rFonts w:ascii="Times New Roman" w:eastAsia="TimesNewRomanPSMT" w:hAnsi="Times New Roman" w:cs="Times New Roman"/>
          <w:bCs/>
          <w:lang w:val="sr-Cyrl-CS"/>
        </w:rPr>
        <w:t xml:space="preserve"> и адресу</w:t>
      </w:r>
      <w:r w:rsidRPr="00EC75BF">
        <w:rPr>
          <w:rFonts w:ascii="Times New Roman" w:eastAsia="TimesNewRomanPSMT" w:hAnsi="Times New Roman" w:cs="Times New Roman"/>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B15947" w:rsidRPr="00EC75BF" w:rsidRDefault="00B15947" w:rsidP="008C783B">
      <w:pPr>
        <w:spacing w:after="0" w:line="240" w:lineRule="auto"/>
        <w:jc w:val="both"/>
        <w:rPr>
          <w:rFonts w:ascii="Times New Roman" w:hAnsi="Times New Roman" w:cs="Times New Roman"/>
          <w:b/>
          <w:i/>
          <w:iCs/>
        </w:rPr>
      </w:pPr>
      <w:r w:rsidRPr="00EC75BF">
        <w:rPr>
          <w:rFonts w:ascii="Times New Roman" w:hAnsi="Times New Roman" w:cs="Times New Roman"/>
        </w:rPr>
        <w:t>По истеку рока за подношење понуда понуђач не може да повуче нити да мења своју понуду.</w:t>
      </w:r>
    </w:p>
    <w:p w:rsidR="00B15947" w:rsidRDefault="00B15947" w:rsidP="008C783B">
      <w:pPr>
        <w:spacing w:after="0" w:line="240" w:lineRule="auto"/>
        <w:jc w:val="both"/>
        <w:rPr>
          <w:rFonts w:ascii="Times New Roman" w:hAnsi="Times New Roman" w:cs="Times New Roman"/>
          <w:b/>
          <w:bCs/>
          <w:i/>
          <w:iCs/>
          <w:lang w:val="sr-Latn-CS"/>
        </w:rPr>
      </w:pPr>
    </w:p>
    <w:p w:rsidR="00B15947" w:rsidRPr="00ED2D79" w:rsidRDefault="00B15947" w:rsidP="008C783B">
      <w:pPr>
        <w:spacing w:after="0" w:line="240" w:lineRule="auto"/>
        <w:jc w:val="both"/>
        <w:rPr>
          <w:rFonts w:ascii="Times New Roman" w:hAnsi="Times New Roman" w:cs="Times New Roman"/>
          <w:bCs/>
          <w:iCs/>
        </w:rPr>
      </w:pPr>
      <w:r>
        <w:rPr>
          <w:rFonts w:ascii="Times New Roman" w:hAnsi="Times New Roman" w:cs="Times New Roman"/>
          <w:b/>
          <w:bCs/>
          <w:i/>
          <w:iCs/>
          <w:lang w:val="sr-Cyrl-CS"/>
        </w:rPr>
        <w:t>5</w:t>
      </w:r>
      <w:r w:rsidRPr="00ED2D79">
        <w:rPr>
          <w:rFonts w:ascii="Times New Roman" w:hAnsi="Times New Roman" w:cs="Times New Roman"/>
          <w:b/>
          <w:bCs/>
          <w:i/>
          <w:iCs/>
        </w:rPr>
        <w:t xml:space="preserve">. УЧЕСТВОВАЊЕ У ЗАЈЕДНИЧКОЈ ПОНУДИ ИЛИ КАО ПОДИЗВОЂАЧ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bCs/>
          <w:iCs/>
        </w:rPr>
        <w:t>Понуђач може да поднесе само једну понуду.</w:t>
      </w:r>
      <w:r w:rsidRPr="00ED2D79">
        <w:rPr>
          <w:rFonts w:ascii="Times New Roman" w:hAnsi="Times New Roman" w:cs="Times New Roman"/>
          <w:i/>
          <w:i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B15947" w:rsidRPr="00ED2D79" w:rsidRDefault="00B15947" w:rsidP="008C783B">
      <w:pPr>
        <w:spacing w:after="0" w:line="240" w:lineRule="auto"/>
        <w:jc w:val="both"/>
        <w:rPr>
          <w:rFonts w:ascii="Times New Roman" w:hAnsi="Times New Roman" w:cs="Times New Roman"/>
          <w:i/>
          <w:iCs/>
          <w:color w:val="FF0000"/>
        </w:rPr>
      </w:pPr>
      <w:r w:rsidRPr="00ED2D79">
        <w:rPr>
          <w:rFonts w:ascii="Times New Roman" w:hAnsi="Times New Roman" w:cs="Times New Roman"/>
          <w:iCs/>
        </w:rPr>
        <w:t xml:space="preserve">У Обрасцу понуде </w:t>
      </w:r>
      <w:r w:rsidRPr="00ED2D79">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ED2D79">
        <w:rPr>
          <w:rFonts w:ascii="Times New Roman" w:hAnsi="Times New Roman" w:cs="Times New Roman"/>
          <w:iCs/>
          <w:lang w:val="ru-RU"/>
        </w:rPr>
        <w:t>)</w:t>
      </w:r>
      <w:r w:rsidRPr="00ED2D79">
        <w:rPr>
          <w:rFonts w:ascii="Times New Roman" w:hAnsi="Times New Roman" w:cs="Times New Roman"/>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B15947" w:rsidRPr="00ED2D79" w:rsidRDefault="00B15947" w:rsidP="008C783B">
      <w:pPr>
        <w:spacing w:after="0" w:line="240" w:lineRule="auto"/>
        <w:jc w:val="both"/>
        <w:rPr>
          <w:rFonts w:ascii="Times New Roman" w:hAnsi="Times New Roman" w:cs="Times New Roman"/>
        </w:rPr>
      </w:pPr>
    </w:p>
    <w:p w:rsidR="00B15947" w:rsidRPr="00ED2D79" w:rsidRDefault="00B15947" w:rsidP="008C783B">
      <w:pPr>
        <w:spacing w:after="0" w:line="240" w:lineRule="auto"/>
        <w:jc w:val="both"/>
        <w:rPr>
          <w:rFonts w:ascii="Times New Roman" w:hAnsi="Times New Roman" w:cs="Times New Roman"/>
          <w:iCs/>
        </w:rPr>
      </w:pPr>
      <w:r>
        <w:rPr>
          <w:rFonts w:ascii="Times New Roman" w:hAnsi="Times New Roman" w:cs="Times New Roman"/>
          <w:b/>
          <w:bCs/>
          <w:i/>
          <w:iCs/>
          <w:lang w:val="sr-Cyrl-CS"/>
        </w:rPr>
        <w:t>6</w:t>
      </w:r>
      <w:r w:rsidRPr="00ED2D79">
        <w:rPr>
          <w:rFonts w:ascii="Times New Roman" w:hAnsi="Times New Roman" w:cs="Times New Roman"/>
          <w:b/>
          <w:bCs/>
          <w:i/>
          <w:iCs/>
        </w:rPr>
        <w:t>. ПОНУДА СА ПОДИЗВОЂАЧЕМ</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Уколико понуђач подноси понуду са подизвођачем дужан је да у Обрасцу понуде</w:t>
      </w:r>
      <w:r w:rsidRPr="00ED2D79">
        <w:rPr>
          <w:rFonts w:ascii="Times New Roman" w:hAnsi="Times New Roman" w:cs="Times New Roman"/>
          <w:iCs/>
          <w:lang w:val="sr-Cyrl-CS"/>
        </w:rPr>
        <w:t xml:space="preserve"> (</w:t>
      </w:r>
      <w:r w:rsidRPr="003D436F">
        <w:rPr>
          <w:rFonts w:ascii="Times New Roman" w:hAnsi="Times New Roman" w:cs="Times New Roman"/>
          <w:iCs/>
          <w:lang w:val="sr-Cyrl-CS"/>
        </w:rPr>
        <w:t xml:space="preserve">поглавље </w:t>
      </w:r>
      <w:r w:rsidRPr="003D436F">
        <w:rPr>
          <w:rFonts w:ascii="Times New Roman" w:hAnsi="Times New Roman" w:cs="Times New Roman"/>
          <w:b/>
          <w:iCs/>
        </w:rPr>
        <w:t>VI</w:t>
      </w:r>
      <w:r w:rsidRPr="003D436F">
        <w:rPr>
          <w:rFonts w:ascii="Times New Roman" w:hAnsi="Times New Roman" w:cs="Times New Roman"/>
          <w:iCs/>
          <w:lang w:val="ru-RU"/>
        </w:rPr>
        <w:t>)</w:t>
      </w:r>
      <w:r w:rsidRPr="00ED2D79">
        <w:rPr>
          <w:rFonts w:ascii="Times New Roman" w:hAnsi="Times New Roman" w:cs="Times New Roman"/>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Понуђач у Обрасцу понуде</w:t>
      </w:r>
      <w:r w:rsidRPr="00ED2D79">
        <w:rPr>
          <w:rFonts w:ascii="Times New Roman" w:hAnsi="Times New Roman" w:cs="Times New Roman"/>
          <w:i/>
          <w:iCs/>
        </w:rPr>
        <w:t xml:space="preserve"> </w:t>
      </w:r>
      <w:r w:rsidRPr="00ED2D79">
        <w:rPr>
          <w:rFonts w:ascii="Times New Roman" w:hAnsi="Times New Roman" w:cs="Times New Roman"/>
          <w:iCs/>
        </w:rPr>
        <w:t xml:space="preserve">наводи назив и седиште подизвођача, уколико ће делимично извршење набавке поверити подизвођачу. </w:t>
      </w:r>
    </w:p>
    <w:p w:rsidR="00B15947" w:rsidRPr="00ED2D79" w:rsidRDefault="00B15947" w:rsidP="008C783B">
      <w:pPr>
        <w:spacing w:after="0" w:line="240" w:lineRule="auto"/>
        <w:jc w:val="both"/>
        <w:rPr>
          <w:rFonts w:ascii="Times New Roman" w:hAnsi="Times New Roman" w:cs="Times New Roman"/>
          <w:iCs/>
        </w:rPr>
      </w:pPr>
    </w:p>
    <w:p w:rsidR="00B15947" w:rsidRPr="00ED2D79" w:rsidRDefault="00B15947" w:rsidP="008C783B">
      <w:pPr>
        <w:spacing w:after="0" w:line="240" w:lineRule="auto"/>
        <w:jc w:val="both"/>
        <w:rPr>
          <w:rFonts w:ascii="Times New Roman" w:eastAsia="TimesNewRomanPSMT" w:hAnsi="Times New Roman" w:cs="Times New Roman"/>
          <w:bCs/>
        </w:rPr>
      </w:pPr>
      <w:r w:rsidRPr="00ED2D79">
        <w:rPr>
          <w:rFonts w:ascii="Times New Roman" w:hAnsi="Times New Roman" w:cs="Times New Roman"/>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ED2D79">
        <w:rPr>
          <w:rFonts w:ascii="Times New Roman" w:eastAsia="TimesNewRomanPSMT" w:hAnsi="Times New Roman" w:cs="Times New Roman"/>
          <w:bCs/>
        </w:rPr>
        <w:t xml:space="preserve"> </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eastAsia="TimesNewRomanPSMT" w:hAnsi="Times New Roman" w:cs="Times New Roman"/>
          <w:bCs/>
        </w:rPr>
        <w:t xml:space="preserve">Понуђач је дужан да за подизвођаче достави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hAnsi="Times New Roman" w:cs="Times New Roman"/>
          <w:b/>
          <w:iCs/>
        </w:rPr>
        <w:t>I</w:t>
      </w:r>
      <w:r w:rsidRPr="008535C9">
        <w:rPr>
          <w:rFonts w:ascii="Times New Roman" w:eastAsia="TimesNewRomanPSMT" w:hAnsi="Times New Roman" w:cs="Times New Roman"/>
          <w:b/>
          <w:bCs/>
        </w:rPr>
        <w:t>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iCs/>
        </w:rPr>
        <w:t>Понуђач је дужан да Наручиоцу, на његов захтев, омогући приступ код подизвођача, ради утврђивања испуњености тражених услова.</w:t>
      </w:r>
    </w:p>
    <w:p w:rsidR="00B15947" w:rsidRPr="00ED2D79" w:rsidRDefault="00B15947" w:rsidP="008C783B">
      <w:pPr>
        <w:spacing w:after="0" w:line="240" w:lineRule="auto"/>
        <w:jc w:val="both"/>
        <w:rPr>
          <w:rFonts w:ascii="Times New Roman" w:hAnsi="Times New Roman" w:cs="Times New Roman"/>
          <w:b/>
          <w:i/>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i/>
          <w:lang w:val="sr-Cyrl-CS"/>
        </w:rPr>
        <w:t>7</w:t>
      </w:r>
      <w:r w:rsidRPr="00ED2D79">
        <w:rPr>
          <w:rFonts w:ascii="Times New Roman" w:hAnsi="Times New Roman" w:cs="Times New Roman"/>
          <w:b/>
          <w:i/>
        </w:rPr>
        <w:t>. ЗАЈЕДНИЧКА ПОНУДА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Понуду може поднети група понуђача.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садржи: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t xml:space="preserve">Податке о </w:t>
      </w:r>
      <w:r w:rsidRPr="00ED2D79">
        <w:rPr>
          <w:rFonts w:ascii="Times New Roman" w:hAnsi="Times New Roman" w:cs="Times New Roman"/>
        </w:rPr>
        <w:t xml:space="preserve">члану групе који ће бити носилац посла, односно који ће поднети понуду и који ће заступати групу понуђача пред Наручиоцем; </w:t>
      </w:r>
    </w:p>
    <w:p w:rsidR="00B15947" w:rsidRPr="00ED2D79" w:rsidRDefault="00B15947" w:rsidP="008C783B">
      <w:pPr>
        <w:numPr>
          <w:ilvl w:val="0"/>
          <w:numId w:val="14"/>
        </w:numPr>
        <w:suppressAutoHyphens/>
        <w:spacing w:after="0" w:line="240" w:lineRule="auto"/>
        <w:jc w:val="both"/>
        <w:rPr>
          <w:rFonts w:ascii="Times New Roman" w:hAnsi="Times New Roman" w:cs="Times New Roman"/>
        </w:rPr>
      </w:pPr>
      <w:r>
        <w:rPr>
          <w:rFonts w:ascii="Times New Roman" w:hAnsi="Times New Roman" w:cs="Times New Roman"/>
          <w:lang w:val="sr-Cyrl-CS"/>
        </w:rPr>
        <w:lastRenderedPageBreak/>
        <w:t>Опис послова сваког понуђача из групе понуђача у извршењу уговора.</w:t>
      </w:r>
    </w:p>
    <w:p w:rsidR="00B15947" w:rsidRPr="00ED2D79" w:rsidRDefault="00B15947" w:rsidP="008C783B">
      <w:pPr>
        <w:pStyle w:val="ListParagraph"/>
        <w:spacing w:after="0" w:line="240" w:lineRule="auto"/>
        <w:jc w:val="both"/>
        <w:rPr>
          <w:rFonts w:ascii="Times New Roman" w:eastAsia="TimesNewRomanPSMT" w:hAnsi="Times New Roman" w:cs="Times New Roman"/>
          <w:bCs/>
        </w:rPr>
      </w:pPr>
    </w:p>
    <w:p w:rsidR="00B15947" w:rsidRPr="00ED2D79" w:rsidRDefault="00B15947" w:rsidP="008C783B">
      <w:pPr>
        <w:spacing w:after="0" w:line="240" w:lineRule="auto"/>
        <w:jc w:val="both"/>
        <w:rPr>
          <w:rFonts w:ascii="Times New Roman" w:hAnsi="Times New Roman" w:cs="Times New Roman"/>
        </w:rPr>
      </w:pPr>
      <w:r w:rsidRPr="00ED2D79">
        <w:rPr>
          <w:rFonts w:ascii="Times New Roman" w:eastAsia="TimesNewRomanPSMT" w:hAnsi="Times New Roman" w:cs="Times New Roman"/>
          <w:bCs/>
        </w:rPr>
        <w:t xml:space="preserve">Група понуђача је дужна да достави све доказе о испуњености услова који су наведени у </w:t>
      </w:r>
      <w:r w:rsidRPr="00ED2D79">
        <w:rPr>
          <w:rFonts w:ascii="Times New Roman" w:eastAsia="TimesNewRomanPSMT" w:hAnsi="Times New Roman" w:cs="Times New Roman"/>
          <w:bCs/>
          <w:lang w:val="sr-Cyrl-CS"/>
        </w:rPr>
        <w:t>поглављу</w:t>
      </w:r>
      <w:r w:rsidRPr="00ED2D79">
        <w:rPr>
          <w:rFonts w:ascii="Times New Roman" w:eastAsia="TimesNewRomanPSMT" w:hAnsi="Times New Roman" w:cs="Times New Roman"/>
          <w:bCs/>
        </w:rPr>
        <w:t xml:space="preserve"> </w:t>
      </w:r>
      <w:r w:rsidRPr="008535C9">
        <w:rPr>
          <w:rFonts w:ascii="Times New Roman" w:eastAsia="TimesNewRomanPSMT" w:hAnsi="Times New Roman" w:cs="Times New Roman"/>
          <w:b/>
          <w:bCs/>
        </w:rPr>
        <w:t>IV</w:t>
      </w:r>
      <w:r w:rsidRPr="00ED2D79">
        <w:rPr>
          <w:rFonts w:ascii="Times New Roman" w:eastAsia="TimesNewRomanPSMT" w:hAnsi="Times New Roman" w:cs="Times New Roman"/>
          <w:bCs/>
          <w:lang w:val="ru-RU"/>
        </w:rPr>
        <w:t xml:space="preserve"> </w:t>
      </w:r>
      <w:r w:rsidRPr="00ED2D79">
        <w:rPr>
          <w:rFonts w:ascii="Times New Roman" w:eastAsia="TimesNewRomanPSMT" w:hAnsi="Times New Roman" w:cs="Times New Roman"/>
          <w:bCs/>
        </w:rPr>
        <w:t>конкурсне документације, у складу са Упутством како се доказује испуњеност услова.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 xml:space="preserve">Понуђачи из групе понуђача одговарају неограничено солидарно према наручиоцу. </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Задруга може поднети понуду самостално, у своје име, а за рачун задругара или заједничку понуду у име задругара.</w:t>
      </w:r>
    </w:p>
    <w:p w:rsidR="00B15947" w:rsidRPr="00ED2D79" w:rsidRDefault="00B15947" w:rsidP="008C783B">
      <w:pPr>
        <w:spacing w:after="0" w:line="240" w:lineRule="auto"/>
        <w:jc w:val="both"/>
        <w:rPr>
          <w:rFonts w:ascii="Times New Roman" w:hAnsi="Times New Roman" w:cs="Times New Roman"/>
        </w:rPr>
      </w:pPr>
      <w:r w:rsidRPr="00ED2D79">
        <w:rPr>
          <w:rFonts w:ascii="Times New Roman" w:hAnsi="Times New Roman" w:cs="Times New Roman"/>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B15947" w:rsidRDefault="00B15947" w:rsidP="008C783B">
      <w:pPr>
        <w:spacing w:after="0" w:line="240" w:lineRule="auto"/>
        <w:jc w:val="both"/>
        <w:rPr>
          <w:rFonts w:ascii="Times New Roman" w:hAnsi="Times New Roman" w:cs="Times New Roman"/>
          <w:lang w:val="sr-Cyrl-CS"/>
        </w:rPr>
      </w:pPr>
      <w:r w:rsidRPr="00ED2D79">
        <w:rPr>
          <w:rFonts w:ascii="Times New Roman" w:hAnsi="Times New Roman" w:cs="Times New Roman"/>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B15947" w:rsidRPr="00ED2D79" w:rsidRDefault="00B15947" w:rsidP="008C783B">
      <w:pPr>
        <w:spacing w:after="0" w:line="240" w:lineRule="auto"/>
        <w:jc w:val="both"/>
        <w:rPr>
          <w:rFonts w:ascii="Times New Roman" w:hAnsi="Times New Roman" w:cs="Times New Roman"/>
          <w:lang w:val="sr-Cyrl-CS"/>
        </w:rPr>
      </w:pPr>
    </w:p>
    <w:p w:rsidR="00B15947" w:rsidRPr="00ED2D79" w:rsidRDefault="00B15947" w:rsidP="008C783B">
      <w:pPr>
        <w:spacing w:after="0" w:line="240" w:lineRule="auto"/>
        <w:jc w:val="both"/>
        <w:rPr>
          <w:rFonts w:ascii="Times New Roman" w:hAnsi="Times New Roman" w:cs="Times New Roman"/>
        </w:rPr>
      </w:pPr>
      <w:r>
        <w:rPr>
          <w:rFonts w:ascii="Times New Roman" w:hAnsi="Times New Roman" w:cs="Times New Roman"/>
          <w:b/>
          <w:bCs/>
          <w:i/>
          <w:iCs/>
          <w:lang w:val="sr-Cyrl-CS"/>
        </w:rPr>
        <w:t>8</w:t>
      </w:r>
      <w:r w:rsidRPr="00ED2D79">
        <w:rPr>
          <w:rFonts w:ascii="Times New Roman" w:hAnsi="Times New Roman" w:cs="Times New Roman"/>
          <w:b/>
          <w:bCs/>
          <w:i/>
          <w:iCs/>
        </w:rPr>
        <w:t>. НАЧИН И УСЛОВ</w:t>
      </w:r>
      <w:r w:rsidRPr="00ED2D79">
        <w:rPr>
          <w:rFonts w:ascii="Times New Roman" w:hAnsi="Times New Roman" w:cs="Times New Roman"/>
          <w:b/>
          <w:bCs/>
          <w:i/>
          <w:iCs/>
          <w:lang w:val="sr-Cyrl-CS"/>
        </w:rPr>
        <w:t>И</w:t>
      </w:r>
      <w:r w:rsidRPr="00ED2D79">
        <w:rPr>
          <w:rFonts w:ascii="Times New Roman" w:hAnsi="Times New Roman" w:cs="Times New Roman"/>
          <w:b/>
          <w:bCs/>
          <w:i/>
          <w:iCs/>
        </w:rPr>
        <w:t xml:space="preserve"> ПЛАЋАЊА, ГАРАНТНИ РОК, КАО И ДРУГЕ ОКОЛНОСТИ ОД КОЈИХ ЗАВИСИ ПРИХВАТЉИВОСТ  ПОНУДЕ</w:t>
      </w: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.1.</w:t>
      </w:r>
      <w:r w:rsidRPr="00ED2D79">
        <w:rPr>
          <w:rFonts w:ascii="Times New Roman" w:hAnsi="Times New Roman" w:cs="Times New Roman"/>
          <w:b/>
          <w:bCs/>
          <w:i/>
          <w:iCs/>
          <w:u w:val="single"/>
        </w:rPr>
        <w:t xml:space="preserve"> </w:t>
      </w:r>
      <w:r w:rsidRPr="00ED2D79">
        <w:rPr>
          <w:rFonts w:ascii="Times New Roman" w:hAnsi="Times New Roman" w:cs="Times New Roman"/>
          <w:iCs/>
          <w:u w:val="single"/>
        </w:rPr>
        <w:t>Захтеви у погледу начина, рока и услова плаћања</w:t>
      </w:r>
      <w:r w:rsidRPr="00ED2D79">
        <w:rPr>
          <w:rFonts w:ascii="Times New Roman" w:hAnsi="Times New Roman" w:cs="Times New Roman"/>
          <w:i/>
          <w:iCs/>
          <w:u w:val="single"/>
        </w:rPr>
        <w:t>.</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 xml:space="preserve">Рок плаћања </w:t>
      </w:r>
      <w:r>
        <w:rPr>
          <w:rFonts w:ascii="Times New Roman" w:hAnsi="Times New Roman" w:cs="Times New Roman"/>
          <w:iCs/>
          <w:lang w:val="sr-Cyrl-CS"/>
        </w:rPr>
        <w:t>је</w:t>
      </w:r>
      <w:r w:rsidRPr="00ED2D79">
        <w:rPr>
          <w:rFonts w:ascii="Times New Roman" w:hAnsi="Times New Roman" w:cs="Times New Roman"/>
          <w:iCs/>
        </w:rPr>
        <w:t xml:space="preserve"> 45 дана</w:t>
      </w:r>
      <w:r w:rsidRPr="00ED2D79">
        <w:rPr>
          <w:rFonts w:ascii="Times New Roman" w:hAnsi="Times New Roman" w:cs="Times New Roman"/>
          <w:i/>
          <w:iCs/>
        </w:rPr>
        <w:t xml:space="preserve"> </w:t>
      </w:r>
      <w:r w:rsidRPr="00ED2D79">
        <w:rPr>
          <w:rFonts w:ascii="Times New Roman" w:hAnsi="Times New Roman" w:cs="Times New Roman"/>
          <w:iCs/>
          <w:lang w:val="sr-Cyrl-CS"/>
        </w:rPr>
        <w:t>од дана</w:t>
      </w:r>
      <w:r w:rsidRPr="00ED2D79">
        <w:rPr>
          <w:rFonts w:ascii="Times New Roman" w:hAnsi="Times New Roman" w:cs="Times New Roman"/>
          <w:iCs/>
        </w:rPr>
        <w:t xml:space="preserve"> службеног пријема рачуна.</w:t>
      </w:r>
    </w:p>
    <w:p w:rsidR="00B15947" w:rsidRPr="00ED2D79" w:rsidRDefault="00B15947" w:rsidP="008C783B">
      <w:pPr>
        <w:spacing w:after="0" w:line="240" w:lineRule="auto"/>
        <w:jc w:val="both"/>
        <w:rPr>
          <w:rFonts w:ascii="Times New Roman" w:hAnsi="Times New Roman" w:cs="Times New Roman"/>
          <w:iCs/>
        </w:rPr>
      </w:pPr>
      <w:r w:rsidRPr="00ED2D79">
        <w:rPr>
          <w:rFonts w:ascii="Times New Roman" w:hAnsi="Times New Roman" w:cs="Times New Roman"/>
          <w:iCs/>
        </w:rPr>
        <w:t>Плаћање се врши уплатом на рачун понуђача.</w:t>
      </w:r>
    </w:p>
    <w:p w:rsidR="00B15947" w:rsidRPr="00ED2D79" w:rsidRDefault="00B15947" w:rsidP="008C783B">
      <w:pPr>
        <w:spacing w:after="0" w:line="240" w:lineRule="auto"/>
        <w:jc w:val="both"/>
        <w:rPr>
          <w:rFonts w:ascii="Times New Roman" w:hAnsi="Times New Roman" w:cs="Times New Roman"/>
          <w:b/>
          <w:bCs/>
          <w:i/>
          <w:iCs/>
        </w:rPr>
      </w:pPr>
      <w:r w:rsidRPr="00ED2D79">
        <w:rPr>
          <w:rFonts w:ascii="Times New Roman" w:hAnsi="Times New Roman" w:cs="Times New Roman"/>
          <w:iCs/>
        </w:rPr>
        <w:t>Понуђачу није дозвољено да захтева аванс.</w:t>
      </w:r>
    </w:p>
    <w:p w:rsidR="00B15947" w:rsidRDefault="00B15947" w:rsidP="008C783B">
      <w:pPr>
        <w:spacing w:after="0" w:line="240" w:lineRule="auto"/>
        <w:jc w:val="both"/>
        <w:rPr>
          <w:rFonts w:ascii="Times New Roman" w:hAnsi="Times New Roman" w:cs="Times New Roman"/>
          <w:b/>
          <w:bCs/>
          <w:i/>
          <w:iCs/>
          <w:u w:val="single"/>
          <w:lang w:val="sr-Latn-CS"/>
        </w:rPr>
      </w:pPr>
    </w:p>
    <w:p w:rsidR="00B15947" w:rsidRPr="00ED2D79"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b/>
          <w:bCs/>
          <w:i/>
          <w:iCs/>
          <w:u w:val="single"/>
          <w:lang w:val="sr-Cyrl-CS"/>
        </w:rPr>
        <w:t>8</w:t>
      </w:r>
      <w:r w:rsidRPr="00EA7520">
        <w:rPr>
          <w:rFonts w:ascii="Times New Roman" w:hAnsi="Times New Roman" w:cs="Times New Roman"/>
          <w:b/>
          <w:bCs/>
          <w:i/>
          <w:iCs/>
          <w:u w:val="single"/>
        </w:rPr>
        <w:t xml:space="preserve">.2. </w:t>
      </w:r>
      <w:r w:rsidRPr="00ED2D79">
        <w:rPr>
          <w:rFonts w:ascii="Times New Roman" w:hAnsi="Times New Roman" w:cs="Times New Roman"/>
          <w:iCs/>
          <w:u w:val="single"/>
        </w:rPr>
        <w:t>Захтев у погледу рока (испоруке добара, извршења услуге, извођења радова)</w:t>
      </w:r>
    </w:p>
    <w:p w:rsidR="00B15947" w:rsidRDefault="00B15947" w:rsidP="008C783B">
      <w:pPr>
        <w:spacing w:after="0" w:line="240" w:lineRule="auto"/>
        <w:jc w:val="both"/>
        <w:rPr>
          <w:rFonts w:ascii="Times New Roman" w:hAnsi="Times New Roman" w:cs="Times New Roman"/>
          <w:lang w:val="sr-Cyrl-CS"/>
        </w:rPr>
      </w:pPr>
      <w:r>
        <w:rPr>
          <w:rFonts w:ascii="Times New Roman" w:hAnsi="Times New Roman" w:cs="Times New Roman"/>
          <w:lang w:val="sr-Cyrl-CS"/>
        </w:rPr>
        <w:t>И</w:t>
      </w:r>
      <w:r w:rsidRPr="008C3EFD">
        <w:rPr>
          <w:rFonts w:ascii="Times New Roman" w:eastAsia="Times New Roman" w:hAnsi="Times New Roman" w:cs="Times New Roman"/>
          <w:lang w:val="sr-Cyrl-CS"/>
        </w:rPr>
        <w:t xml:space="preserve">спорука се врши сукцесивно, од дана закључења уговора, у складу са захтевима </w:t>
      </w:r>
      <w:r>
        <w:rPr>
          <w:rFonts w:ascii="Times New Roman" w:eastAsia="Times New Roman" w:hAnsi="Times New Roman" w:cs="Times New Roman"/>
          <w:lang w:val="sr-Cyrl-CS"/>
        </w:rPr>
        <w:t>Наручиоца</w:t>
      </w:r>
      <w:r w:rsidRPr="008C3EFD">
        <w:rPr>
          <w:rFonts w:ascii="Times New Roman" w:eastAsia="Times New Roman" w:hAnsi="Times New Roman" w:cs="Times New Roman"/>
          <w:lang w:val="sr-Cyrl-CS"/>
        </w:rPr>
        <w:t>, према исказаним потребама у погледу врсте, количине и дина</w:t>
      </w:r>
      <w:r>
        <w:rPr>
          <w:rFonts w:ascii="Times New Roman" w:hAnsi="Times New Roman" w:cs="Times New Roman"/>
          <w:lang w:val="sr-Cyrl-CS"/>
        </w:rPr>
        <w:t>мике сваке појединачне испоруке.</w:t>
      </w:r>
    </w:p>
    <w:p w:rsidR="00B15947" w:rsidRPr="00EA7520" w:rsidRDefault="00B15947" w:rsidP="008C783B">
      <w:pPr>
        <w:pStyle w:val="ListParagraph"/>
        <w:spacing w:after="0" w:line="240" w:lineRule="auto"/>
        <w:ind w:left="0"/>
        <w:jc w:val="both"/>
        <w:rPr>
          <w:rFonts w:ascii="Times New Roman" w:hAnsi="Times New Roman" w:cs="Times New Roman"/>
          <w:iCs/>
          <w:lang w:val="sr-Cyrl-CS"/>
        </w:rPr>
      </w:pPr>
      <w:r w:rsidRPr="00ED2D79">
        <w:rPr>
          <w:rFonts w:ascii="Times New Roman" w:hAnsi="Times New Roman" w:cs="Times New Roman"/>
          <w:iCs/>
        </w:rPr>
        <w:t xml:space="preserve">Место испоруке: </w:t>
      </w:r>
      <w:r>
        <w:rPr>
          <w:rFonts w:ascii="Times New Roman" w:hAnsi="Times New Roman" w:cs="Times New Roman"/>
          <w:iCs/>
          <w:lang w:val="sr-Cyrl-CS"/>
        </w:rPr>
        <w:t>на адреси Наручиоца, Уб, Милоша Селаковића бр. 20</w:t>
      </w:r>
    </w:p>
    <w:p w:rsidR="00B15947" w:rsidRPr="002B7DF5" w:rsidRDefault="00B15947" w:rsidP="008C783B">
      <w:pPr>
        <w:spacing w:after="0"/>
        <w:jc w:val="both"/>
        <w:rPr>
          <w:b/>
          <w:bCs/>
          <w:i/>
          <w:iCs/>
        </w:rPr>
      </w:pPr>
    </w:p>
    <w:p w:rsidR="00B15947" w:rsidRPr="00EA7520" w:rsidRDefault="00B15947" w:rsidP="008C783B">
      <w:pPr>
        <w:spacing w:after="0" w:line="240" w:lineRule="auto"/>
        <w:jc w:val="both"/>
        <w:rPr>
          <w:rFonts w:ascii="Times New Roman" w:hAnsi="Times New Roman" w:cs="Times New Roman"/>
          <w:iCs/>
        </w:rPr>
      </w:pPr>
      <w:r>
        <w:rPr>
          <w:rFonts w:ascii="Times New Roman" w:hAnsi="Times New Roman" w:cs="Times New Roman"/>
          <w:b/>
          <w:bCs/>
          <w:iCs/>
          <w:u w:val="single"/>
          <w:lang w:val="sr-Cyrl-CS"/>
        </w:rPr>
        <w:t>8</w:t>
      </w:r>
      <w:r w:rsidRPr="00EA7520">
        <w:rPr>
          <w:rFonts w:ascii="Times New Roman" w:hAnsi="Times New Roman" w:cs="Times New Roman"/>
          <w:b/>
          <w:bCs/>
          <w:iCs/>
          <w:u w:val="single"/>
        </w:rPr>
        <w:t xml:space="preserve">.3. </w:t>
      </w:r>
      <w:r w:rsidRPr="00EA7520">
        <w:rPr>
          <w:rFonts w:ascii="Times New Roman" w:hAnsi="Times New Roman" w:cs="Times New Roman"/>
          <w:iCs/>
          <w:u w:val="single"/>
        </w:rPr>
        <w:t>Захтев у погледу рока важења понуде</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Рок важења понуде не може бити краћи </w:t>
      </w:r>
      <w:r w:rsidRPr="00CB1537">
        <w:rPr>
          <w:rFonts w:ascii="Times New Roman" w:hAnsi="Times New Roman" w:cs="Times New Roman"/>
          <w:iCs/>
        </w:rPr>
        <w:t xml:space="preserve">од </w:t>
      </w:r>
      <w:r w:rsidR="0072168A">
        <w:rPr>
          <w:rFonts w:ascii="Times New Roman" w:hAnsi="Times New Roman" w:cs="Times New Roman"/>
          <w:iCs/>
          <w:lang w:val="sr-Cyrl-CS"/>
        </w:rPr>
        <w:t>6</w:t>
      </w:r>
      <w:r w:rsidRPr="00CB1537">
        <w:rPr>
          <w:rFonts w:ascii="Times New Roman" w:hAnsi="Times New Roman" w:cs="Times New Roman"/>
          <w:iCs/>
        </w:rPr>
        <w:t>0</w:t>
      </w:r>
      <w:r w:rsidRPr="00EA7520">
        <w:rPr>
          <w:rFonts w:ascii="Times New Roman" w:hAnsi="Times New Roman" w:cs="Times New Roman"/>
          <w:iCs/>
        </w:rPr>
        <w:t xml:space="preserve"> дана од дана отварања понуда.</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У случају истека рока важења понуде, наручилац је дужан да у писаном облику затражи од понуђача продужење рока важења понуде.</w:t>
      </w:r>
    </w:p>
    <w:p w:rsidR="00B15947" w:rsidRPr="00EA7520" w:rsidRDefault="00B15947" w:rsidP="008C783B">
      <w:pPr>
        <w:spacing w:after="0" w:line="240" w:lineRule="auto"/>
        <w:jc w:val="both"/>
        <w:rPr>
          <w:rFonts w:ascii="Times New Roman" w:hAnsi="Times New Roman" w:cs="Times New Roman"/>
          <w:iCs/>
        </w:rPr>
      </w:pP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Понуђач који прихвати захтев за продужење рока важења понуде н</w:t>
      </w:r>
      <w:r w:rsidRPr="00EA7520">
        <w:rPr>
          <w:rFonts w:ascii="Times New Roman" w:hAnsi="Times New Roman" w:cs="Times New Roman"/>
          <w:iCs/>
          <w:lang w:val="sr-Cyrl-CS"/>
        </w:rPr>
        <w:t>е</w:t>
      </w:r>
      <w:r w:rsidRPr="00EA7520">
        <w:rPr>
          <w:rFonts w:ascii="Times New Roman" w:hAnsi="Times New Roman" w:cs="Times New Roman"/>
          <w:iCs/>
        </w:rPr>
        <w:t xml:space="preserve"> може мењати понуду.</w:t>
      </w:r>
    </w:p>
    <w:p w:rsidR="00B15947" w:rsidRPr="00EA7520" w:rsidRDefault="00B15947" w:rsidP="008C783B">
      <w:pPr>
        <w:spacing w:after="0" w:line="240" w:lineRule="auto"/>
        <w:jc w:val="both"/>
        <w:rPr>
          <w:rFonts w:ascii="Times New Roman" w:hAnsi="Times New Roman" w:cs="Times New Roman"/>
          <w:b/>
          <w:bCs/>
          <w:i/>
          <w:iCs/>
          <w:lang w:val="sr-Cyrl-CS"/>
        </w:rPr>
      </w:pPr>
    </w:p>
    <w:p w:rsidR="00B15947" w:rsidRPr="00EA7520" w:rsidRDefault="00B15947" w:rsidP="008C783B">
      <w:pPr>
        <w:spacing w:after="0" w:line="240" w:lineRule="auto"/>
        <w:jc w:val="both"/>
        <w:rPr>
          <w:rFonts w:ascii="Times New Roman" w:hAnsi="Times New Roman" w:cs="Times New Roman"/>
          <w:b/>
          <w:bCs/>
          <w:i/>
          <w:iCs/>
        </w:rPr>
      </w:pPr>
      <w:r>
        <w:rPr>
          <w:rFonts w:ascii="Times New Roman" w:hAnsi="Times New Roman" w:cs="Times New Roman"/>
          <w:b/>
          <w:bCs/>
          <w:i/>
          <w:iCs/>
          <w:lang w:val="sr-Cyrl-CS"/>
        </w:rPr>
        <w:t>9</w:t>
      </w:r>
      <w:r w:rsidRPr="00EA7520">
        <w:rPr>
          <w:rFonts w:ascii="Times New Roman" w:hAnsi="Times New Roman" w:cs="Times New Roman"/>
          <w:b/>
          <w:bCs/>
          <w:i/>
          <w:iCs/>
        </w:rPr>
        <w:t>. ВАЛУТА И НАЧИН НА КОЈИ МОРА ДА БУДЕ НАВЕДЕНА И ИЗРАЖЕНА ЦЕНА У ПОНУДИ</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iCs/>
        </w:rPr>
        <w:t xml:space="preserve">Цена мора бити исказана у динарима, са и </w:t>
      </w:r>
      <w:r w:rsidRPr="00EA7520">
        <w:rPr>
          <w:rFonts w:ascii="Times New Roman" w:hAnsi="Times New Roman" w:cs="Times New Roman"/>
          <w:iCs/>
          <w:color w:val="00000A"/>
        </w:rPr>
        <w:t>без пореза на додату вредност,</w:t>
      </w:r>
      <w:r w:rsidRPr="00EA7520">
        <w:rPr>
          <w:rFonts w:ascii="Times New Roman" w:hAnsi="Times New Roman" w:cs="Times New Roman"/>
          <w:color w:val="00000A"/>
        </w:rPr>
        <w:t xml:space="preserve"> </w:t>
      </w:r>
      <w:r w:rsidRPr="00AF6576">
        <w:rPr>
          <w:rFonts w:ascii="Times New Roman" w:hAnsi="Times New Roman" w:cs="Times New Roman"/>
          <w:u w:val="single"/>
        </w:rPr>
        <w:t>са урачунатим свим трошковима</w:t>
      </w:r>
      <w:r w:rsidRPr="00EA7520">
        <w:rPr>
          <w:rFonts w:ascii="Times New Roman" w:hAnsi="Times New Roman" w:cs="Times New Roman"/>
        </w:rPr>
        <w:t xml:space="preserve"> које понуђач има у реализацији предметне јавне набавке, с тим да ће се за оцену понуде узимати у обзир цена без пореза на додату вредност.</w:t>
      </w:r>
    </w:p>
    <w:p w:rsidR="00B70437" w:rsidRPr="0061466D" w:rsidRDefault="00B15947" w:rsidP="008C783B">
      <w:pPr>
        <w:spacing w:after="0" w:line="240" w:lineRule="auto"/>
        <w:jc w:val="both"/>
        <w:rPr>
          <w:rFonts w:ascii="Times New Roman" w:hAnsi="Times New Roman" w:cs="Times New Roman"/>
          <w:i/>
          <w:iCs/>
        </w:rPr>
      </w:pPr>
      <w:r w:rsidRPr="00292A6D">
        <w:rPr>
          <w:rFonts w:ascii="Times New Roman" w:hAnsi="Times New Roman" w:cs="Times New Roman"/>
          <w:bCs/>
          <w:lang w:val="sr-Cyrl-CS"/>
        </w:rPr>
        <w:t>Уговорена цена</w:t>
      </w:r>
      <w:r w:rsidR="00B70437" w:rsidRPr="00292A6D">
        <w:rPr>
          <w:rFonts w:ascii="Times New Roman" w:hAnsi="Times New Roman" w:cs="Times New Roman"/>
          <w:bCs/>
          <w:lang w:val="sr-Cyrl-CS"/>
        </w:rPr>
        <w:t xml:space="preserve"> је фиксна </w:t>
      </w:r>
      <w:r w:rsidR="0072168A">
        <w:rPr>
          <w:rFonts w:ascii="Times New Roman" w:hAnsi="Times New Roman" w:cs="Times New Roman"/>
          <w:bCs/>
          <w:lang w:val="sr-Cyrl-CS"/>
        </w:rPr>
        <w:t>и не</w:t>
      </w:r>
      <w:r w:rsidRPr="00292A6D">
        <w:rPr>
          <w:rFonts w:ascii="Times New Roman" w:hAnsi="Times New Roman" w:cs="Times New Roman"/>
          <w:bCs/>
          <w:lang w:val="sr-Cyrl-CS"/>
        </w:rPr>
        <w:t xml:space="preserve"> </w:t>
      </w:r>
      <w:r w:rsidRPr="00292A6D">
        <w:rPr>
          <w:rFonts w:ascii="Times New Roman" w:hAnsi="Times New Roman" w:cs="Times New Roman"/>
          <w:iCs/>
          <w:lang w:val="sr-Cyrl-CS"/>
        </w:rPr>
        <w:t xml:space="preserve">може </w:t>
      </w:r>
      <w:r w:rsidR="00B70437" w:rsidRPr="00292A6D">
        <w:rPr>
          <w:rFonts w:ascii="Times New Roman" w:hAnsi="Times New Roman" w:cs="Times New Roman"/>
          <w:iCs/>
          <w:lang w:val="sr-Cyrl-CS"/>
        </w:rPr>
        <w:t xml:space="preserve">се </w:t>
      </w:r>
      <w:r w:rsidRPr="00292A6D">
        <w:rPr>
          <w:rFonts w:ascii="Times New Roman" w:hAnsi="Times New Roman" w:cs="Times New Roman"/>
          <w:iCs/>
          <w:lang w:val="sr-Cyrl-CS"/>
        </w:rPr>
        <w:t>мењати</w:t>
      </w:r>
      <w:r w:rsidR="0072168A">
        <w:rPr>
          <w:rFonts w:ascii="Times New Roman" w:hAnsi="Times New Roman" w:cs="Times New Roman"/>
          <w:iCs/>
          <w:lang w:val="sr-Cyrl-CS"/>
        </w:rPr>
        <w:t>.</w:t>
      </w:r>
      <w:r w:rsidRPr="00292A6D">
        <w:rPr>
          <w:rFonts w:ascii="Times New Roman" w:hAnsi="Times New Roman" w:cs="Times New Roman"/>
          <w:iCs/>
          <w:lang w:val="sr-Cyrl-CS"/>
        </w:rPr>
        <w:t xml:space="preserve"> </w:t>
      </w:r>
    </w:p>
    <w:p w:rsidR="00B15947" w:rsidRPr="00EA7520" w:rsidRDefault="00B15947" w:rsidP="008C783B">
      <w:pPr>
        <w:spacing w:after="0" w:line="240" w:lineRule="auto"/>
        <w:jc w:val="both"/>
        <w:rPr>
          <w:rFonts w:ascii="Times New Roman" w:hAnsi="Times New Roman" w:cs="Times New Roman"/>
          <w:iCs/>
        </w:rPr>
      </w:pPr>
      <w:r w:rsidRPr="00EA7520">
        <w:rPr>
          <w:rFonts w:ascii="Times New Roman" w:hAnsi="Times New Roman" w:cs="Times New Roman"/>
        </w:rPr>
        <w:t>Ако је у понуди исказана неуобичајено ниска цена, Наручилац ће поступити у складу са чланом 92. Закона о јавним набавкама.</w:t>
      </w:r>
    </w:p>
    <w:p w:rsidR="00B15947" w:rsidRDefault="00B15947" w:rsidP="008C783B">
      <w:pPr>
        <w:spacing w:after="0" w:line="240" w:lineRule="auto"/>
        <w:jc w:val="both"/>
        <w:rPr>
          <w:rFonts w:ascii="Times New Roman" w:hAnsi="Times New Roman" w:cs="Times New Roman"/>
          <w:iCs/>
          <w:lang w:val="sr-Cyrl-CS"/>
        </w:rPr>
      </w:pPr>
      <w:r w:rsidRPr="00EA7520">
        <w:rPr>
          <w:rFonts w:ascii="Times New Roman" w:hAnsi="Times New Roman" w:cs="Times New Roman"/>
          <w:iCs/>
        </w:rPr>
        <w:t>Ако понуђена цена укључује увозну царину и друге дажбине, понуђач је дужан да тај део одвојено искаже у динарима.</w:t>
      </w:r>
    </w:p>
    <w:p w:rsidR="00B15947" w:rsidRPr="00CF7677" w:rsidRDefault="00B15947" w:rsidP="008C783B">
      <w:pPr>
        <w:spacing w:after="0" w:line="240" w:lineRule="auto"/>
        <w:jc w:val="both"/>
        <w:rPr>
          <w:rFonts w:ascii="Times New Roman" w:hAnsi="Times New Roman" w:cs="Times New Roman"/>
          <w:iCs/>
          <w:lang w:val="sr-Cyrl-CS"/>
        </w:rPr>
      </w:pPr>
    </w:p>
    <w:p w:rsidR="00B15947" w:rsidRPr="00134067" w:rsidRDefault="00B15947" w:rsidP="008C783B">
      <w:pPr>
        <w:spacing w:after="0" w:line="240" w:lineRule="auto"/>
        <w:jc w:val="both"/>
        <w:rPr>
          <w:rFonts w:ascii="Times New Roman" w:hAnsi="Times New Roman" w:cs="Times New Roman"/>
          <w:b/>
          <w:bCs/>
          <w:i/>
        </w:rPr>
      </w:pPr>
      <w:r w:rsidRPr="00134067">
        <w:rPr>
          <w:rFonts w:ascii="Times New Roman" w:hAnsi="Times New Roman" w:cs="Times New Roman"/>
          <w:b/>
          <w:bCs/>
          <w:i/>
          <w:lang w:val="sr-Cyrl-CS"/>
        </w:rPr>
        <w:t>10. ФИНАНСИЈСКО</w:t>
      </w:r>
      <w:r w:rsidRPr="00134067">
        <w:rPr>
          <w:rFonts w:ascii="Times New Roman" w:hAnsi="Times New Roman" w:cs="Times New Roman"/>
          <w:b/>
          <w:bCs/>
          <w:i/>
        </w:rPr>
        <w:t xml:space="preserve"> ОБЕЗБЕЂЕЊЕ ИСПУЊЕЊА УГОВОРНИХ ОБАВЕЗА ПОНУЂАЧА </w:t>
      </w:r>
    </w:p>
    <w:p w:rsidR="00B15947" w:rsidRDefault="00742313" w:rsidP="008C783B">
      <w:pPr>
        <w:spacing w:after="0" w:line="240" w:lineRule="auto"/>
        <w:jc w:val="both"/>
        <w:rPr>
          <w:rFonts w:ascii="Times New Roman" w:hAnsi="Times New Roman" w:cs="Times New Roman"/>
          <w:iCs/>
          <w:lang w:val="sr-Cyrl-CS"/>
        </w:rPr>
      </w:pPr>
      <w:r>
        <w:rPr>
          <w:rFonts w:ascii="Times New Roman" w:hAnsi="Times New Roman" w:cs="Times New Roman"/>
          <w:lang w:val="sr-Cyrl-CS"/>
        </w:rPr>
        <w:t xml:space="preserve">На захтев Наручиоца </w:t>
      </w:r>
      <w:r w:rsidRPr="001B1DD6">
        <w:rPr>
          <w:rFonts w:ascii="Times New Roman" w:hAnsi="Times New Roman" w:cs="Times New Roman"/>
          <w:lang w:val="sr-Cyrl-CS"/>
        </w:rPr>
        <w:t xml:space="preserve">Понуђач  се  обавезује да поднесе са даном закључења уговора </w:t>
      </w:r>
      <w:r w:rsidRPr="001B1DD6">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1B1DD6">
        <w:rPr>
          <w:rFonts w:ascii="Times New Roman" w:eastAsia="Times New Roman" w:hAnsi="Times New Roman" w:cs="Times New Roman"/>
          <w:lang w:val="sr-Cyrl-CS"/>
        </w:rPr>
        <w:t>0</w:t>
      </w:r>
      <w:r w:rsidRPr="001B1DD6">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A356D3" w:rsidRDefault="00A356D3" w:rsidP="008C783B">
      <w:pPr>
        <w:spacing w:after="0" w:line="240" w:lineRule="auto"/>
        <w:jc w:val="both"/>
        <w:rPr>
          <w:rFonts w:ascii="Times New Roman" w:hAnsi="Times New Roman" w:cs="Times New Roman"/>
          <w:b/>
          <w:bCs/>
          <w:i/>
          <w:lang w:val="sr-Cyrl-CS"/>
        </w:rPr>
      </w:pPr>
    </w:p>
    <w:p w:rsidR="00A356D3" w:rsidRDefault="00A356D3" w:rsidP="008C783B">
      <w:pPr>
        <w:spacing w:after="0" w:line="240" w:lineRule="auto"/>
        <w:jc w:val="both"/>
        <w:rPr>
          <w:rFonts w:ascii="Times New Roman" w:hAnsi="Times New Roman" w:cs="Times New Roman"/>
          <w:b/>
          <w:bCs/>
          <w:i/>
          <w:lang w:val="sr-Cyrl-CS"/>
        </w:rPr>
      </w:pPr>
    </w:p>
    <w:p w:rsidR="00B15947" w:rsidRPr="00EA7520" w:rsidRDefault="00B15947" w:rsidP="008C783B">
      <w:pPr>
        <w:spacing w:after="0" w:line="240" w:lineRule="auto"/>
        <w:jc w:val="both"/>
        <w:rPr>
          <w:rFonts w:ascii="Times New Roman" w:hAnsi="Times New Roman" w:cs="Times New Roman"/>
          <w:b/>
          <w:bCs/>
        </w:rPr>
      </w:pPr>
      <w:r>
        <w:rPr>
          <w:rFonts w:ascii="Times New Roman" w:hAnsi="Times New Roman" w:cs="Times New Roman"/>
          <w:b/>
          <w:bCs/>
          <w:i/>
          <w:lang w:val="sr-Cyrl-CS"/>
        </w:rPr>
        <w:lastRenderedPageBreak/>
        <w:t>11</w:t>
      </w:r>
      <w:r w:rsidRPr="00397C49">
        <w:rPr>
          <w:rFonts w:ascii="Times New Roman" w:hAnsi="Times New Roman" w:cs="Times New Roman"/>
          <w:b/>
          <w:bCs/>
          <w:i/>
        </w:rPr>
        <w:t>. ДОДАТНЕ ИНФОРМАЦИЈЕ ИЛИ ПОЈАШЊЕЊА У ВЕЗИ СА ПРИПРЕМАЊЕМ ПОНУДЕ</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Заинтересовано лице може, у писаном облику, путем поште</w:t>
      </w:r>
      <w:r w:rsidRPr="00EA7520">
        <w:rPr>
          <w:rFonts w:ascii="Times New Roman" w:hAnsi="Times New Roman" w:cs="Times New Roman"/>
          <w:lang w:val="sr-Cyrl-CS"/>
        </w:rPr>
        <w:t xml:space="preserve"> на адресу </w:t>
      </w:r>
      <w:r w:rsidRPr="00EA7520">
        <w:rPr>
          <w:rFonts w:ascii="Times New Roman" w:hAnsi="Times New Roman" w:cs="Times New Roman"/>
        </w:rPr>
        <w:t>Н</w:t>
      </w:r>
      <w:r w:rsidRPr="00EA7520">
        <w:rPr>
          <w:rFonts w:ascii="Times New Roman" w:hAnsi="Times New Roman" w:cs="Times New Roman"/>
          <w:lang w:val="sr-Cyrl-CS"/>
        </w:rPr>
        <w:t>аручиоца</w:t>
      </w:r>
      <w:r w:rsidRPr="00EA7520">
        <w:rPr>
          <w:rFonts w:ascii="Times New Roman" w:hAnsi="Times New Roman" w:cs="Times New Roman"/>
        </w:rPr>
        <w:t xml:space="preserve"> и путем електронске поште</w:t>
      </w:r>
      <w:r w:rsidRPr="00EA7520">
        <w:rPr>
          <w:rFonts w:ascii="Times New Roman" w:hAnsi="Times New Roman" w:cs="Times New Roman"/>
          <w:lang w:val="sr-Cyrl-CS"/>
        </w:rPr>
        <w:t xml:space="preserve"> на </w:t>
      </w:r>
      <w:r w:rsidRPr="00EA7520">
        <w:rPr>
          <w:rFonts w:ascii="Times New Roman" w:hAnsi="Times New Roman" w:cs="Times New Roman"/>
          <w:iCs/>
        </w:rPr>
        <w:t>e</w:t>
      </w:r>
      <w:r w:rsidRPr="00EA7520">
        <w:rPr>
          <w:rFonts w:ascii="Times New Roman" w:hAnsi="Times New Roman" w:cs="Times New Roman"/>
          <w:iCs/>
          <w:lang w:val="ru-RU"/>
        </w:rPr>
        <w:t>-</w:t>
      </w:r>
      <w:r w:rsidRPr="00EA7520">
        <w:rPr>
          <w:rFonts w:ascii="Times New Roman" w:hAnsi="Times New Roman" w:cs="Times New Roman"/>
          <w:iCs/>
        </w:rPr>
        <w:t>mail</w:t>
      </w:r>
      <w:r w:rsidRPr="00EA7520">
        <w:rPr>
          <w:rFonts w:ascii="Times New Roman" w:hAnsi="Times New Roman" w:cs="Times New Roman"/>
          <w:i/>
        </w:rPr>
        <w:t xml:space="preserve"> </w:t>
      </w:r>
      <w:hyperlink r:id="rId9" w:history="1">
        <w:r w:rsidR="00B33092" w:rsidRPr="00CB3047">
          <w:rPr>
            <w:rStyle w:val="Hyperlink"/>
          </w:rPr>
          <w:t>vrticub6@gmail.com</w:t>
        </w:r>
      </w:hyperlink>
      <w:r w:rsidR="00B33092">
        <w:t xml:space="preserve"> </w:t>
      </w:r>
      <w:r w:rsidRPr="00EA7520">
        <w:rPr>
          <w:rFonts w:ascii="Times New Roman" w:hAnsi="Times New Roman" w:cs="Times New Roman"/>
          <w:i/>
        </w:rPr>
        <w:t xml:space="preserve"> </w:t>
      </w:r>
      <w:r w:rsidRPr="00EA7520">
        <w:rPr>
          <w:rFonts w:ascii="Times New Roman" w:hAnsi="Times New Roman" w:cs="Times New Roman"/>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w:t>
      </w:r>
    </w:p>
    <w:p w:rsidR="001B500D" w:rsidRDefault="00B15947" w:rsidP="008C783B">
      <w:pPr>
        <w:spacing w:after="0" w:line="240" w:lineRule="auto"/>
        <w:jc w:val="both"/>
        <w:rPr>
          <w:rFonts w:ascii="Times New Roman" w:eastAsia="TimesNewRomanPS-BoldMT" w:hAnsi="Times New Roman" w:cs="Times New Roman"/>
          <w:b/>
          <w:bCs/>
          <w:lang w:val="sr-Cyrl-CS"/>
        </w:rPr>
      </w:pPr>
      <w:r w:rsidRPr="00EA7520">
        <w:rPr>
          <w:rFonts w:ascii="Times New Roman" w:hAnsi="Times New Roman" w:cs="Times New Roman"/>
        </w:rPr>
        <w:t>Додатне информације или појашњења упућују се са напоменом „Захтев за додатним информацијама или појашњењима конкурсне документације,</w:t>
      </w:r>
      <w:r w:rsidRPr="00EA7520">
        <w:rPr>
          <w:rFonts w:ascii="Times New Roman" w:eastAsia="TimesNewRomanPS-BoldMT" w:hAnsi="Times New Roman" w:cs="Times New Roman"/>
          <w:b/>
          <w:bCs/>
        </w:rPr>
        <w:t xml:space="preserve"> ЈН бр. </w:t>
      </w:r>
      <w:r w:rsidR="00292F19">
        <w:rPr>
          <w:rFonts w:ascii="Times New Roman" w:eastAsia="TimesNewRomanPS-BoldMT" w:hAnsi="Times New Roman" w:cs="Times New Roman"/>
          <w:b/>
          <w:bCs/>
          <w:lang w:val="sr-Cyrl-CS"/>
        </w:rPr>
        <w:t>4</w:t>
      </w:r>
      <w:r w:rsidR="00122A9F"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122A9F">
        <w:rPr>
          <w:rFonts w:ascii="Times New Roman" w:eastAsia="TimesNewRomanPS-BoldMT" w:hAnsi="Times New Roman" w:cs="Times New Roman"/>
          <w:b/>
          <w:bCs/>
          <w:lang w:val="sr-Cyrl-CS"/>
        </w:rPr>
        <w:t xml:space="preserve"> </w:t>
      </w:r>
      <w:r w:rsidRPr="00EA7520">
        <w:rPr>
          <w:rFonts w:ascii="Times New Roman" w:eastAsia="TimesNewRomanPS-BoldMT" w:hAnsi="Times New Roman" w:cs="Times New Roman"/>
          <w:b/>
          <w:bCs/>
        </w:rPr>
        <w:t>– набавка доб</w:t>
      </w:r>
      <w:r w:rsidR="001B500D">
        <w:rPr>
          <w:rFonts w:ascii="Times New Roman" w:eastAsia="TimesNewRomanPS-BoldMT" w:hAnsi="Times New Roman" w:cs="Times New Roman"/>
          <w:b/>
          <w:bCs/>
          <w:lang w:val="sr-Cyrl-CS"/>
        </w:rPr>
        <w:t>а</w:t>
      </w:r>
      <w:r w:rsidRPr="00EA7520">
        <w:rPr>
          <w:rFonts w:ascii="Times New Roman" w:eastAsia="TimesNewRomanPS-BoldMT" w:hAnsi="Times New Roman" w:cs="Times New Roman"/>
          <w:b/>
          <w:bCs/>
        </w:rPr>
        <w:t xml:space="preserve">ра – </w:t>
      </w:r>
      <w:r>
        <w:rPr>
          <w:rFonts w:ascii="Times New Roman" w:eastAsia="TimesNewRomanPS-BoldMT" w:hAnsi="Times New Roman" w:cs="Times New Roman"/>
          <w:b/>
          <w:bCs/>
          <w:lang w:val="sr-Cyrl-CS"/>
        </w:rPr>
        <w:t>Намирнице за исхрану деце</w:t>
      </w:r>
      <w:r w:rsidR="001B500D">
        <w:rPr>
          <w:rFonts w:ascii="Times New Roman" w:eastAsia="TimesNewRomanPS-BoldMT" w:hAnsi="Times New Roman" w:cs="Times New Roman"/>
          <w:b/>
          <w:bCs/>
          <w:lang w:val="sr-Cyrl-CS"/>
        </w:rPr>
        <w:t>.</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 xml:space="preserve">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B15947" w:rsidRDefault="00B15947" w:rsidP="008C783B">
      <w:pPr>
        <w:spacing w:after="0" w:line="240" w:lineRule="auto"/>
        <w:jc w:val="both"/>
        <w:rPr>
          <w:rFonts w:ascii="Times New Roman" w:hAnsi="Times New Roman" w:cs="Times New Roman"/>
        </w:rPr>
      </w:pPr>
      <w:r w:rsidRPr="00EA7520">
        <w:rPr>
          <w:rFonts w:ascii="Times New Roman" w:hAnsi="Times New Roman" w:cs="Times New Roman"/>
        </w:rPr>
        <w:t>По истеку рока предвиђеног за подношење понуда, Н</w:t>
      </w:r>
      <w:r w:rsidRPr="00EA7520">
        <w:rPr>
          <w:rFonts w:ascii="Times New Roman" w:hAnsi="Times New Roman" w:cs="Times New Roman"/>
          <w:lang w:val="sr-Cyrl-CS"/>
        </w:rPr>
        <w:t>а</w:t>
      </w:r>
      <w:r w:rsidRPr="00EA7520">
        <w:rPr>
          <w:rFonts w:ascii="Times New Roman" w:hAnsi="Times New Roman" w:cs="Times New Roman"/>
        </w:rPr>
        <w:t xml:space="preserve">ручилац не може да мења нити да допуњује конкурсну документацију. </w:t>
      </w:r>
    </w:p>
    <w:p w:rsidR="00B15947" w:rsidRPr="00EA7520" w:rsidRDefault="00B15947" w:rsidP="008C783B">
      <w:pPr>
        <w:spacing w:after="0" w:line="240" w:lineRule="auto"/>
        <w:jc w:val="both"/>
        <w:rPr>
          <w:rFonts w:ascii="Times New Roman" w:hAnsi="Times New Roman" w:cs="Times New Roman"/>
        </w:rPr>
      </w:pPr>
    </w:p>
    <w:p w:rsidR="00B15947" w:rsidRPr="00EA7520" w:rsidRDefault="00B15947" w:rsidP="008C783B">
      <w:pPr>
        <w:spacing w:after="0" w:line="240" w:lineRule="auto"/>
        <w:jc w:val="both"/>
        <w:rPr>
          <w:rFonts w:ascii="Times New Roman" w:hAnsi="Times New Roman" w:cs="Times New Roman"/>
          <w:b/>
          <w:bCs/>
        </w:rPr>
      </w:pPr>
      <w:r w:rsidRPr="00EA7520">
        <w:rPr>
          <w:rFonts w:ascii="Times New Roman" w:hAnsi="Times New Roman" w:cs="Times New Roman"/>
          <w:b/>
        </w:rPr>
        <w:t xml:space="preserve">Тражење додатних информација или појашњења у вези са припремањем понуде телефоном није дозвољено. </w:t>
      </w:r>
    </w:p>
    <w:p w:rsidR="00B15947" w:rsidRPr="00EA7520" w:rsidRDefault="00B15947" w:rsidP="008C783B">
      <w:pPr>
        <w:spacing w:after="0" w:line="240" w:lineRule="auto"/>
        <w:jc w:val="both"/>
        <w:rPr>
          <w:rFonts w:ascii="Times New Roman" w:hAnsi="Times New Roman" w:cs="Times New Roman"/>
        </w:rPr>
      </w:pPr>
      <w:r w:rsidRPr="00EA7520">
        <w:rPr>
          <w:rFonts w:ascii="Times New Roman" w:hAnsi="Times New Roman" w:cs="Times New Roman"/>
          <w:bCs/>
        </w:rPr>
        <w:t>Комуникација у поступку јавне набавке врши се искључиво на начин одређен чланом 20. Закона о јавним набавкама.</w:t>
      </w:r>
    </w:p>
    <w:p w:rsidR="00B15947" w:rsidRPr="00EA7520" w:rsidRDefault="00B15947" w:rsidP="008C783B">
      <w:pPr>
        <w:spacing w:after="0" w:line="240" w:lineRule="auto"/>
        <w:jc w:val="both"/>
        <w:rPr>
          <w:rFonts w:ascii="Times New Roman" w:hAnsi="Times New Roman" w:cs="Times New Roman"/>
          <w:lang w:val="sr-Cyrl-CS"/>
        </w:rPr>
      </w:pP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b/>
          <w:bCs/>
          <w:i/>
        </w:rPr>
        <w:t>1</w:t>
      </w:r>
      <w:r>
        <w:rPr>
          <w:rFonts w:ascii="Times New Roman" w:hAnsi="Times New Roman" w:cs="Times New Roman"/>
          <w:b/>
          <w:bCs/>
          <w:i/>
          <w:lang w:val="sr-Cyrl-CS"/>
        </w:rPr>
        <w:t>2</w:t>
      </w:r>
      <w:r w:rsidRPr="00397C49">
        <w:rPr>
          <w:rFonts w:ascii="Times New Roman" w:hAnsi="Times New Roman" w:cs="Times New Roman"/>
          <w:b/>
          <w:bCs/>
          <w:i/>
        </w:rPr>
        <w:t xml:space="preserve">. ДОДАТНА ОБЈАШЊЕЊА ОД ПОНУЂАЧА ПОСЛЕ ОТВАРАЊА ПОНУДА И КОНТРОЛА КОД ПОНУЂАЧА ОДНОСНО ЊЕГОВОГ ПОДИЗВОЂАЧА </w:t>
      </w:r>
    </w:p>
    <w:p w:rsidR="00B15947" w:rsidRPr="00397C49" w:rsidRDefault="00B15947" w:rsidP="008C783B">
      <w:pPr>
        <w:spacing w:after="0" w:line="240" w:lineRule="auto"/>
        <w:jc w:val="both"/>
        <w:rPr>
          <w:rFonts w:ascii="Times New Roman" w:eastAsia="TimesNewRomanPSMT" w:hAnsi="Times New Roman" w:cs="Times New Roman"/>
          <w:bCs/>
        </w:rPr>
      </w:pPr>
      <w:r w:rsidRPr="00397C49">
        <w:rPr>
          <w:rFonts w:ascii="Times New Roman" w:hAnsi="Times New Roman" w:cs="Times New Roman"/>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eastAsia="TimesNewRomanPSMT" w:hAnsi="Times New Roman" w:cs="Times New Roman"/>
          <w:bCs/>
        </w:rPr>
        <w:t>Уколико наручилац оцени да су потребна додатна објашњења или је потребно извршити</w:t>
      </w:r>
      <w:r w:rsidRPr="00397C49">
        <w:rPr>
          <w:rFonts w:ascii="Times New Roman" w:hAnsi="Times New Roman" w:cs="Times New Roman"/>
        </w:rPr>
        <w:t xml:space="preserve"> контролу (увид) код понуђача, односно његовог подизвођача</w:t>
      </w:r>
      <w:r w:rsidRPr="00397C49">
        <w:rPr>
          <w:rFonts w:ascii="Times New Roman" w:eastAsia="TimesNewRomanPSMT" w:hAnsi="Times New Roman" w:cs="Times New Roman"/>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B15947" w:rsidRPr="00397C49" w:rsidRDefault="00B15947" w:rsidP="008C783B">
      <w:pPr>
        <w:tabs>
          <w:tab w:val="left" w:pos="-135"/>
          <w:tab w:val="left" w:pos="0"/>
          <w:tab w:val="left" w:pos="120"/>
        </w:tabs>
        <w:spacing w:after="0" w:line="240" w:lineRule="auto"/>
        <w:jc w:val="both"/>
        <w:rPr>
          <w:rFonts w:ascii="Times New Roman" w:hAnsi="Times New Roman" w:cs="Times New Roman"/>
        </w:rPr>
      </w:pPr>
      <w:r w:rsidRPr="00397C49">
        <w:rPr>
          <w:rFonts w:ascii="Times New Roman" w:hAnsi="Times New Roman" w:cs="Times New Roman"/>
        </w:rPr>
        <w:t>У случају разлике између јединичне и укупне цене, меродавна је јединична цена.</w:t>
      </w:r>
    </w:p>
    <w:p w:rsidR="00B15947" w:rsidRPr="00397C49" w:rsidRDefault="00B15947" w:rsidP="008C783B">
      <w:pPr>
        <w:spacing w:after="0" w:line="240" w:lineRule="auto"/>
        <w:jc w:val="both"/>
        <w:rPr>
          <w:rFonts w:ascii="Times New Roman" w:hAnsi="Times New Roman" w:cs="Times New Roman"/>
          <w:b/>
          <w:bCs/>
        </w:rPr>
      </w:pPr>
      <w:r w:rsidRPr="00397C49">
        <w:rPr>
          <w:rFonts w:ascii="Times New Roman" w:hAnsi="Times New Roman" w:cs="Times New Roman"/>
        </w:rPr>
        <w:t>Ако се понуђач не сагласи са исправком рачунских грешака, наручил</w:t>
      </w:r>
      <w:r w:rsidRPr="00397C49">
        <w:rPr>
          <w:rFonts w:ascii="Times New Roman" w:hAnsi="Times New Roman" w:cs="Times New Roman"/>
          <w:lang w:val="sr-Cyrl-CS"/>
        </w:rPr>
        <w:t>а</w:t>
      </w:r>
      <w:r w:rsidRPr="00397C49">
        <w:rPr>
          <w:rFonts w:ascii="Times New Roman" w:hAnsi="Times New Roman" w:cs="Times New Roman"/>
        </w:rPr>
        <w:t xml:space="preserve">ц ће његову понуду одбити као неприхватљиву. </w:t>
      </w:r>
    </w:p>
    <w:p w:rsidR="00B15947" w:rsidRDefault="00B15947" w:rsidP="008C783B">
      <w:pPr>
        <w:spacing w:after="0" w:line="240" w:lineRule="auto"/>
        <w:jc w:val="both"/>
        <w:rPr>
          <w:rFonts w:ascii="Times New Roman" w:hAnsi="Times New Roman" w:cs="Times New Roman"/>
          <w:lang w:val="sr-Cyrl-CS"/>
        </w:rPr>
      </w:pPr>
    </w:p>
    <w:p w:rsidR="00B15947" w:rsidRPr="00DA42D7" w:rsidRDefault="00B15947" w:rsidP="008C783B">
      <w:pPr>
        <w:spacing w:after="0" w:line="240" w:lineRule="auto"/>
        <w:jc w:val="both"/>
        <w:rPr>
          <w:rFonts w:ascii="Times New Roman" w:hAnsi="Times New Roman" w:cs="Times New Roman"/>
          <w:lang w:val="sr-Cyrl-CS"/>
        </w:rPr>
      </w:pPr>
      <w:r w:rsidRPr="008E5359">
        <w:rPr>
          <w:rFonts w:ascii="Times New Roman" w:hAnsi="Times New Roman" w:cs="Times New Roman"/>
          <w:b/>
          <w:bCs/>
          <w:i/>
        </w:rPr>
        <w:t>1</w:t>
      </w:r>
      <w:r>
        <w:rPr>
          <w:rFonts w:ascii="Times New Roman" w:hAnsi="Times New Roman" w:cs="Times New Roman"/>
          <w:b/>
          <w:bCs/>
          <w:i/>
          <w:lang w:val="sr-Cyrl-CS"/>
        </w:rPr>
        <w:t>3</w:t>
      </w:r>
      <w:r w:rsidRPr="008E5359">
        <w:rPr>
          <w:rFonts w:ascii="Times New Roman" w:hAnsi="Times New Roman" w:cs="Times New Roman"/>
          <w:b/>
          <w:bCs/>
          <w:i/>
        </w:rPr>
        <w:t>. ВРСТА КРИТЕРИЈУМА ЗА ДОДЕЛУ УГОВОРА, ЕЛЕМЕНТИ КРИТЕРИЈУМА НА ОСНОВУ КОЈИХ СЕ ДОДЕЉУЈЕ УГОВОР И МЕТОДОЛОГИЈА ЗА ДОДЕЛУ ПОНДЕРА ЗА СВАКИ ЕЛЕМЕНТ КРИТЕРИЈУМА</w:t>
      </w:r>
    </w:p>
    <w:p w:rsidR="00B15947" w:rsidRDefault="00B15947" w:rsidP="008C783B">
      <w:pPr>
        <w:spacing w:after="0" w:line="240" w:lineRule="auto"/>
        <w:jc w:val="both"/>
        <w:rPr>
          <w:rFonts w:ascii="Times New Roman" w:hAnsi="Times New Roman" w:cs="Times New Roman"/>
          <w:b/>
          <w:bCs/>
          <w:lang w:val="sr-Cyrl-CS"/>
        </w:rPr>
      </w:pPr>
      <w:r w:rsidRPr="005C5290">
        <w:rPr>
          <w:rFonts w:ascii="Times New Roman" w:hAnsi="Times New Roman" w:cs="Times New Roman"/>
        </w:rPr>
        <w:t xml:space="preserve">Избор најповољније понуде ће се извршити применом критеријума - </w:t>
      </w:r>
      <w:r w:rsidRPr="005C5290">
        <w:rPr>
          <w:rFonts w:ascii="Times New Roman" w:hAnsi="Times New Roman" w:cs="Times New Roman"/>
          <w:b/>
          <w:bCs/>
        </w:rPr>
        <w:t>„Најнижа понуђена цена“.</w:t>
      </w:r>
      <w:r w:rsidRPr="008E5359">
        <w:rPr>
          <w:rFonts w:ascii="Times New Roman" w:hAnsi="Times New Roman" w:cs="Times New Roman"/>
          <w:b/>
          <w:bCs/>
        </w:rPr>
        <w:t xml:space="preserve"> </w:t>
      </w:r>
    </w:p>
    <w:p w:rsidR="00B15947" w:rsidRPr="005C5290" w:rsidRDefault="00B15947" w:rsidP="008C783B">
      <w:pPr>
        <w:spacing w:after="0" w:line="240" w:lineRule="auto"/>
        <w:jc w:val="both"/>
        <w:rPr>
          <w:rFonts w:ascii="Times New Roman" w:hAnsi="Times New Roman" w:cs="Times New Roman"/>
          <w:b/>
          <w:bCs/>
          <w:i/>
          <w:iCs/>
          <w:lang w:val="sr-Cyrl-CS"/>
        </w:rPr>
      </w:pPr>
    </w:p>
    <w:p w:rsidR="00B15947" w:rsidRPr="002A4F7E" w:rsidRDefault="00B15947" w:rsidP="008C783B">
      <w:pPr>
        <w:spacing w:after="0" w:line="240" w:lineRule="auto"/>
        <w:jc w:val="both"/>
        <w:rPr>
          <w:rFonts w:ascii="Times New Roman" w:hAnsi="Times New Roman" w:cs="Times New Roman"/>
          <w:b/>
          <w:bCs/>
        </w:rPr>
      </w:pPr>
      <w:r w:rsidRPr="002A4F7E">
        <w:rPr>
          <w:rFonts w:ascii="Times New Roman" w:hAnsi="Times New Roman" w:cs="Times New Roman"/>
          <w:b/>
          <w:bCs/>
          <w:i/>
        </w:rPr>
        <w:t>1</w:t>
      </w:r>
      <w:r>
        <w:rPr>
          <w:rFonts w:ascii="Times New Roman" w:hAnsi="Times New Roman" w:cs="Times New Roman"/>
          <w:b/>
          <w:bCs/>
          <w:i/>
          <w:lang w:val="sr-Cyrl-CS"/>
        </w:rPr>
        <w:t>4</w:t>
      </w:r>
      <w:r w:rsidRPr="002A4F7E">
        <w:rPr>
          <w:rFonts w:ascii="Times New Roman" w:hAnsi="Times New Roman" w:cs="Times New Roman"/>
          <w:b/>
          <w:bCs/>
          <w:i/>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B15947" w:rsidRPr="002A4F7E" w:rsidRDefault="00B15947" w:rsidP="008C783B">
      <w:pPr>
        <w:spacing w:after="0" w:line="240" w:lineRule="auto"/>
        <w:jc w:val="both"/>
        <w:rPr>
          <w:rFonts w:ascii="Times New Roman" w:hAnsi="Times New Roman" w:cs="Times New Roman"/>
          <w:b/>
          <w:bCs/>
          <w:i/>
          <w:iCs/>
          <w:lang w:val="sr-Cyrl-CS"/>
        </w:rPr>
      </w:pPr>
      <w:r w:rsidRPr="002A4F7E">
        <w:rPr>
          <w:rFonts w:ascii="Times New Roman" w:hAnsi="Times New Roman" w:cs="Times New Roman"/>
          <w:iCs/>
        </w:rPr>
        <w:t>Уколико дв</w:t>
      </w:r>
      <w:r w:rsidRPr="002A4F7E">
        <w:rPr>
          <w:rFonts w:ascii="Times New Roman" w:hAnsi="Times New Roman" w:cs="Times New Roman"/>
          <w:iCs/>
          <w:lang w:val="sr-Cyrl-CS"/>
        </w:rPr>
        <w:t>е</w:t>
      </w:r>
      <w:r w:rsidRPr="002A4F7E">
        <w:rPr>
          <w:rFonts w:ascii="Times New Roman" w:hAnsi="Times New Roman" w:cs="Times New Roman"/>
          <w:iCs/>
        </w:rPr>
        <w:t xml:space="preserve"> или више понуда имају исту најнижу понуђену цену, као најповољнија биће изабрана понуда оног понуђача који је понудио </w:t>
      </w:r>
      <w:r w:rsidRPr="002A4F7E">
        <w:rPr>
          <w:rFonts w:ascii="Times New Roman" w:hAnsi="Times New Roman" w:cs="Times New Roman"/>
          <w:iCs/>
          <w:lang w:val="sr-Cyrl-CS"/>
        </w:rPr>
        <w:t xml:space="preserve">најдужи рок плаћања, ако и рок плаћања буде исти, </w:t>
      </w:r>
      <w:r w:rsidRPr="002A4F7E">
        <w:rPr>
          <w:rFonts w:ascii="Times New Roman" w:hAnsi="Times New Roman" w:cs="Times New Roman"/>
          <w:iCs/>
        </w:rPr>
        <w:t>као најповољнија биће изабрана понуда оног понуђача који је понудио</w:t>
      </w:r>
      <w:r w:rsidRPr="00925725">
        <w:rPr>
          <w:rFonts w:ascii="Times New Roman" w:hAnsi="Times New Roman" w:cs="Times New Roman"/>
          <w:iCs/>
        </w:rPr>
        <w:t xml:space="preserve"> </w:t>
      </w:r>
      <w:r w:rsidRPr="002A4F7E">
        <w:rPr>
          <w:rFonts w:ascii="Times New Roman" w:hAnsi="Times New Roman" w:cs="Times New Roman"/>
          <w:iCs/>
        </w:rPr>
        <w:t>најкраћи рок испоруке</w:t>
      </w:r>
      <w:r w:rsidRPr="002A4F7E">
        <w:rPr>
          <w:rFonts w:ascii="Times New Roman" w:hAnsi="Times New Roman" w:cs="Times New Roman"/>
          <w:iCs/>
          <w:lang w:val="sr-Cyrl-CS"/>
        </w:rPr>
        <w:t>.</w:t>
      </w:r>
    </w:p>
    <w:p w:rsidR="00B15947" w:rsidRDefault="00B15947" w:rsidP="008C783B">
      <w:pPr>
        <w:spacing w:after="0" w:line="240" w:lineRule="auto"/>
        <w:jc w:val="both"/>
        <w:rPr>
          <w:rFonts w:ascii="Times New Roman" w:hAnsi="Times New Roman" w:cs="Times New Roman"/>
          <w:lang w:val="sr-Cyrl-CS"/>
        </w:rPr>
      </w:pPr>
    </w:p>
    <w:p w:rsidR="00B15947" w:rsidRDefault="00B15947" w:rsidP="008C783B">
      <w:pPr>
        <w:spacing w:after="0" w:line="240" w:lineRule="auto"/>
        <w:jc w:val="both"/>
        <w:rPr>
          <w:rFonts w:ascii="Times New Roman" w:hAnsi="Times New Roman" w:cs="Times New Roman"/>
          <w:b/>
          <w:bCs/>
          <w:i/>
          <w:lang w:val="sr-Latn-CS"/>
        </w:rPr>
      </w:pPr>
    </w:p>
    <w:p w:rsidR="00B15947" w:rsidRPr="00103B1B" w:rsidRDefault="00B15947" w:rsidP="008C783B">
      <w:pPr>
        <w:spacing w:after="0" w:line="240" w:lineRule="auto"/>
        <w:jc w:val="both"/>
        <w:rPr>
          <w:rFonts w:ascii="Times New Roman" w:hAnsi="Times New Roman" w:cs="Times New Roman"/>
          <w:color w:val="FF0000"/>
        </w:rPr>
      </w:pPr>
      <w:r>
        <w:rPr>
          <w:rFonts w:ascii="Times New Roman" w:hAnsi="Times New Roman" w:cs="Times New Roman"/>
          <w:b/>
          <w:bCs/>
          <w:i/>
          <w:lang w:val="sr-Cyrl-CS"/>
        </w:rPr>
        <w:lastRenderedPageBreak/>
        <w:t>15</w:t>
      </w:r>
      <w:r w:rsidRPr="00103B1B">
        <w:rPr>
          <w:rFonts w:ascii="Times New Roman" w:hAnsi="Times New Roman" w:cs="Times New Roman"/>
          <w:b/>
          <w:bCs/>
          <w:i/>
        </w:rPr>
        <w:t xml:space="preserve">. НАЧИН И РОК ЗА ПОДНОШЕЊЕ ЗАХТЕВА ЗА ЗАШТИТУ ПРАВА ПОНУЂАЧА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 xml:space="preserve">Захтев за заштиту права подноси се </w:t>
      </w:r>
      <w:r w:rsidRPr="00134067">
        <w:rPr>
          <w:rFonts w:ascii="Times New Roman" w:eastAsia="Times New Roman" w:hAnsi="Times New Roman" w:cs="Times New Roman"/>
          <w:lang w:val="sr-Cyrl-CS"/>
        </w:rPr>
        <w:t xml:space="preserve">наручиоцу, а копија се истовремено доставља </w:t>
      </w:r>
      <w:r w:rsidRPr="00134067">
        <w:rPr>
          <w:rFonts w:ascii="Times New Roman" w:eastAsia="Times New Roman" w:hAnsi="Times New Roman" w:cs="Times New Roman"/>
        </w:rPr>
        <w:t>Републичкој комисији. 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134067">
        <w:rPr>
          <w:rFonts w:ascii="Times New Roman" w:eastAsia="Times New Roman" w:hAnsi="Times New Roman" w:cs="Times New Roman"/>
          <w:lang w:val="sr-Cyrl-CS"/>
        </w:rPr>
        <w:t xml:space="preserve"> </w:t>
      </w:r>
      <w:r w:rsidRPr="00134067">
        <w:rPr>
          <w:rFonts w:ascii="Times New Roman" w:eastAsia="Times New Roman" w:hAnsi="Times New Roman" w:cs="Times New Roman"/>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134067">
        <w:rPr>
          <w:rFonts w:ascii="Times New Roman" w:eastAsia="Times New Roman" w:hAnsi="Times New Roman" w:cs="Times New Roman"/>
          <w:lang w:val="sr-Cyrl-CS"/>
        </w:rPr>
        <w:t>7</w:t>
      </w:r>
      <w:r w:rsidRPr="00134067">
        <w:rPr>
          <w:rFonts w:ascii="Times New Roman" w:eastAsia="Times New Roman" w:hAnsi="Times New Roman" w:cs="Times New Roman"/>
        </w:rPr>
        <w:t xml:space="preserve"> дана пре истека рока за подношење понуда, без обзира на начин достављања</w:t>
      </w:r>
      <w:r w:rsidRPr="00134067">
        <w:rPr>
          <w:rFonts w:ascii="Times New Roman" w:eastAsia="Times New Roman" w:hAnsi="Times New Roman" w:cs="Times New Roman"/>
          <w:lang w:val="sr-Cyrl-CS"/>
        </w:rPr>
        <w:t xml:space="preserve"> и уколико је подносилац захтева у складу са чланом 63. став 2 овог закона указао наручиоцу на евентуалне недостатке и неправилности, а наручилац исте није отклонио</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После доношења одлуке о </w:t>
      </w:r>
      <w:r w:rsidRPr="00134067">
        <w:rPr>
          <w:rFonts w:ascii="Times New Roman" w:eastAsia="Times New Roman" w:hAnsi="Times New Roman" w:cs="Times New Roman"/>
          <w:lang w:val="sr-Cyrl-CS"/>
        </w:rPr>
        <w:t xml:space="preserve">закључењу уговора </w:t>
      </w:r>
      <w:r w:rsidRPr="00134067">
        <w:rPr>
          <w:rFonts w:ascii="Times New Roman" w:eastAsia="Times New Roman" w:hAnsi="Times New Roman" w:cs="Times New Roman"/>
        </w:rPr>
        <w:t xml:space="preserve">или одлуке о обустави поступка јавне набавке рок за подношење захтева за заштиту права је </w:t>
      </w:r>
      <w:r w:rsidRPr="00134067">
        <w:rPr>
          <w:rFonts w:ascii="Times New Roman" w:eastAsia="Times New Roman" w:hAnsi="Times New Roman" w:cs="Times New Roman"/>
          <w:lang w:val="sr-Cyrl-CS"/>
        </w:rPr>
        <w:t xml:space="preserve">10 </w:t>
      </w:r>
      <w:r w:rsidRPr="00134067">
        <w:rPr>
          <w:rFonts w:ascii="Times New Roman" w:eastAsia="Times New Roman" w:hAnsi="Times New Roman" w:cs="Times New Roman"/>
        </w:rPr>
        <w:t xml:space="preserve">дана од дана </w:t>
      </w:r>
      <w:r w:rsidRPr="00134067">
        <w:rPr>
          <w:rFonts w:ascii="Times New Roman" w:eastAsia="Times New Roman" w:hAnsi="Times New Roman" w:cs="Times New Roman"/>
          <w:lang w:val="sr-Cyrl-CS"/>
        </w:rPr>
        <w:t>од дана објављивања Одлуке на Порталу јавних набавки</w:t>
      </w:r>
      <w:r w:rsidRPr="00134067">
        <w:rPr>
          <w:rFonts w:ascii="Times New Roman" w:eastAsia="Times New Roman" w:hAnsi="Times New Roman" w:cs="Times New Roman"/>
        </w:rPr>
        <w:t xml:space="preserve">. </w:t>
      </w:r>
    </w:p>
    <w:p w:rsidR="00B15947" w:rsidRPr="00134067" w:rsidRDefault="00B15947" w:rsidP="008C783B">
      <w:pPr>
        <w:spacing w:after="0" w:line="240" w:lineRule="auto"/>
        <w:jc w:val="both"/>
        <w:rPr>
          <w:rFonts w:ascii="Times New Roman" w:eastAsia="Times New Roman" w:hAnsi="Times New Roman" w:cs="Times New Roman"/>
        </w:rPr>
      </w:pPr>
      <w:r w:rsidRPr="00134067">
        <w:rPr>
          <w:rFonts w:ascii="Times New Roman" w:eastAsia="Times New Roman" w:hAnsi="Times New Roman" w:cs="Times New Roman"/>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rPr>
        <w:t>Ако је у истом поступку јавне набавке поново поднет захтев за заштиту права од стр</w:t>
      </w:r>
      <w:r w:rsidRPr="00134067">
        <w:rPr>
          <w:rFonts w:ascii="Times New Roman" w:eastAsia="Times New Roman" w:hAnsi="Times New Roman" w:cs="Times New Roman"/>
          <w:lang w:val="sr-Cyrl-CS"/>
        </w:rPr>
        <w:t>а</w:t>
      </w:r>
      <w:r w:rsidRPr="00134067">
        <w:rPr>
          <w:rFonts w:ascii="Times New Roman" w:eastAsia="Times New Roman" w:hAnsi="Times New Roman" w:cs="Times New Roman"/>
        </w:rPr>
        <w:t>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 New Roman" w:hAnsi="Times New Roman" w:cs="Times New Roman"/>
          <w:lang w:val="sr-Cyrl-CS"/>
        </w:rPr>
        <w:t>На основу члана 151. став 1.</w:t>
      </w:r>
      <w:r w:rsidRPr="00134067">
        <w:rPr>
          <w:rFonts w:ascii="Times New Roman" w:eastAsia="Times New Roman" w:hAnsi="Times New Roman" w:cs="Times New Roman"/>
        </w:rPr>
        <w:t xml:space="preserve"> </w:t>
      </w:r>
      <w:r w:rsidRPr="00134067">
        <w:rPr>
          <w:rFonts w:ascii="Times New Roman" w:eastAsia="Times New Roman" w:hAnsi="Times New Roman" w:cs="Times New Roman"/>
          <w:lang w:val="sr-Cyrl-CS"/>
        </w:rPr>
        <w:t>Захтев за заштиту праву садржи:</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подносиоца захтева и лице за контакт;</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Назив и адресу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Податке о јавној набавци која је предмет захтева, односно о одлуци наручиоца;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Повреде прописа којима се уређује поступак јавне набавке;</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Чињенице и доказе којима се повреде доказују;</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Потврду о уплати таксе из члана 156. овог закона;</w:t>
      </w:r>
    </w:p>
    <w:p w:rsidR="00B15947" w:rsidRPr="00134067" w:rsidRDefault="00B15947" w:rsidP="008C783B">
      <w:pPr>
        <w:pStyle w:val="ListParagraph"/>
        <w:numPr>
          <w:ilvl w:val="0"/>
          <w:numId w:val="26"/>
        </w:numPr>
        <w:spacing w:after="0" w:line="240" w:lineRule="auto"/>
        <w:jc w:val="both"/>
        <w:rPr>
          <w:rFonts w:ascii="Times New Roman" w:eastAsia="TimesNewRomanPSMT" w:hAnsi="Times New Roman" w:cs="Times New Roman"/>
          <w:bCs/>
          <w:lang w:val="sr-Cyrl-CS"/>
        </w:rPr>
      </w:pPr>
      <w:r w:rsidRPr="00134067">
        <w:rPr>
          <w:rFonts w:ascii="Times New Roman" w:eastAsia="TimesNewRomanPSMT" w:hAnsi="Times New Roman" w:cs="Times New Roman"/>
          <w:bCs/>
          <w:lang w:val="sr-Cyrl-CS"/>
        </w:rPr>
        <w:t>Потпис подносиоца.</w:t>
      </w:r>
    </w:p>
    <w:p w:rsidR="00B15947" w:rsidRPr="00134067" w:rsidRDefault="00B15947" w:rsidP="008C783B">
      <w:pPr>
        <w:spacing w:after="0" w:line="240" w:lineRule="auto"/>
        <w:jc w:val="both"/>
        <w:rPr>
          <w:rFonts w:ascii="Times New Roman" w:eastAsia="Times New Roman" w:hAnsi="Times New Roman" w:cs="Times New Roman"/>
          <w:lang w:val="sr-Cyrl-CS"/>
        </w:rPr>
      </w:pPr>
      <w:r w:rsidRPr="00134067">
        <w:rPr>
          <w:rFonts w:ascii="Times New Roman" w:eastAsia="TimesNewRomanPSMT" w:hAnsi="Times New Roman" w:cs="Times New Roman"/>
          <w:bCs/>
          <w:lang w:val="sr-Cyrl-CS"/>
        </w:rPr>
        <w:t xml:space="preserve">Ако поднети захтев за заштиту права не садржи све податке из </w:t>
      </w:r>
      <w:r w:rsidRPr="00134067">
        <w:rPr>
          <w:rFonts w:ascii="Times New Roman" w:eastAsia="Times New Roman" w:hAnsi="Times New Roman" w:cs="Times New Roman"/>
          <w:lang w:val="sr-Cyrl-CS"/>
        </w:rPr>
        <w:t>члана 151. став 1. Овог закона, начулац ће без одлагања, позвати подносиоца захтева да у року од два дана допуни захтев.</w:t>
      </w:r>
    </w:p>
    <w:p w:rsidR="00B15947" w:rsidRPr="00134067" w:rsidRDefault="00B15947" w:rsidP="008C783B">
      <w:pPr>
        <w:spacing w:after="0" w:line="240" w:lineRule="auto"/>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Ако подносилац захтева не допуни захтев у складу са позивом за допуну, наручилац ће такав захтев одбацити закључком.</w:t>
      </w:r>
    </w:p>
    <w:p w:rsidR="00B15947" w:rsidRPr="00134067" w:rsidRDefault="00B15947" w:rsidP="008C783B">
      <w:pPr>
        <w:pStyle w:val="ListParagraph"/>
        <w:spacing w:after="0" w:line="240" w:lineRule="auto"/>
        <w:ind w:left="0"/>
        <w:jc w:val="both"/>
        <w:rPr>
          <w:rFonts w:ascii="Times New Roman" w:eastAsia="TimesNewRomanPSMT" w:hAnsi="Times New Roman" w:cs="Times New Roman"/>
          <w:bCs/>
          <w:lang w:val="sr-Cyrl-CS"/>
        </w:rPr>
      </w:pPr>
      <w:r w:rsidRPr="00134067">
        <w:rPr>
          <w:rFonts w:ascii="Times New Roman" w:eastAsia="Times New Roman" w:hAnsi="Times New Roman" w:cs="Times New Roman"/>
          <w:lang w:val="sr-Cyrl-CS"/>
        </w:rPr>
        <w:t>На основу члана 156. став 1.</w:t>
      </w:r>
      <w:r w:rsidRPr="00134067">
        <w:rPr>
          <w:rFonts w:ascii="Times New Roman" w:eastAsia="Times New Roman" w:hAnsi="Times New Roman" w:cs="Times New Roman"/>
        </w:rPr>
        <w:t xml:space="preserve"> </w:t>
      </w:r>
      <w:r w:rsidRPr="00134067">
        <w:rPr>
          <w:rFonts w:ascii="Times New Roman" w:eastAsia="TimesNewRomanPSMT" w:hAnsi="Times New Roman" w:cs="Times New Roman"/>
          <w:bCs/>
        </w:rPr>
        <w:t xml:space="preserve">Подносилац захтева је дужан да на </w:t>
      </w:r>
      <w:r w:rsidRPr="00134067">
        <w:rPr>
          <w:rFonts w:ascii="Times New Roman" w:eastAsia="TimesNewRomanPSMT" w:hAnsi="Times New Roman" w:cs="Times New Roman"/>
          <w:bCs/>
          <w:lang w:val="sr-Cyrl-CS"/>
        </w:rPr>
        <w:t xml:space="preserve">одређени </w:t>
      </w:r>
      <w:r w:rsidRPr="00134067">
        <w:rPr>
          <w:rFonts w:ascii="Times New Roman" w:eastAsia="TimesNewRomanPSMT" w:hAnsi="Times New Roman" w:cs="Times New Roman"/>
          <w:bCs/>
        </w:rPr>
        <w:t>рачун буџета Републике Србије уплати таксу у изнoсу од</w:t>
      </w:r>
      <w:r w:rsidRPr="00134067">
        <w:rPr>
          <w:rFonts w:ascii="Times New Roman" w:eastAsia="TimesNewRomanPSMT" w:hAnsi="Times New Roman" w:cs="Times New Roman"/>
          <w:bCs/>
          <w:lang w:val="sr-Cyrl-CS"/>
        </w:rPr>
        <w:t>:</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пре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процењена вредност није већа од 120.000.000,00 динара;</w:t>
      </w:r>
    </w:p>
    <w:p w:rsidR="00B15947" w:rsidRPr="00134067" w:rsidRDefault="00B15947" w:rsidP="008C783B">
      <w:pPr>
        <w:pStyle w:val="ListParagraph"/>
        <w:numPr>
          <w:ilvl w:val="0"/>
          <w:numId w:val="27"/>
        </w:numPr>
        <w:spacing w:after="0" w:line="240" w:lineRule="auto"/>
        <w:jc w:val="both"/>
        <w:rPr>
          <w:rFonts w:ascii="Times New Roman" w:eastAsia="TimesNewRomanPSMT" w:hAnsi="Times New Roman" w:cs="Times New Roman"/>
          <w:bCs/>
        </w:rPr>
      </w:pPr>
      <w:r w:rsidRPr="00134067">
        <w:rPr>
          <w:rFonts w:ascii="Times New Roman" w:eastAsia="TimesNewRomanPSMT" w:hAnsi="Times New Roman" w:cs="Times New Roman"/>
          <w:bCs/>
          <w:lang w:val="sr-Cyrl-CS"/>
        </w:rPr>
        <w:t xml:space="preserve"> 12</w:t>
      </w:r>
      <w:r w:rsidRPr="00134067">
        <w:rPr>
          <w:rFonts w:ascii="Times New Roman" w:eastAsia="TimesNewRomanPSMT" w:hAnsi="Times New Roman" w:cs="Times New Roman"/>
          <w:bCs/>
        </w:rPr>
        <w:t>0.000,00 динара уколико</w:t>
      </w:r>
      <w:r w:rsidRPr="00134067">
        <w:rPr>
          <w:rFonts w:ascii="Times New Roman" w:eastAsia="TimesNewRomanPSMT" w:hAnsi="Times New Roman" w:cs="Times New Roman"/>
          <w:bCs/>
          <w:lang w:val="sr-Cyrl-CS"/>
        </w:rPr>
        <w:t xml:space="preserve"> се захтев за заштиту права подноси</w:t>
      </w:r>
      <w:r w:rsidRPr="00134067">
        <w:rPr>
          <w:rFonts w:ascii="Times New Roman" w:eastAsia="TimesNewRomanPSMT" w:hAnsi="Times New Roman" w:cs="Times New Roman"/>
          <w:bCs/>
        </w:rPr>
        <w:t xml:space="preserve"> </w:t>
      </w:r>
      <w:r w:rsidRPr="00134067">
        <w:rPr>
          <w:rFonts w:ascii="Times New Roman" w:eastAsia="TimesNewRomanPSMT" w:hAnsi="Times New Roman" w:cs="Times New Roman"/>
          <w:bCs/>
          <w:lang w:val="sr-Cyrl-CS"/>
        </w:rPr>
        <w:t>након</w:t>
      </w:r>
      <w:r w:rsidRPr="00134067">
        <w:rPr>
          <w:rFonts w:ascii="Times New Roman" w:eastAsia="TimesNewRomanPSMT" w:hAnsi="Times New Roman" w:cs="Times New Roman"/>
          <w:bCs/>
        </w:rPr>
        <w:t xml:space="preserve"> отварања понуда</w:t>
      </w:r>
      <w:r w:rsidRPr="00134067">
        <w:rPr>
          <w:rFonts w:ascii="Times New Roman" w:eastAsia="TimesNewRomanPSMT" w:hAnsi="Times New Roman" w:cs="Times New Roman"/>
          <w:bCs/>
          <w:lang w:val="sr-Cyrl-CS"/>
        </w:rPr>
        <w:t xml:space="preserve"> и ако збир процењених вредности свих оспорених партија није већи од 120.000.000,00 динара, уколико је набавка обликована по партијама.</w:t>
      </w:r>
      <w:r w:rsidRPr="00134067">
        <w:rPr>
          <w:rFonts w:ascii="Times New Roman" w:eastAsia="TimesNewRomanPSMT" w:hAnsi="Times New Roman" w:cs="Times New Roman"/>
          <w:bCs/>
        </w:rPr>
        <w:t xml:space="preserve"> </w:t>
      </w:r>
    </w:p>
    <w:p w:rsidR="00B15947" w:rsidRDefault="00B15947" w:rsidP="008C783B">
      <w:pPr>
        <w:spacing w:line="240" w:lineRule="auto"/>
        <w:jc w:val="center"/>
        <w:rPr>
          <w:rFonts w:ascii="Times New Roman" w:hAnsi="Times New Roman" w:cs="Times New Roman"/>
          <w:b/>
          <w:bCs/>
          <w:i/>
          <w:iCs/>
          <w:lang w:val="sr-Cyrl-CS"/>
        </w:rPr>
      </w:pPr>
    </w:p>
    <w:p w:rsidR="00292A6D" w:rsidRDefault="00292A6D" w:rsidP="008C783B">
      <w:pPr>
        <w:spacing w:line="240" w:lineRule="auto"/>
        <w:jc w:val="center"/>
        <w:rPr>
          <w:rFonts w:ascii="Times New Roman" w:hAnsi="Times New Roman" w:cs="Times New Roman"/>
          <w:b/>
          <w:bCs/>
          <w:i/>
          <w:iCs/>
        </w:rPr>
      </w:pPr>
    </w:p>
    <w:p w:rsidR="00292A6D" w:rsidRDefault="00292A6D" w:rsidP="00292A6D">
      <w:pPr>
        <w:spacing w:line="240" w:lineRule="auto"/>
        <w:jc w:val="center"/>
        <w:rPr>
          <w:rFonts w:ascii="Times New Roman" w:hAnsi="Times New Roman" w:cs="Times New Roman"/>
          <w:b/>
          <w:bCs/>
          <w:i/>
          <w:iCs/>
          <w:lang w:val="sr-Cyrl-CS"/>
        </w:rPr>
      </w:pPr>
    </w:p>
    <w:p w:rsidR="00122A9F" w:rsidRDefault="00122A9F"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7D72C7" w:rsidRDefault="007D72C7" w:rsidP="00292A6D">
      <w:pPr>
        <w:spacing w:line="240" w:lineRule="auto"/>
        <w:jc w:val="center"/>
        <w:rPr>
          <w:rFonts w:ascii="Times New Roman" w:hAnsi="Times New Roman" w:cs="Times New Roman"/>
          <w:b/>
          <w:bCs/>
          <w:i/>
          <w:iCs/>
          <w:lang w:val="sr-Cyrl-CS"/>
        </w:rPr>
      </w:pPr>
    </w:p>
    <w:p w:rsidR="00607A83" w:rsidRDefault="00607A83" w:rsidP="00607A83">
      <w:pPr>
        <w:shd w:val="clear" w:color="auto" w:fill="C6D9F1"/>
        <w:spacing w:line="240" w:lineRule="auto"/>
        <w:jc w:val="center"/>
        <w:rPr>
          <w:rFonts w:ascii="Times New Roman" w:hAnsi="Times New Roman" w:cs="Times New Roman"/>
          <w:lang w:val="sr-Cyrl-CS"/>
        </w:rPr>
      </w:pPr>
      <w:r w:rsidRPr="00607A83">
        <w:rPr>
          <w:rFonts w:ascii="Times New Roman" w:hAnsi="Times New Roman" w:cs="Times New Roman"/>
          <w:b/>
          <w:bCs/>
          <w:i/>
          <w:iCs/>
        </w:rPr>
        <w:lastRenderedPageBreak/>
        <w:t>VI  ОБРАЗАЦ ПОНУДЕ</w:t>
      </w:r>
    </w:p>
    <w:p w:rsidR="00E871E7" w:rsidRDefault="00E871E7" w:rsidP="00607A83">
      <w:pPr>
        <w:spacing w:after="0" w:line="240" w:lineRule="auto"/>
        <w:jc w:val="center"/>
        <w:rPr>
          <w:rFonts w:ascii="Times New Roman" w:eastAsia="Arial Unicode MS" w:hAnsi="Times New Roman" w:cs="Times New Roman"/>
          <w:b/>
          <w:bCs/>
          <w:sz w:val="20"/>
          <w:szCs w:val="20"/>
          <w:lang w:val="sr-Cyrl-CS"/>
        </w:rPr>
      </w:pPr>
    </w:p>
    <w:p w:rsidR="00E871E7" w:rsidRDefault="00E871E7" w:rsidP="00E871E7">
      <w:pPr>
        <w:spacing w:after="0" w:line="240" w:lineRule="auto"/>
        <w:jc w:val="both"/>
        <w:rPr>
          <w:rFonts w:ascii="Times New Roman" w:eastAsia="TimesNewRomanPS-BoldMT" w:hAnsi="Times New Roman" w:cs="Times New Roman"/>
          <w:b/>
          <w:bCs/>
          <w:lang w:val="sr-Cyrl-CS"/>
        </w:rPr>
      </w:pPr>
      <w:r w:rsidRPr="00E871E7">
        <w:rPr>
          <w:rFonts w:ascii="Times New Roman" w:hAnsi="Times New Roman" w:cs="Times New Roman"/>
          <w:iCs/>
        </w:rPr>
        <w:t xml:space="preserve">Понуда бр ________________ од __________________ за јавну набавку добра </w:t>
      </w:r>
      <w:r w:rsidRPr="00E871E7">
        <w:rPr>
          <w:rFonts w:ascii="Times New Roman" w:hAnsi="Times New Roman" w:cs="Times New Roman"/>
          <w:i/>
          <w:iCs/>
        </w:rPr>
        <w:t xml:space="preserve">– </w:t>
      </w:r>
      <w:r w:rsidR="001B500D">
        <w:rPr>
          <w:rFonts w:ascii="Times New Roman" w:eastAsia="TimesNewRomanPS-BoldMT" w:hAnsi="Times New Roman" w:cs="Times New Roman"/>
          <w:b/>
          <w:bCs/>
          <w:lang w:val="sr-Cyrl-CS"/>
        </w:rPr>
        <w:t>Намирнице за исхрану деце</w:t>
      </w:r>
      <w:r w:rsidR="001B500D" w:rsidRPr="00213649">
        <w:rPr>
          <w:rFonts w:ascii="Times New Roman" w:eastAsia="TimesNewRomanPS-BoldMT" w:hAnsi="Times New Roman" w:cs="Times New Roman"/>
          <w:b/>
          <w:bCs/>
        </w:rPr>
        <w:t xml:space="preserve"> ЈН бр. </w:t>
      </w:r>
      <w:r w:rsidR="00292F19">
        <w:rPr>
          <w:rFonts w:ascii="Times New Roman" w:eastAsia="TimesNewRomanPS-BoldMT" w:hAnsi="Times New Roman" w:cs="Times New Roman"/>
          <w:b/>
          <w:bCs/>
          <w:lang w:val="sr-Cyrl-CS"/>
        </w:rPr>
        <w:t>4</w:t>
      </w:r>
      <w:r w:rsidR="00122A9F" w:rsidRPr="00213649">
        <w:rPr>
          <w:rFonts w:ascii="Times New Roman" w:eastAsia="TimesNewRomanPS-BoldMT" w:hAnsi="Times New Roman" w:cs="Times New Roman"/>
          <w:b/>
          <w:bCs/>
        </w:rPr>
        <w:t>/201</w:t>
      </w:r>
      <w:r w:rsidR="00A7166E">
        <w:rPr>
          <w:rFonts w:ascii="Times New Roman" w:eastAsia="TimesNewRomanPS-BoldMT" w:hAnsi="Times New Roman" w:cs="Times New Roman"/>
          <w:b/>
          <w:bCs/>
          <w:lang w:val="sr-Cyrl-CS"/>
        </w:rPr>
        <w:t>9</w:t>
      </w:r>
      <w:r w:rsidR="001B500D">
        <w:rPr>
          <w:rFonts w:ascii="Times New Roman" w:eastAsia="TimesNewRomanPS-BoldMT" w:hAnsi="Times New Roman" w:cs="Times New Roman"/>
          <w:b/>
          <w:bCs/>
          <w:lang w:val="sr-Cyrl-CS"/>
        </w:rPr>
        <w:t>.</w:t>
      </w:r>
    </w:p>
    <w:p w:rsidR="001B500D" w:rsidRPr="001B500D" w:rsidRDefault="001B500D" w:rsidP="00E871E7">
      <w:pPr>
        <w:spacing w:after="0" w:line="240" w:lineRule="auto"/>
        <w:jc w:val="both"/>
        <w:rPr>
          <w:rFonts w:ascii="Times New Roman" w:eastAsia="Times New Roman" w:hAnsi="Times New Roman" w:cs="Times New Roman"/>
          <w:b/>
          <w:sz w:val="20"/>
          <w:szCs w:val="20"/>
          <w:lang w:val="sr-Cyrl-CS"/>
        </w:rPr>
      </w:pPr>
    </w:p>
    <w:p w:rsidR="00E871E7" w:rsidRDefault="00E871E7" w:rsidP="00E871E7">
      <w:pPr>
        <w:spacing w:after="0" w:line="240" w:lineRule="auto"/>
        <w:jc w:val="center"/>
        <w:rPr>
          <w:rFonts w:ascii="Times New Roman" w:hAnsi="Times New Roman" w:cs="Times New Roman"/>
          <w:b/>
          <w:bCs/>
          <w:iCs/>
          <w:sz w:val="24"/>
          <w:szCs w:val="24"/>
          <w:lang w:val="sr-Cyrl-CS"/>
        </w:rPr>
      </w:pPr>
      <w:r>
        <w:rPr>
          <w:rFonts w:ascii="Times New Roman" w:hAnsi="Times New Roman" w:cs="Times New Roman"/>
          <w:sz w:val="24"/>
          <w:szCs w:val="24"/>
          <w:lang w:val="sr-Cyrl-CS"/>
        </w:rPr>
        <w:t>За партију бр. ____________________________________________</w:t>
      </w:r>
    </w:p>
    <w:p w:rsidR="00E871E7" w:rsidRPr="00EA156D" w:rsidRDefault="00EA156D" w:rsidP="00E871E7">
      <w:pPr>
        <w:spacing w:after="0" w:line="240" w:lineRule="auto"/>
        <w:jc w:val="center"/>
        <w:rPr>
          <w:rFonts w:ascii="Times New Roman" w:hAnsi="Times New Roman" w:cs="Times New Roman"/>
          <w:bCs/>
          <w:i/>
          <w:iCs/>
          <w:sz w:val="24"/>
          <w:szCs w:val="24"/>
          <w:lang w:val="sr-Cyrl-CS"/>
        </w:rPr>
      </w:pPr>
      <w:r w:rsidRPr="00EA156D">
        <w:rPr>
          <w:rFonts w:ascii="Times New Roman" w:hAnsi="Times New Roman" w:cs="Times New Roman"/>
          <w:bCs/>
          <w:i/>
          <w:iCs/>
          <w:sz w:val="24"/>
          <w:szCs w:val="24"/>
          <w:lang w:val="sr-Cyrl-CS"/>
        </w:rPr>
        <w:t>(навести број и</w:t>
      </w:r>
      <w:r w:rsidR="00122A9F">
        <w:rPr>
          <w:rFonts w:ascii="Times New Roman" w:hAnsi="Times New Roman" w:cs="Times New Roman"/>
          <w:bCs/>
          <w:i/>
          <w:iCs/>
          <w:sz w:val="24"/>
          <w:szCs w:val="24"/>
          <w:lang w:val="sr-Cyrl-CS"/>
        </w:rPr>
        <w:t>ли</w:t>
      </w:r>
      <w:r w:rsidRPr="00EA156D">
        <w:rPr>
          <w:rFonts w:ascii="Times New Roman" w:hAnsi="Times New Roman" w:cs="Times New Roman"/>
          <w:bCs/>
          <w:i/>
          <w:iCs/>
          <w:sz w:val="24"/>
          <w:szCs w:val="24"/>
          <w:lang w:val="sr-Cyrl-CS"/>
        </w:rPr>
        <w:t xml:space="preserve"> назив партије</w:t>
      </w:r>
      <w:r w:rsidR="00DB0328">
        <w:rPr>
          <w:rFonts w:ascii="Times New Roman" w:hAnsi="Times New Roman" w:cs="Times New Roman"/>
          <w:bCs/>
          <w:i/>
          <w:iCs/>
          <w:sz w:val="24"/>
          <w:szCs w:val="24"/>
          <w:lang w:val="sr-Cyrl-CS"/>
        </w:rPr>
        <w:t xml:space="preserve"> за коју се понуда доставља </w:t>
      </w:r>
      <w:r w:rsidRPr="00EA156D">
        <w:rPr>
          <w:rFonts w:ascii="Times New Roman" w:hAnsi="Times New Roman" w:cs="Times New Roman"/>
          <w:bCs/>
          <w:i/>
          <w:iCs/>
          <w:sz w:val="24"/>
          <w:szCs w:val="24"/>
          <w:lang w:val="sr-Cyrl-CS"/>
        </w:rPr>
        <w:t>)</w:t>
      </w:r>
    </w:p>
    <w:p w:rsidR="00066B66" w:rsidRPr="00DA42D7" w:rsidRDefault="00066B66" w:rsidP="00E871E7">
      <w:pPr>
        <w:spacing w:after="0" w:line="240" w:lineRule="auto"/>
        <w:jc w:val="both"/>
        <w:rPr>
          <w:rFonts w:ascii="Times New Roman" w:hAnsi="Times New Roman" w:cs="Times New Roman"/>
          <w:i/>
          <w:iCs/>
        </w:rPr>
      </w:pPr>
      <w:r w:rsidRPr="00DA42D7">
        <w:rPr>
          <w:rFonts w:ascii="Times New Roman" w:hAnsi="Times New Roman" w:cs="Times New Roman"/>
          <w:b/>
          <w:bCs/>
          <w:i/>
          <w:iCs/>
        </w:rPr>
        <w:t>1)ОПШТИ ПОДАЦИ О ПОНУЂАЧУ</w:t>
      </w:r>
    </w:p>
    <w:tbl>
      <w:tblPr>
        <w:tblW w:w="0" w:type="auto"/>
        <w:tblInd w:w="-20" w:type="dxa"/>
        <w:tblLayout w:type="fixed"/>
        <w:tblLook w:val="0000"/>
      </w:tblPr>
      <w:tblGrid>
        <w:gridCol w:w="4621"/>
        <w:gridCol w:w="4660"/>
      </w:tblGrid>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Назив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sr-Cyrl-CS"/>
              </w:rPr>
            </w:pPr>
          </w:p>
          <w:p w:rsidR="00066B66" w:rsidRPr="00066B66" w:rsidRDefault="00066B66" w:rsidP="00066B66">
            <w:pPr>
              <w:spacing w:after="0" w:line="240" w:lineRule="auto"/>
              <w:rPr>
                <w:rFonts w:ascii="Times New Roman" w:hAnsi="Times New Roman" w:cs="Times New Roman"/>
                <w:b/>
                <w:bCs/>
                <w:i/>
                <w:iCs/>
                <w:lang w:val="sr-Cyrl-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Адреса понуђача:</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Порески идентификациони број понуђача (ПИБ):</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Име особе за контакт:</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Електронска адреса понуђача (</w:t>
            </w:r>
            <w:r w:rsidRPr="00066B66">
              <w:rPr>
                <w:rFonts w:ascii="Times New Roman" w:hAnsi="Times New Roman" w:cs="Times New Roman"/>
                <w:i/>
                <w:iCs/>
              </w:rPr>
              <w:t>e</w:t>
            </w:r>
            <w:r w:rsidRPr="00066B66">
              <w:rPr>
                <w:rFonts w:ascii="Times New Roman" w:hAnsi="Times New Roman" w:cs="Times New Roman"/>
                <w:i/>
                <w:iCs/>
                <w:lang w:val="ru-RU"/>
              </w:rPr>
              <w:t>-</w:t>
            </w:r>
            <w:r w:rsidRPr="00066B66">
              <w:rPr>
                <w:rFonts w:ascii="Times New Roman" w:hAnsi="Times New Roman" w:cs="Times New Roman"/>
                <w:i/>
                <w:iCs/>
              </w:rPr>
              <w:t>mail</w:t>
            </w:r>
            <w:r w:rsidRPr="00066B66">
              <w:rPr>
                <w:rFonts w:ascii="Times New Roman" w:hAnsi="Times New Roman" w:cs="Times New Roman"/>
                <w:i/>
                <w:iCs/>
                <w:lang w:val="ru-RU"/>
              </w:rPr>
              <w:t>):</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napToGrid w:val="0"/>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Телефон:</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rPr>
            </w:pPr>
            <w:r w:rsidRPr="00066B66">
              <w:rPr>
                <w:rFonts w:ascii="Times New Roman" w:hAnsi="Times New Roman" w:cs="Times New Roman"/>
                <w:i/>
                <w:iCs/>
              </w:rPr>
              <w:t>Телефакс:</w:t>
            </w:r>
          </w:p>
          <w:p w:rsidR="00066B66" w:rsidRPr="00066B66" w:rsidRDefault="00066B66" w:rsidP="00066B66">
            <w:pPr>
              <w:spacing w:after="0" w:line="240" w:lineRule="auto"/>
              <w:jc w:val="both"/>
              <w:rPr>
                <w:rFonts w:ascii="Times New Roman" w:hAnsi="Times New Roman" w:cs="Times New Roman"/>
                <w:b/>
                <w:bCs/>
                <w:i/>
                <w:iCs/>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rPr>
            </w:pPr>
          </w:p>
          <w:p w:rsidR="00066B66" w:rsidRPr="00066B66" w:rsidRDefault="00066B66" w:rsidP="00066B66">
            <w:pPr>
              <w:spacing w:after="0" w:line="240" w:lineRule="auto"/>
              <w:rPr>
                <w:rFonts w:ascii="Times New Roman" w:hAnsi="Times New Roman" w:cs="Times New Roman"/>
                <w:b/>
                <w:bCs/>
                <w:i/>
                <w:iCs/>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Број рачуна понуђача и назив банке:</w:t>
            </w:r>
          </w:p>
          <w:p w:rsidR="00066B66" w:rsidRPr="00066B66" w:rsidRDefault="00066B66" w:rsidP="00066B66">
            <w:pPr>
              <w:spacing w:after="0" w:line="240" w:lineRule="auto"/>
              <w:jc w:val="both"/>
              <w:rPr>
                <w:rFonts w:ascii="Times New Roman" w:hAnsi="Times New Roman" w:cs="Times New Roman"/>
                <w:b/>
                <w:bCs/>
                <w:i/>
                <w:iCs/>
                <w:lang w:val="ru-RU"/>
              </w:rPr>
            </w:pP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Pr="00066B66" w:rsidRDefault="00066B66" w:rsidP="00066B66">
            <w:pPr>
              <w:spacing w:after="0" w:line="240" w:lineRule="auto"/>
              <w:rPr>
                <w:rFonts w:ascii="Times New Roman" w:hAnsi="Times New Roman" w:cs="Times New Roman"/>
                <w:b/>
                <w:bCs/>
                <w:i/>
                <w:iCs/>
                <w:lang w:val="ru-RU"/>
              </w:rPr>
            </w:pPr>
          </w:p>
          <w:p w:rsidR="00066B66" w:rsidRPr="00066B66" w:rsidRDefault="00066B66" w:rsidP="00066B66">
            <w:pPr>
              <w:spacing w:after="0" w:line="240" w:lineRule="auto"/>
              <w:rPr>
                <w:rFonts w:ascii="Times New Roman" w:hAnsi="Times New Roman" w:cs="Times New Roman"/>
                <w:b/>
                <w:bCs/>
                <w:i/>
                <w:iCs/>
                <w:lang w:val="ru-RU"/>
              </w:rPr>
            </w:pPr>
          </w:p>
        </w:tc>
      </w:tr>
      <w:tr w:rsidR="00066B66" w:rsidRPr="00066B66" w:rsidTr="00F435C2">
        <w:tc>
          <w:tcPr>
            <w:tcW w:w="4621" w:type="dxa"/>
            <w:tcBorders>
              <w:top w:val="single" w:sz="4" w:space="0" w:color="000000"/>
              <w:left w:val="single" w:sz="4" w:space="0" w:color="000000"/>
              <w:bottom w:val="single" w:sz="4" w:space="0" w:color="000000"/>
            </w:tcBorders>
            <w:shd w:val="clear" w:color="auto" w:fill="auto"/>
          </w:tcPr>
          <w:p w:rsidR="00066B66" w:rsidRPr="00066B66" w:rsidRDefault="00066B66" w:rsidP="00066B66">
            <w:pPr>
              <w:spacing w:after="0" w:line="240" w:lineRule="auto"/>
              <w:jc w:val="both"/>
              <w:rPr>
                <w:rFonts w:ascii="Times New Roman" w:hAnsi="Times New Roman" w:cs="Times New Roman"/>
                <w:b/>
                <w:bCs/>
                <w:i/>
                <w:iCs/>
                <w:lang w:val="ru-RU"/>
              </w:rPr>
            </w:pPr>
            <w:r w:rsidRPr="00066B66">
              <w:rPr>
                <w:rFonts w:ascii="Times New Roman" w:hAnsi="Times New Roman" w:cs="Times New Roman"/>
                <w:i/>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shd w:val="clear" w:color="auto" w:fill="auto"/>
          </w:tcPr>
          <w:p w:rsid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p w:rsidR="00066B66" w:rsidRPr="00066B66" w:rsidRDefault="00066B66" w:rsidP="00066B66">
            <w:pPr>
              <w:spacing w:after="0" w:line="240" w:lineRule="auto"/>
              <w:ind w:firstLine="708"/>
              <w:rPr>
                <w:rFonts w:ascii="Times New Roman" w:hAnsi="Times New Roman" w:cs="Times New Roman"/>
                <w:b/>
                <w:bCs/>
                <w:i/>
                <w:iCs/>
                <w:lang w:val="ru-RU"/>
              </w:rPr>
            </w:pPr>
          </w:p>
        </w:tc>
      </w:tr>
    </w:tbl>
    <w:p w:rsidR="00066B66" w:rsidRDefault="00066B66" w:rsidP="00066B66">
      <w:pPr>
        <w:rPr>
          <w:rFonts w:ascii="Arial" w:hAnsi="Arial" w:cs="Arial"/>
          <w:b/>
          <w:bCs/>
          <w:i/>
          <w:iCs/>
        </w:rPr>
      </w:pPr>
    </w:p>
    <w:p w:rsidR="00066B66" w:rsidRPr="00DA42D7" w:rsidRDefault="00066B66" w:rsidP="00DA42D7">
      <w:pPr>
        <w:spacing w:after="0" w:line="240" w:lineRule="auto"/>
        <w:rPr>
          <w:rFonts w:ascii="Times New Roman" w:hAnsi="Times New Roman" w:cs="Times New Roman"/>
        </w:rPr>
      </w:pPr>
      <w:r w:rsidRPr="00DA42D7">
        <w:rPr>
          <w:rFonts w:ascii="Times New Roman" w:eastAsia="TimesNewRomanPSMT" w:hAnsi="Times New Roman" w:cs="Times New Roman"/>
          <w:b/>
          <w:bCs/>
          <w:i/>
          <w:iCs/>
        </w:rPr>
        <w:t xml:space="preserve">2) ПОНУДУ ПОДНОСИ: </w:t>
      </w:r>
    </w:p>
    <w:tbl>
      <w:tblPr>
        <w:tblW w:w="0" w:type="auto"/>
        <w:tblInd w:w="-20" w:type="dxa"/>
        <w:tblLayout w:type="fixed"/>
        <w:tblLook w:val="0000"/>
      </w:tblPr>
      <w:tblGrid>
        <w:gridCol w:w="9282"/>
      </w:tblGrid>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 xml:space="preserve">А) САМОСТАЛНО </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eastAsia="TimesNewRomanPSMT" w:hAnsi="Times New Roman" w:cs="Times New Roman"/>
                <w:b/>
                <w:bCs/>
              </w:rPr>
            </w:pPr>
            <w:r w:rsidRPr="00DA42D7">
              <w:rPr>
                <w:rFonts w:ascii="Times New Roman" w:eastAsia="TimesNewRomanPSMT" w:hAnsi="Times New Roman" w:cs="Times New Roman"/>
                <w:b/>
                <w:bCs/>
              </w:rPr>
              <w:t>Б) СА ПОДИЗВОЂАЧЕМ</w:t>
            </w:r>
          </w:p>
        </w:tc>
      </w:tr>
      <w:tr w:rsidR="00066B66" w:rsidRPr="00DA42D7" w:rsidTr="00F435C2">
        <w:tc>
          <w:tcPr>
            <w:tcW w:w="9282" w:type="dxa"/>
            <w:tcBorders>
              <w:top w:val="single" w:sz="4" w:space="0" w:color="000000"/>
              <w:left w:val="single" w:sz="4" w:space="0" w:color="000000"/>
              <w:bottom w:val="single" w:sz="4" w:space="0" w:color="000000"/>
              <w:right w:val="single" w:sz="4" w:space="0" w:color="000000"/>
            </w:tcBorders>
            <w:shd w:val="clear" w:color="auto" w:fill="auto"/>
          </w:tcPr>
          <w:p w:rsidR="00066B66" w:rsidRPr="00DA42D7" w:rsidRDefault="00066B66" w:rsidP="00DA42D7">
            <w:pPr>
              <w:spacing w:after="0" w:line="240" w:lineRule="auto"/>
              <w:jc w:val="center"/>
              <w:rPr>
                <w:rFonts w:ascii="Times New Roman" w:hAnsi="Times New Roman" w:cs="Times New Roman"/>
                <w:b/>
                <w:i/>
                <w:iCs/>
                <w:lang w:val="ru-RU"/>
              </w:rPr>
            </w:pPr>
            <w:r w:rsidRPr="00DA42D7">
              <w:rPr>
                <w:rFonts w:ascii="Times New Roman" w:eastAsia="TimesNewRomanPSMT" w:hAnsi="Times New Roman" w:cs="Times New Roman"/>
                <w:b/>
                <w:bCs/>
              </w:rPr>
              <w:t>В) КАО ЗАЈЕДНИЧКУ ПОНУДУ</w:t>
            </w:r>
          </w:p>
        </w:tc>
      </w:tr>
    </w:tbl>
    <w:p w:rsidR="00066B66" w:rsidRPr="00DA42D7" w:rsidRDefault="00066B66" w:rsidP="00DA42D7">
      <w:pPr>
        <w:spacing w:after="0"/>
        <w:jc w:val="both"/>
        <w:rPr>
          <w:rFonts w:ascii="Times New Roman" w:eastAsia="TimesNewRomanPSMT" w:hAnsi="Times New Roman" w:cs="Times New Roman"/>
          <w:bCs/>
        </w:rPr>
      </w:pPr>
      <w:r w:rsidRPr="00DA42D7">
        <w:rPr>
          <w:rFonts w:ascii="Times New Roman" w:hAnsi="Times New Roman" w:cs="Times New Roman"/>
          <w:b/>
          <w:i/>
          <w:iCs/>
          <w:lang w:val="ru-RU"/>
        </w:rPr>
        <w:t>Напомена:</w:t>
      </w:r>
      <w:r w:rsidRPr="00DA42D7">
        <w:rPr>
          <w:rFonts w:ascii="Times New Roman" w:hAnsi="Times New Roman" w:cs="Times New Roman"/>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066B66" w:rsidRPr="005C5290" w:rsidRDefault="00066B66" w:rsidP="005C5290">
      <w:pPr>
        <w:spacing w:after="0"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3) </w:t>
      </w:r>
      <w:r w:rsidRPr="005C5290">
        <w:rPr>
          <w:rFonts w:ascii="Times New Roman" w:eastAsia="TimesNewRomanPSMT" w:hAnsi="Times New Roman" w:cs="Times New Roman"/>
          <w:b/>
          <w:bCs/>
          <w:i/>
        </w:rPr>
        <w:t xml:space="preserve">ПОДАЦИ О ПОДИЗВОЂАЧУ </w:t>
      </w:r>
      <w:r w:rsidRPr="005C5290">
        <w:rPr>
          <w:rFonts w:ascii="Times New Roman" w:eastAsia="TimesNewRomanPSMT" w:hAnsi="Times New Roman" w:cs="Times New Roman"/>
          <w:b/>
          <w:bCs/>
          <w:i/>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hAnsi="Times New Roman" w:cs="Times New Roman"/>
              </w:rPr>
            </w:pPr>
          </w:p>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Cs/>
                <w:i/>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5C5290">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Назив подизвођача:</w:t>
            </w:r>
          </w:p>
          <w:p w:rsidR="005C5290" w:rsidRDefault="005C5290" w:rsidP="005C5290">
            <w:pPr>
              <w:spacing w:after="0" w:line="240" w:lineRule="auto"/>
              <w:jc w:val="both"/>
              <w:rPr>
                <w:rFonts w:ascii="Times New Roman" w:eastAsia="TimesNewRomanPSMT" w:hAnsi="Times New Roman" w:cs="Times New Roman"/>
                <w:bCs/>
                <w:i/>
                <w:lang w:val="sr-Cyrl-CS"/>
              </w:rPr>
            </w:pPr>
          </w:p>
          <w:p w:rsidR="005C5290" w:rsidRPr="005C5290" w:rsidRDefault="005C5290" w:rsidP="005C5290">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5C5290" w:rsidRPr="005C5290" w:rsidRDefault="005C5290"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eastAsia="TimesNewRomanPSMT" w:hAnsi="Times New Roman" w:cs="Times New Roman"/>
                <w:bCs/>
                <w:i/>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lang w:val="ru-RU"/>
        </w:rPr>
        <w:t>Напомена:</w:t>
      </w:r>
      <w:r w:rsidRPr="005C5290">
        <w:rPr>
          <w:rFonts w:ascii="Times New Roman" w:hAnsi="Times New Roman" w:cs="Times New Roman"/>
          <w:b/>
          <w:bCs/>
          <w:i/>
          <w:iCs/>
          <w:lang w:val="ru-RU"/>
        </w:rPr>
        <w:t xml:space="preserve"> </w:t>
      </w:r>
    </w:p>
    <w:p w:rsidR="00066B66" w:rsidRPr="005C5290" w:rsidRDefault="00066B66" w:rsidP="005C5290">
      <w:pPr>
        <w:spacing w:line="240" w:lineRule="auto"/>
        <w:jc w:val="both"/>
        <w:rPr>
          <w:rFonts w:ascii="Times New Roman" w:eastAsia="TimesNewRomanPSMT" w:hAnsi="Times New Roman" w:cs="Times New Roman"/>
          <w:b/>
          <w:bCs/>
          <w:lang w:val="ru-RU"/>
        </w:rPr>
      </w:pPr>
      <w:r w:rsidRPr="005C5290">
        <w:rPr>
          <w:rFonts w:ascii="Times New Roman" w:hAnsi="Times New Roman" w:cs="Times New Roman"/>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066B66" w:rsidRPr="005C5290" w:rsidRDefault="00066B66" w:rsidP="005C5290">
      <w:pPr>
        <w:spacing w:line="240" w:lineRule="auto"/>
        <w:jc w:val="both"/>
        <w:rPr>
          <w:rFonts w:ascii="Times New Roman" w:hAnsi="Times New Roman" w:cs="Times New Roman"/>
        </w:rPr>
      </w:pPr>
      <w:r w:rsidRPr="005C5290">
        <w:rPr>
          <w:rFonts w:ascii="Times New Roman" w:eastAsia="TimesNewRomanPSMT" w:hAnsi="Times New Roman" w:cs="Times New Roman"/>
          <w:b/>
          <w:bCs/>
          <w:i/>
          <w:lang w:val="sr-Cyrl-CS"/>
        </w:rPr>
        <w:t xml:space="preserve">4) </w:t>
      </w:r>
      <w:r w:rsidRPr="005C5290">
        <w:rPr>
          <w:rFonts w:ascii="Times New Roman" w:eastAsia="TimesNewRomanPSMT" w:hAnsi="Times New Roman" w:cs="Times New Roman"/>
          <w:b/>
          <w:bCs/>
          <w:i/>
          <w:lang w:val="ru-RU"/>
        </w:rPr>
        <w:t>ПОДАЦИ О УЧЕСНИКУ  У ЗАЈЕДНИЧКОЈ ПОНУДИ</w:t>
      </w:r>
      <w:r w:rsidRPr="005C5290">
        <w:rPr>
          <w:rFonts w:ascii="Times New Roman" w:eastAsia="TimesNewRomanPSMT" w:hAnsi="Times New Roman" w:cs="Times New Roman"/>
          <w:b/>
          <w:bCs/>
          <w:i/>
          <w:lang w:val="ru-RU"/>
        </w:rPr>
        <w:tab/>
      </w:r>
    </w:p>
    <w:tbl>
      <w:tblPr>
        <w:tblW w:w="0" w:type="auto"/>
        <w:tblInd w:w="-20" w:type="dxa"/>
        <w:tblLayout w:type="fixed"/>
        <w:tblLook w:val="0000"/>
      </w:tblPr>
      <w:tblGrid>
        <w:gridCol w:w="465"/>
        <w:gridCol w:w="4219"/>
        <w:gridCol w:w="4598"/>
      </w:tblGrid>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1)</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5C5290" w:rsidRPr="005C5290" w:rsidRDefault="005C5290"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p w:rsidR="00066B66" w:rsidRPr="005C5290" w:rsidRDefault="00066B66" w:rsidP="005C5290">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5C5290" w:rsidRDefault="00066B66" w:rsidP="008126B8">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2)</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lang w:val="ru-RU"/>
              </w:rPr>
            </w:pPr>
          </w:p>
          <w:p w:rsidR="00066B66" w:rsidRPr="005C5290" w:rsidRDefault="00066B66" w:rsidP="008126B8">
            <w:pPr>
              <w:spacing w:after="0"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8126B8">
            <w:pPr>
              <w:spacing w:after="0"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lastRenderedPageBreak/>
              <w:t>Адреса:</w:t>
            </w:r>
          </w:p>
          <w:p w:rsidR="008126B8" w:rsidRDefault="008126B8" w:rsidP="008126B8">
            <w:pPr>
              <w:spacing w:after="0" w:line="240" w:lineRule="auto"/>
              <w:jc w:val="both"/>
              <w:rPr>
                <w:rFonts w:ascii="Times New Roman" w:eastAsia="TimesNewRomanPSMT" w:hAnsi="Times New Roman" w:cs="Times New Roman"/>
                <w:bCs/>
                <w:i/>
                <w:lang w:val="sr-Cyrl-CS"/>
              </w:rPr>
            </w:pPr>
          </w:p>
          <w:p w:rsidR="008126B8" w:rsidRPr="008126B8" w:rsidRDefault="008126B8" w:rsidP="008126B8">
            <w:pPr>
              <w:spacing w:after="0"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pacing w:after="0"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rPr>
              <w:t>3)</w:t>
            </w: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ru-RU"/>
              </w:rPr>
            </w:pPr>
            <w:r w:rsidRPr="005C5290">
              <w:rPr>
                <w:rFonts w:ascii="Times New Roman" w:eastAsia="TimesNewRomanPSMT" w:hAnsi="Times New Roman" w:cs="Times New Roman"/>
                <w:bCs/>
                <w:i/>
                <w:lang w:val="ru-RU"/>
              </w:rPr>
              <w:t>Назив учесника у заједничкој понуди:</w:t>
            </w:r>
          </w:p>
          <w:p w:rsidR="008126B8" w:rsidRPr="005C5290" w:rsidRDefault="008126B8" w:rsidP="005C5290">
            <w:pPr>
              <w:spacing w:line="240" w:lineRule="auto"/>
              <w:jc w:val="both"/>
              <w:rPr>
                <w:rFonts w:ascii="Times New Roman" w:eastAsia="TimesNewRomanPSMT" w:hAnsi="Times New Roman" w:cs="Times New Roman"/>
                <w:b/>
                <w:bCs/>
                <w:lang w:val="ru-RU"/>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lang w:val="ru-RU"/>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lang w:val="ru-RU"/>
              </w:rPr>
            </w:pPr>
          </w:p>
          <w:p w:rsidR="00066B66" w:rsidRPr="005C5290" w:rsidRDefault="00066B66" w:rsidP="005C5290">
            <w:pPr>
              <w:spacing w:line="240" w:lineRule="auto"/>
              <w:jc w:val="both"/>
              <w:rPr>
                <w:rFonts w:ascii="Times New Roman" w:eastAsia="TimesNewRomanPSMT" w:hAnsi="Times New Roman" w:cs="Times New Roman"/>
                <w:bCs/>
                <w:i/>
                <w:lang w:val="ru-RU"/>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Адреса:</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Матични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8126B8">
            <w:pPr>
              <w:snapToGrid w:val="0"/>
              <w:spacing w:after="0" w:line="240" w:lineRule="auto"/>
              <w:jc w:val="both"/>
              <w:rPr>
                <w:rFonts w:ascii="Times New Roman" w:eastAsia="TimesNewRomanPSMT" w:hAnsi="Times New Roman" w:cs="Times New Roman"/>
                <w:bCs/>
                <w:i/>
              </w:rPr>
            </w:pPr>
          </w:p>
          <w:p w:rsidR="00066B66" w:rsidRPr="005C5290" w:rsidRDefault="00066B66" w:rsidP="008126B8">
            <w:pPr>
              <w:spacing w:after="0"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Cs/>
                <w:i/>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r w:rsidR="00066B66" w:rsidRPr="005C5290" w:rsidTr="00F435C2">
        <w:tc>
          <w:tcPr>
            <w:tcW w:w="465"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i/>
              </w:rPr>
            </w:pPr>
          </w:p>
        </w:tc>
        <w:tc>
          <w:tcPr>
            <w:tcW w:w="4219" w:type="dxa"/>
            <w:tcBorders>
              <w:top w:val="single" w:sz="4" w:space="0" w:color="000000"/>
              <w:left w:val="single" w:sz="4" w:space="0" w:color="000000"/>
              <w:bottom w:val="single" w:sz="4" w:space="0" w:color="000000"/>
            </w:tcBorders>
            <w:shd w:val="clear" w:color="auto" w:fill="auto"/>
          </w:tcPr>
          <w:p w:rsidR="00066B66" w:rsidRDefault="00066B66" w:rsidP="005C5290">
            <w:pPr>
              <w:spacing w:line="240" w:lineRule="auto"/>
              <w:jc w:val="both"/>
              <w:rPr>
                <w:rFonts w:ascii="Times New Roman" w:eastAsia="TimesNewRomanPSMT" w:hAnsi="Times New Roman" w:cs="Times New Roman"/>
                <w:bCs/>
                <w:i/>
                <w:lang w:val="sr-Cyrl-CS"/>
              </w:rPr>
            </w:pPr>
            <w:r w:rsidRPr="005C5290">
              <w:rPr>
                <w:rFonts w:ascii="Times New Roman" w:eastAsia="TimesNewRomanPSMT" w:hAnsi="Times New Roman" w:cs="Times New Roman"/>
                <w:bCs/>
                <w:i/>
              </w:rPr>
              <w:t>Име особе за контакт:</w:t>
            </w:r>
          </w:p>
          <w:p w:rsidR="008126B8" w:rsidRPr="008126B8" w:rsidRDefault="008126B8" w:rsidP="005C5290">
            <w:pPr>
              <w:spacing w:line="240" w:lineRule="auto"/>
              <w:jc w:val="both"/>
              <w:rPr>
                <w:rFonts w:ascii="Times New Roman" w:eastAsia="TimesNewRomanPSMT" w:hAnsi="Times New Roman" w:cs="Times New Roman"/>
                <w:b/>
                <w:bCs/>
                <w:lang w:val="sr-Cyrl-CS"/>
              </w:rPr>
            </w:pPr>
          </w:p>
        </w:tc>
        <w:tc>
          <w:tcPr>
            <w:tcW w:w="4598"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
                <w:bCs/>
              </w:rPr>
            </w:pPr>
          </w:p>
        </w:tc>
      </w:tr>
    </w:tbl>
    <w:p w:rsidR="00066B66" w:rsidRPr="005C5290" w:rsidRDefault="00066B66" w:rsidP="005C5290">
      <w:pPr>
        <w:spacing w:line="240" w:lineRule="auto"/>
        <w:jc w:val="both"/>
        <w:rPr>
          <w:rFonts w:ascii="Times New Roman" w:hAnsi="Times New Roman" w:cs="Times New Roman"/>
          <w:i/>
          <w:iCs/>
          <w:lang w:val="ru-RU"/>
        </w:rPr>
      </w:pPr>
      <w:r w:rsidRPr="005C5290">
        <w:rPr>
          <w:rFonts w:ascii="Times New Roman" w:hAnsi="Times New Roman" w:cs="Times New Roman"/>
          <w:b/>
          <w:bCs/>
          <w:i/>
          <w:iCs/>
          <w:u w:val="single"/>
        </w:rPr>
        <w:t>Напомена:</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b/>
          <w:bCs/>
          <w:i/>
          <w:iCs/>
          <w:sz w:val="20"/>
          <w:szCs w:val="20"/>
        </w:rPr>
      </w:pPr>
      <w:r w:rsidRPr="005C5290">
        <w:rPr>
          <w:rFonts w:ascii="Times New Roman" w:hAnsi="Times New Roman" w:cs="Times New Roman"/>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5C5290">
        <w:rPr>
          <w:rFonts w:ascii="Times New Roman" w:hAnsi="Times New Roman" w:cs="Times New Roman"/>
          <w:i/>
          <w:iCs/>
          <w:sz w:val="20"/>
          <w:szCs w:val="20"/>
          <w:lang w:val="ru-RU"/>
        </w:rPr>
        <w:t>.</w:t>
      </w: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Pr="005C5290" w:rsidRDefault="00066B66" w:rsidP="005C5290">
      <w:pPr>
        <w:spacing w:line="240" w:lineRule="auto"/>
        <w:jc w:val="both"/>
        <w:rPr>
          <w:rFonts w:ascii="Times New Roman" w:hAnsi="Times New Roman" w:cs="Times New Roman"/>
          <w:b/>
          <w:bCs/>
          <w:i/>
          <w:iCs/>
          <w:sz w:val="20"/>
          <w:szCs w:val="20"/>
        </w:rPr>
      </w:pPr>
    </w:p>
    <w:p w:rsidR="00066B66" w:rsidRDefault="00066B66" w:rsidP="005C5290">
      <w:pPr>
        <w:spacing w:line="240" w:lineRule="auto"/>
        <w:jc w:val="both"/>
        <w:rPr>
          <w:rFonts w:ascii="Times New Roman" w:hAnsi="Times New Roman" w:cs="Times New Roman"/>
          <w:b/>
          <w:bCs/>
          <w:i/>
          <w:iCs/>
          <w:sz w:val="20"/>
          <w:szCs w:val="20"/>
          <w:lang w:val="sr-Cyrl-CS"/>
        </w:rPr>
      </w:pPr>
    </w:p>
    <w:p w:rsidR="00315A2A" w:rsidRPr="00315A2A" w:rsidRDefault="00315A2A" w:rsidP="005C5290">
      <w:pPr>
        <w:spacing w:line="240" w:lineRule="auto"/>
        <w:jc w:val="both"/>
        <w:rPr>
          <w:rFonts w:ascii="Times New Roman" w:hAnsi="Times New Roman" w:cs="Times New Roman"/>
          <w:b/>
          <w:bCs/>
          <w:i/>
          <w:iCs/>
          <w:sz w:val="20"/>
          <w:szCs w:val="20"/>
          <w:lang w:val="sr-Cyrl-CS"/>
        </w:rPr>
      </w:pPr>
    </w:p>
    <w:p w:rsidR="00066B66" w:rsidRDefault="00066B66" w:rsidP="005C5290">
      <w:pPr>
        <w:spacing w:line="240" w:lineRule="auto"/>
        <w:jc w:val="both"/>
        <w:rPr>
          <w:rFonts w:ascii="Times New Roman" w:eastAsia="TimesNewRomanPSMT" w:hAnsi="Times New Roman" w:cs="Times New Roman"/>
          <w:b/>
          <w:bCs/>
        </w:rPr>
      </w:pPr>
      <w:r w:rsidRPr="005C5290">
        <w:rPr>
          <w:rFonts w:ascii="Times New Roman" w:eastAsia="TimesNewRomanPSMT" w:hAnsi="Times New Roman" w:cs="Times New Roman"/>
          <w:b/>
          <w:bCs/>
          <w:lang w:val="sr-Cyrl-CS"/>
        </w:rPr>
        <w:lastRenderedPageBreak/>
        <w:t xml:space="preserve">5) </w:t>
      </w:r>
      <w:r w:rsidRPr="005C5290">
        <w:rPr>
          <w:rFonts w:ascii="Times New Roman" w:eastAsia="TimesNewRomanPSMT" w:hAnsi="Times New Roman" w:cs="Times New Roman"/>
          <w:b/>
          <w:bCs/>
        </w:rPr>
        <w:t>ОПИС ПРЕДМЕТА НАБАВКЕ</w:t>
      </w:r>
      <w:r w:rsidR="00315A2A">
        <w:rPr>
          <w:rFonts w:ascii="Times New Roman" w:eastAsia="TimesNewRomanPSMT" w:hAnsi="Times New Roman" w:cs="Times New Roman"/>
          <w:b/>
          <w:bCs/>
          <w:lang w:val="sr-Cyrl-CS"/>
        </w:rPr>
        <w:t xml:space="preserve"> – НАМИРНИЦЕ ЗА ИСХРАНУ ДЕЦЕ</w:t>
      </w:r>
    </w:p>
    <w:p w:rsidR="00292A6D" w:rsidRPr="00292A6D" w:rsidRDefault="00292A6D" w:rsidP="005C5290">
      <w:pPr>
        <w:spacing w:line="240" w:lineRule="auto"/>
        <w:jc w:val="both"/>
        <w:rPr>
          <w:rFonts w:ascii="Times New Roman" w:eastAsia="TimesNewRomanPSMT" w:hAnsi="Times New Roman" w:cs="Times New Roman"/>
          <w:b/>
          <w:bCs/>
          <w:lang w:val="sr-Cyrl-CS"/>
        </w:rPr>
      </w:pPr>
      <w:r>
        <w:rPr>
          <w:rFonts w:ascii="Times New Roman" w:eastAsia="TimesNewRomanPSMT" w:hAnsi="Times New Roman" w:cs="Times New Roman"/>
          <w:b/>
          <w:bCs/>
          <w:lang w:val="sr-Cyrl-CS"/>
        </w:rPr>
        <w:t>Партија бр.: _______________</w:t>
      </w:r>
    </w:p>
    <w:p w:rsidR="00066B66" w:rsidRPr="005C5290" w:rsidRDefault="00066B66" w:rsidP="005C5290">
      <w:pPr>
        <w:spacing w:line="240" w:lineRule="auto"/>
        <w:jc w:val="both"/>
        <w:rPr>
          <w:rFonts w:ascii="Times New Roman" w:eastAsia="TimesNewRomanPSMT" w:hAnsi="Times New Roman" w:cs="Times New Roman"/>
          <w:b/>
          <w:bCs/>
        </w:rPr>
      </w:pPr>
    </w:p>
    <w:tbl>
      <w:tblPr>
        <w:tblW w:w="0" w:type="auto"/>
        <w:tblInd w:w="303" w:type="dxa"/>
        <w:tblLayout w:type="fixed"/>
        <w:tblLook w:val="0000"/>
      </w:tblPr>
      <w:tblGrid>
        <w:gridCol w:w="3774"/>
        <w:gridCol w:w="4851"/>
      </w:tblGrid>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color w:val="FF0000"/>
                <w:lang w:val="ru-RU"/>
              </w:rPr>
            </w:pPr>
            <w:r w:rsidRPr="005C5290">
              <w:rPr>
                <w:rFonts w:ascii="Times New Roman" w:eastAsia="TimesNewRomanPSMT" w:hAnsi="Times New Roman" w:cs="Times New Roman"/>
                <w:bCs/>
                <w:lang w:val="ru-RU"/>
              </w:rPr>
              <w:t xml:space="preserve">Укупна цена без ПДВ-а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p w:rsidR="00066B66" w:rsidRPr="005C5290" w:rsidRDefault="00066B66" w:rsidP="005C5290">
            <w:pPr>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Укупна цена са ПДВ-ом</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color w:val="FF0000"/>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 начин плаћања</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важења понуде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lang w:val="ru-RU"/>
              </w:rPr>
            </w:pPr>
            <w:r w:rsidRPr="005C5290">
              <w:rPr>
                <w:rFonts w:ascii="Times New Roman" w:eastAsia="TimesNewRomanPSMT" w:hAnsi="Times New Roman" w:cs="Times New Roman"/>
                <w:bCs/>
                <w:lang w:val="ru-RU"/>
              </w:rPr>
              <w:t>Рок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ru-RU"/>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lang w:val="ru-RU"/>
              </w:rPr>
              <w:t xml:space="preserve">Гарантни </w:t>
            </w:r>
            <w:r w:rsidRPr="005C5290">
              <w:rPr>
                <w:rFonts w:ascii="Times New Roman" w:eastAsia="TimesNewRomanPSMT" w:hAnsi="Times New Roman" w:cs="Times New Roman"/>
                <w:bCs/>
              </w:rPr>
              <w:t>период</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r w:rsidR="00066B66" w:rsidRPr="005C5290" w:rsidTr="008126B8">
        <w:tc>
          <w:tcPr>
            <w:tcW w:w="3774" w:type="dxa"/>
            <w:tcBorders>
              <w:top w:val="single" w:sz="4" w:space="0" w:color="000000"/>
              <w:left w:val="single" w:sz="4" w:space="0" w:color="000000"/>
              <w:bottom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lang w:val="sr-Cyrl-CS"/>
              </w:rPr>
            </w:pPr>
          </w:p>
          <w:p w:rsidR="00066B66" w:rsidRPr="005C5290" w:rsidRDefault="00066B66" w:rsidP="008126B8">
            <w:pPr>
              <w:spacing w:line="240" w:lineRule="auto"/>
              <w:jc w:val="both"/>
              <w:rPr>
                <w:rFonts w:ascii="Times New Roman" w:eastAsia="TimesNewRomanPSMT" w:hAnsi="Times New Roman" w:cs="Times New Roman"/>
                <w:bCs/>
              </w:rPr>
            </w:pPr>
            <w:r w:rsidRPr="005C5290">
              <w:rPr>
                <w:rFonts w:ascii="Times New Roman" w:eastAsia="TimesNewRomanPSMT" w:hAnsi="Times New Roman" w:cs="Times New Roman"/>
                <w:bCs/>
              </w:rPr>
              <w:t>Место и начин испоруке</w:t>
            </w:r>
          </w:p>
        </w:tc>
        <w:tc>
          <w:tcPr>
            <w:tcW w:w="4851" w:type="dxa"/>
            <w:tcBorders>
              <w:top w:val="single" w:sz="4" w:space="0" w:color="000000"/>
              <w:left w:val="single" w:sz="4" w:space="0" w:color="000000"/>
              <w:bottom w:val="single" w:sz="4" w:space="0" w:color="000000"/>
              <w:right w:val="single" w:sz="4" w:space="0" w:color="000000"/>
            </w:tcBorders>
            <w:shd w:val="clear" w:color="auto" w:fill="auto"/>
          </w:tcPr>
          <w:p w:rsidR="00066B66" w:rsidRPr="005C5290" w:rsidRDefault="00066B66" w:rsidP="005C5290">
            <w:pPr>
              <w:snapToGrid w:val="0"/>
              <w:spacing w:line="240" w:lineRule="auto"/>
              <w:jc w:val="both"/>
              <w:rPr>
                <w:rFonts w:ascii="Times New Roman" w:eastAsia="TimesNewRomanPSMT" w:hAnsi="Times New Roman" w:cs="Times New Roman"/>
                <w:bCs/>
              </w:rPr>
            </w:pPr>
          </w:p>
        </w:tc>
      </w:tr>
    </w:tbl>
    <w:p w:rsidR="00066B66" w:rsidRPr="005C5290" w:rsidRDefault="00066B66" w:rsidP="005C5290">
      <w:pPr>
        <w:spacing w:line="240" w:lineRule="auto"/>
        <w:ind w:left="720" w:firstLine="720"/>
        <w:jc w:val="both"/>
        <w:rPr>
          <w:rFonts w:ascii="Times New Roman" w:hAnsi="Times New Roman" w:cs="Times New Roman"/>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p>
    <w:p w:rsidR="00066B66" w:rsidRPr="005C5290" w:rsidRDefault="00066B66" w:rsidP="005C5290">
      <w:pPr>
        <w:spacing w:line="240" w:lineRule="auto"/>
        <w:ind w:left="720" w:firstLine="720"/>
        <w:jc w:val="both"/>
        <w:rPr>
          <w:rFonts w:ascii="Times New Roman" w:eastAsia="TimesNewRomanPSMT" w:hAnsi="Times New Roman" w:cs="Times New Roman"/>
          <w:bCs/>
        </w:rPr>
      </w:pPr>
      <w:r w:rsidRPr="005C5290">
        <w:rPr>
          <w:rFonts w:ascii="Times New Roman" w:eastAsia="TimesNewRomanPSMT" w:hAnsi="Times New Roman" w:cs="Times New Roman"/>
          <w:bCs/>
        </w:rPr>
        <w:t xml:space="preserve">Датум </w:t>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r>
      <w:r w:rsidRPr="005C5290">
        <w:rPr>
          <w:rFonts w:ascii="Times New Roman" w:eastAsia="TimesNewRomanPSMT" w:hAnsi="Times New Roman" w:cs="Times New Roman"/>
          <w:bCs/>
        </w:rPr>
        <w:tab/>
        <w:t xml:space="preserve">              Понуђач</w:t>
      </w:r>
    </w:p>
    <w:p w:rsidR="00066B66" w:rsidRPr="005C5290" w:rsidRDefault="00066B66" w:rsidP="005C5290">
      <w:pPr>
        <w:spacing w:line="240" w:lineRule="auto"/>
        <w:ind w:left="2880" w:firstLine="720"/>
        <w:jc w:val="both"/>
        <w:rPr>
          <w:rFonts w:ascii="Times New Roman" w:eastAsia="TimesNewRomanPS-BoldMT" w:hAnsi="Times New Roman" w:cs="Times New Roman"/>
          <w:b/>
          <w:bCs/>
          <w:i/>
          <w:iCs/>
          <w:color w:val="002060"/>
        </w:rPr>
      </w:pPr>
      <w:r w:rsidRPr="005C5290">
        <w:rPr>
          <w:rFonts w:ascii="Times New Roman" w:eastAsia="TimesNewRomanPSMT" w:hAnsi="Times New Roman" w:cs="Times New Roman"/>
          <w:bCs/>
        </w:rPr>
        <w:t xml:space="preserve">    М. П. </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r w:rsidRPr="005C5290">
        <w:rPr>
          <w:rFonts w:ascii="Times New Roman" w:eastAsia="TimesNewRomanPS-BoldMT" w:hAnsi="Times New Roman" w:cs="Times New Roman"/>
          <w:b/>
          <w:bCs/>
          <w:i/>
          <w:iCs/>
          <w:color w:val="002060"/>
        </w:rPr>
        <w:t>_____________________________</w:t>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r>
      <w:r w:rsidRPr="005C5290">
        <w:rPr>
          <w:rFonts w:ascii="Times New Roman" w:eastAsia="TimesNewRomanPS-BoldMT" w:hAnsi="Times New Roman" w:cs="Times New Roman"/>
          <w:b/>
          <w:bCs/>
          <w:i/>
          <w:iCs/>
          <w:color w:val="002060"/>
        </w:rPr>
        <w:tab/>
        <w:t>________________________________</w:t>
      </w:r>
    </w:p>
    <w:p w:rsidR="00066B66" w:rsidRPr="005C5290" w:rsidRDefault="00066B66" w:rsidP="005C5290">
      <w:pPr>
        <w:spacing w:line="240" w:lineRule="auto"/>
        <w:jc w:val="both"/>
        <w:rPr>
          <w:rFonts w:ascii="Times New Roman" w:eastAsia="TimesNewRomanPS-BoldMT" w:hAnsi="Times New Roman" w:cs="Times New Roman"/>
          <w:b/>
          <w:bCs/>
          <w:i/>
          <w:iCs/>
          <w:color w:val="002060"/>
        </w:rPr>
      </w:pP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b/>
          <w:bCs/>
          <w:i/>
          <w:iCs/>
          <w:u w:val="single"/>
        </w:rPr>
        <w:t>Напомене:</w:t>
      </w:r>
      <w:r w:rsidRPr="005C5290">
        <w:rPr>
          <w:rFonts w:ascii="Times New Roman" w:hAnsi="Times New Roman" w:cs="Times New Roman"/>
          <w:b/>
          <w:bCs/>
          <w:i/>
          <w:iCs/>
        </w:rPr>
        <w:t xml:space="preserve"> </w:t>
      </w:r>
    </w:p>
    <w:p w:rsidR="00066B66" w:rsidRPr="005C5290" w:rsidRDefault="00066B66" w:rsidP="005C5290">
      <w:pPr>
        <w:spacing w:line="240" w:lineRule="auto"/>
        <w:jc w:val="both"/>
        <w:rPr>
          <w:rFonts w:ascii="Times New Roman" w:hAnsi="Times New Roman" w:cs="Times New Roman"/>
          <w:i/>
          <w:iCs/>
        </w:rPr>
      </w:pPr>
      <w:r w:rsidRPr="005C5290">
        <w:rPr>
          <w:rFonts w:ascii="Times New Roman" w:hAnsi="Times New Roman" w:cs="Times New Roman"/>
          <w:i/>
          <w:iCs/>
        </w:rPr>
        <w:t xml:space="preserve">Образац понуде понуђач мора да попуни, овери печатом и потпише, чиме </w:t>
      </w:r>
      <w:r w:rsidRPr="005C5290">
        <w:rPr>
          <w:rFonts w:ascii="Times New Roman" w:hAnsi="Times New Roman" w:cs="Times New Roman"/>
          <w:i/>
          <w:iCs/>
          <w:lang w:val="sr-Cyrl-CS"/>
        </w:rPr>
        <w:t>п</w:t>
      </w:r>
      <w:r w:rsidRPr="005C5290">
        <w:rPr>
          <w:rFonts w:ascii="Times New Roman" w:hAnsi="Times New Roman" w:cs="Times New Roman"/>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066B66" w:rsidRPr="00315A2A" w:rsidRDefault="00066B66" w:rsidP="005C5290">
      <w:pPr>
        <w:spacing w:line="240" w:lineRule="auto"/>
        <w:jc w:val="both"/>
        <w:rPr>
          <w:rFonts w:ascii="Times New Roman" w:hAnsi="Times New Roman" w:cs="Times New Roman"/>
          <w:b/>
          <w:i/>
          <w:iCs/>
          <w:u w:val="single"/>
          <w:lang w:val="sr-Cyrl-CS"/>
        </w:rPr>
      </w:pPr>
      <w:r w:rsidRPr="00315A2A">
        <w:rPr>
          <w:rFonts w:ascii="Times New Roman" w:hAnsi="Times New Roman" w:cs="Times New Roman"/>
          <w:b/>
          <w:i/>
          <w:iCs/>
          <w:u w:val="single"/>
        </w:rPr>
        <w:t>Уколико је предмет јавне набавке обликован у више партија, понуђачи ће попуњавати образац понуде за сваку партију посебно.</w:t>
      </w:r>
    </w:p>
    <w:p w:rsidR="00325C99" w:rsidRPr="00325C99" w:rsidRDefault="00325C99" w:rsidP="00325C99">
      <w:pPr>
        <w:shd w:val="clear" w:color="auto" w:fill="C6D9F1"/>
        <w:spacing w:after="0" w:line="240" w:lineRule="auto"/>
        <w:jc w:val="center"/>
        <w:rPr>
          <w:rFonts w:ascii="Times New Roman" w:hAnsi="Times New Roman" w:cs="Times New Roman"/>
          <w:b/>
          <w:bCs/>
          <w:i/>
          <w:iCs/>
          <w:lang w:val="sr-Latn-CS"/>
        </w:rPr>
      </w:pPr>
      <w:r w:rsidRPr="008535C9">
        <w:rPr>
          <w:rFonts w:ascii="Times New Roman" w:hAnsi="Times New Roman" w:cs="Times New Roman"/>
          <w:b/>
          <w:bCs/>
          <w:i/>
          <w:iCs/>
        </w:rPr>
        <w:lastRenderedPageBreak/>
        <w:t>VII</w:t>
      </w:r>
      <w:r w:rsidR="007B2BB1">
        <w:rPr>
          <w:rFonts w:ascii="Times New Roman" w:hAnsi="Times New Roman" w:cs="Times New Roman"/>
          <w:b/>
          <w:bCs/>
          <w:i/>
          <w:iCs/>
        </w:rPr>
        <w:t>-a</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Pr>
          <w:rFonts w:ascii="Times New Roman" w:hAnsi="Times New Roman" w:cs="Times New Roman"/>
          <w:b/>
          <w:bCs/>
          <w:i/>
          <w:iCs/>
          <w:lang w:val="sr-Cyrl-CS"/>
        </w:rPr>
        <w:t xml:space="preserve"> – партија </w:t>
      </w:r>
      <w:r>
        <w:rPr>
          <w:rFonts w:ascii="Times New Roman" w:hAnsi="Times New Roman" w:cs="Times New Roman"/>
          <w:b/>
          <w:bCs/>
          <w:i/>
          <w:iCs/>
          <w:lang w:val="sr-Latn-CS"/>
        </w:rPr>
        <w:t>I</w:t>
      </w:r>
    </w:p>
    <w:p w:rsidR="00325C99" w:rsidRPr="004155DE" w:rsidRDefault="00325C99" w:rsidP="00325C99">
      <w:pPr>
        <w:shd w:val="clear" w:color="auto" w:fill="C6D9F1"/>
        <w:spacing w:after="0" w:line="240" w:lineRule="auto"/>
        <w:jc w:val="center"/>
        <w:rPr>
          <w:rFonts w:ascii="Times New Roman" w:hAnsi="Times New Roman" w:cs="Times New Roman"/>
          <w:b/>
          <w:bCs/>
          <w:i/>
          <w:iCs/>
        </w:rPr>
      </w:pPr>
    </w:p>
    <w:p w:rsidR="00325C99" w:rsidRPr="004155DE" w:rsidRDefault="00325C99" w:rsidP="00325C99">
      <w:pPr>
        <w:spacing w:after="0" w:line="240" w:lineRule="auto"/>
        <w:rPr>
          <w:rFonts w:ascii="Times New Roman" w:hAnsi="Times New Roman" w:cs="Times New Roman"/>
          <w:i/>
          <w:iCs/>
          <w:highlight w:val="yellow"/>
        </w:rPr>
      </w:pPr>
    </w:p>
    <w:p w:rsidR="00325C99" w:rsidRPr="004155DE" w:rsidRDefault="00325C99" w:rsidP="00325C99">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325C99" w:rsidRPr="004155DE" w:rsidRDefault="00325C99" w:rsidP="00B743A6">
      <w:pPr>
        <w:tabs>
          <w:tab w:val="right" w:pos="8640"/>
        </w:tabs>
        <w:spacing w:after="0" w:line="240" w:lineRule="auto"/>
        <w:jc w:val="both"/>
        <w:rPr>
          <w:rFonts w:ascii="Times New Roman" w:hAnsi="Times New Roman" w:cs="Times New Roman"/>
          <w:b/>
          <w:i/>
          <w:u w:val="single"/>
          <w:lang w:val="ru-RU"/>
        </w:rPr>
      </w:pPr>
    </w:p>
    <w:p w:rsidR="00325C99" w:rsidRPr="004155DE" w:rsidRDefault="00325C99" w:rsidP="00B743A6">
      <w:pPr>
        <w:spacing w:after="0" w:line="240" w:lineRule="auto"/>
        <w:jc w:val="both"/>
        <w:rPr>
          <w:rFonts w:ascii="Times New Roman" w:hAnsi="Times New Roman" w:cs="Times New Roman"/>
          <w:b/>
          <w:bCs/>
          <w:lang w:val="sr-Cyrl-CS"/>
        </w:rPr>
      </w:pPr>
      <w:r w:rsidRPr="004155DE">
        <w:rPr>
          <w:rFonts w:ascii="Times New Roman" w:hAnsi="Times New Roman" w:cs="Times New Roman"/>
          <w:bCs/>
          <w:lang w:val="ru-RU"/>
        </w:rPr>
        <w:t xml:space="preserve"> </w:t>
      </w: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xml:space="preserve">, 14210 Уб, Милоша Селаковић бр. 20, </w:t>
      </w:r>
      <w:r w:rsidR="00B743A6" w:rsidRPr="004155DE">
        <w:rPr>
          <w:rFonts w:ascii="Times New Roman" w:hAnsi="Times New Roman" w:cs="Times New Roman"/>
          <w:bCs/>
          <w:lang w:val="sr-Cyrl-CS"/>
        </w:rPr>
        <w:t>матични број</w:t>
      </w:r>
      <w:r w:rsidR="00B743A6" w:rsidRPr="004155DE">
        <w:rPr>
          <w:rFonts w:ascii="Times New Roman" w:hAnsi="Times New Roman" w:cs="Times New Roman"/>
          <w:bCs/>
          <w:lang w:val="ru-RU"/>
        </w:rPr>
        <w:t>:</w:t>
      </w:r>
      <w:r w:rsidR="00B743A6" w:rsidRPr="004155DE">
        <w:rPr>
          <w:rFonts w:ascii="Times New Roman" w:hAnsi="Times New Roman" w:cs="Times New Roman"/>
          <w:bCs/>
          <w:lang w:val="sr-Cyrl-CS"/>
        </w:rPr>
        <w:t xml:space="preserve"> 07256779</w:t>
      </w:r>
      <w:r w:rsidR="00B743A6">
        <w:rPr>
          <w:rFonts w:ascii="Times New Roman" w:hAnsi="Times New Roman" w:cs="Times New Roman"/>
          <w:bCs/>
          <w:lang w:val="sr-Cyrl-CS"/>
        </w:rPr>
        <w:t xml:space="preserve">, </w:t>
      </w:r>
      <w:r w:rsidR="00B743A6" w:rsidRPr="004155DE">
        <w:rPr>
          <w:rFonts w:ascii="Times New Roman" w:hAnsi="Times New Roman" w:cs="Times New Roman"/>
          <w:bCs/>
          <w:lang w:val="sr-Cyrl-CS"/>
        </w:rPr>
        <w:t>ПИБ</w:t>
      </w:r>
      <w:r w:rsidR="00B743A6" w:rsidRPr="004155DE">
        <w:rPr>
          <w:rFonts w:ascii="Times New Roman" w:hAnsi="Times New Roman" w:cs="Times New Roman"/>
          <w:bCs/>
          <w:lang w:val="ru-RU"/>
        </w:rPr>
        <w:t>:</w:t>
      </w:r>
      <w:r w:rsidR="00B743A6" w:rsidRPr="004155DE">
        <w:rPr>
          <w:rFonts w:ascii="Times New Roman" w:hAnsi="Times New Roman" w:cs="Times New Roman"/>
          <w:bCs/>
          <w:lang w:val="sr-Cyrl-CS"/>
        </w:rPr>
        <w:t xml:space="preserve"> 101350723</w:t>
      </w:r>
      <w:r w:rsidR="00B743A6">
        <w:rPr>
          <w:rFonts w:ascii="Times New Roman" w:hAnsi="Times New Roman" w:cs="Times New Roman"/>
          <w:bCs/>
          <w:lang w:val="sr-Cyrl-CS"/>
        </w:rPr>
        <w:t xml:space="preserve">, </w:t>
      </w:r>
      <w:r w:rsidR="00B743A6" w:rsidRPr="004155DE">
        <w:rPr>
          <w:rFonts w:ascii="Times New Roman" w:hAnsi="Times New Roman" w:cs="Times New Roman"/>
          <w:bCs/>
          <w:lang w:val="sr-Cyrl-CS"/>
        </w:rPr>
        <w:t>текући рачун број</w:t>
      </w:r>
      <w:r w:rsidR="00B743A6" w:rsidRPr="004155DE">
        <w:rPr>
          <w:rFonts w:ascii="Times New Roman" w:hAnsi="Times New Roman" w:cs="Times New Roman"/>
          <w:bCs/>
          <w:lang w:val="ru-RU"/>
        </w:rPr>
        <w:t>:</w:t>
      </w:r>
      <w:r w:rsidR="00B743A6">
        <w:rPr>
          <w:rFonts w:ascii="Times New Roman" w:hAnsi="Times New Roman" w:cs="Times New Roman"/>
          <w:bCs/>
          <w:lang w:val="sr-Cyrl-CS"/>
        </w:rPr>
        <w:t xml:space="preserve"> 840-197661-09 </w:t>
      </w:r>
      <w:r w:rsidR="00B743A6" w:rsidRPr="004155DE">
        <w:rPr>
          <w:rFonts w:ascii="Times New Roman" w:hAnsi="Times New Roman" w:cs="Times New Roman"/>
          <w:bCs/>
          <w:lang w:val="sr-Cyrl-CS"/>
        </w:rPr>
        <w:t>Буџетски корисник</w:t>
      </w:r>
      <w:r w:rsidR="00B743A6">
        <w:rPr>
          <w:rFonts w:ascii="Times New Roman" w:hAnsi="Times New Roman" w:cs="Times New Roman"/>
          <w:bCs/>
          <w:lang w:val="sr-Cyrl-CS"/>
        </w:rPr>
        <w:t>,</w:t>
      </w:r>
      <w:r w:rsidR="00B743A6" w:rsidRPr="004155DE">
        <w:rPr>
          <w:rFonts w:ascii="Times New Roman" w:hAnsi="Times New Roman" w:cs="Times New Roman"/>
          <w:bCs/>
          <w:lang w:val="sr-Cyrl-CS"/>
        </w:rPr>
        <w:t xml:space="preserve"> </w:t>
      </w:r>
      <w:r w:rsidRPr="004155DE">
        <w:rPr>
          <w:rFonts w:ascii="Times New Roman" w:hAnsi="Times New Roman" w:cs="Times New Roman"/>
          <w:bCs/>
          <w:lang w:val="sr-Cyrl-CS"/>
        </w:rPr>
        <w:t xml:space="preserve">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325C99" w:rsidRPr="004155DE" w:rsidRDefault="00325C99" w:rsidP="00B743A6">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и</w:t>
      </w:r>
    </w:p>
    <w:p w:rsidR="00325C99" w:rsidRPr="004155DE" w:rsidRDefault="00325C99" w:rsidP="00B743A6">
      <w:pPr>
        <w:spacing w:after="0" w:line="240" w:lineRule="auto"/>
        <w:jc w:val="both"/>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из ______________, Ул.</w:t>
      </w:r>
      <w:r w:rsidR="00B743A6">
        <w:rPr>
          <w:rFonts w:ascii="Times New Roman" w:hAnsi="Times New Roman" w:cs="Times New Roman"/>
          <w:bCs/>
          <w:lang w:val="sr-Cyrl-CS"/>
        </w:rPr>
        <w:t xml:space="preserve">  ________________ </w:t>
      </w:r>
      <w:r w:rsidRPr="004155DE">
        <w:rPr>
          <w:rFonts w:ascii="Times New Roman" w:hAnsi="Times New Roman" w:cs="Times New Roman"/>
          <w:bCs/>
          <w:lang w:val="sr-Cyrl-CS"/>
        </w:rPr>
        <w:t xml:space="preserve">_________________________________, </w:t>
      </w:r>
      <w:r w:rsidR="00B743A6" w:rsidRPr="004155DE">
        <w:rPr>
          <w:rFonts w:ascii="Times New Roman" w:hAnsi="Times New Roman" w:cs="Times New Roman"/>
          <w:bCs/>
          <w:lang w:val="sr-Cyrl-CS"/>
        </w:rPr>
        <w:t>матични број: ______________</w:t>
      </w:r>
      <w:r w:rsidR="00B743A6">
        <w:rPr>
          <w:rFonts w:ascii="Times New Roman" w:hAnsi="Times New Roman" w:cs="Times New Roman"/>
          <w:bCs/>
          <w:lang w:val="sr-Cyrl-CS"/>
        </w:rPr>
        <w:t xml:space="preserve">, </w:t>
      </w:r>
      <w:r w:rsidR="00B743A6" w:rsidRPr="004155DE">
        <w:rPr>
          <w:rFonts w:ascii="Times New Roman" w:hAnsi="Times New Roman" w:cs="Times New Roman"/>
          <w:bCs/>
          <w:lang w:val="sr-Cyrl-CS"/>
        </w:rPr>
        <w:t>ПИБ: __________________</w:t>
      </w:r>
      <w:r w:rsidR="00B743A6">
        <w:rPr>
          <w:rFonts w:ascii="Times New Roman" w:hAnsi="Times New Roman" w:cs="Times New Roman"/>
          <w:bCs/>
          <w:lang w:val="sr-Cyrl-CS"/>
        </w:rPr>
        <w:t xml:space="preserve"> </w:t>
      </w:r>
      <w:r w:rsidR="00B743A6" w:rsidRPr="004155DE">
        <w:rPr>
          <w:rFonts w:ascii="Times New Roman" w:hAnsi="Times New Roman" w:cs="Times New Roman"/>
          <w:bCs/>
          <w:lang w:val="sr-Cyrl-CS"/>
        </w:rPr>
        <w:t>текући рачун:</w:t>
      </w:r>
      <w:r w:rsidR="00B743A6">
        <w:rPr>
          <w:rFonts w:ascii="Times New Roman" w:hAnsi="Times New Roman" w:cs="Times New Roman"/>
          <w:bCs/>
          <w:lang w:val="sr-Cyrl-CS"/>
        </w:rPr>
        <w:t>________</w:t>
      </w:r>
      <w:r w:rsidR="00B743A6" w:rsidRPr="004155DE">
        <w:rPr>
          <w:rFonts w:ascii="Times New Roman" w:hAnsi="Times New Roman" w:cs="Times New Roman"/>
          <w:bCs/>
          <w:lang w:val="sr-Cyrl-CS"/>
        </w:rPr>
        <w:t>______________</w:t>
      </w:r>
      <w:r w:rsidRPr="004155DE">
        <w:rPr>
          <w:rFonts w:ascii="Times New Roman" w:hAnsi="Times New Roman" w:cs="Times New Roman"/>
          <w:bCs/>
          <w:lang w:val="sr-Cyrl-CS"/>
        </w:rPr>
        <w:t>кога заступа _</w:t>
      </w:r>
      <w:r w:rsidR="00B743A6">
        <w:rPr>
          <w:rFonts w:ascii="Times New Roman" w:hAnsi="Times New Roman" w:cs="Times New Roman"/>
          <w:bCs/>
          <w:lang w:val="sr-Cyrl-CS"/>
        </w:rPr>
        <w:t>__________</w:t>
      </w:r>
      <w:r w:rsidRPr="004155DE">
        <w:rPr>
          <w:rFonts w:ascii="Times New Roman" w:hAnsi="Times New Roman" w:cs="Times New Roman"/>
          <w:bCs/>
          <w:lang w:val="sr-Cyrl-CS"/>
        </w:rPr>
        <w:t>_________</w:t>
      </w:r>
      <w:r w:rsidR="00B743A6">
        <w:rPr>
          <w:rFonts w:ascii="Times New Roman" w:hAnsi="Times New Roman" w:cs="Times New Roman"/>
          <w:bCs/>
          <w:lang w:val="sr-Cyrl-CS"/>
        </w:rPr>
        <w:t>___</w:t>
      </w:r>
      <w:r w:rsidRPr="004155DE">
        <w:rPr>
          <w:rFonts w:ascii="Times New Roman" w:hAnsi="Times New Roman" w:cs="Times New Roman"/>
          <w:bCs/>
          <w:lang w:val="sr-Cyrl-CS"/>
        </w:rPr>
        <w:t>_________________</w:t>
      </w:r>
      <w:r w:rsidR="00B743A6">
        <w:rPr>
          <w:rFonts w:ascii="Times New Roman" w:hAnsi="Times New Roman" w:cs="Times New Roman"/>
          <w:bCs/>
          <w:lang w:val="sr-Cyrl-CS"/>
        </w:rPr>
        <w:t xml:space="preserve"> </w:t>
      </w:r>
      <w:r w:rsidRPr="004155DE">
        <w:rPr>
          <w:rFonts w:ascii="Times New Roman" w:hAnsi="Times New Roman" w:cs="Times New Roman"/>
          <w:bCs/>
          <w:lang w:val="sr-Cyrl-CS"/>
        </w:rPr>
        <w:t xml:space="preserve">(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325C99" w:rsidRPr="004155DE" w:rsidRDefault="00325C99" w:rsidP="00325C99">
      <w:pPr>
        <w:spacing w:after="0" w:line="240" w:lineRule="auto"/>
        <w:ind w:left="360"/>
        <w:rPr>
          <w:rFonts w:ascii="Times New Roman" w:hAnsi="Times New Roman" w:cs="Times New Roman"/>
          <w:b/>
          <w:bCs/>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325C99" w:rsidRPr="004155DE" w:rsidRDefault="00325C99" w:rsidP="00325C99">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325C99" w:rsidRDefault="00325C99" w:rsidP="00325C99">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свежег воћа и поврћа</w:t>
      </w:r>
      <w:r w:rsidRPr="004155DE">
        <w:rPr>
          <w:rFonts w:ascii="Times New Roman" w:eastAsia="Times New Roman" w:hAnsi="Times New Roman" w:cs="Times New Roman"/>
          <w:lang w:val="sr-Cyrl-CS"/>
        </w:rPr>
        <w:t xml:space="preserve"> за потребе Предшколске установе „Уб“ Уб</w:t>
      </w:r>
      <w:r w:rsidRPr="004155DE">
        <w:rPr>
          <w:rFonts w:ascii="Times New Roman" w:eastAsia="Times New Roman" w:hAnsi="Times New Roman" w:cs="Times New Roman"/>
        </w:rPr>
        <w:t>, између Наручиоца и Добављача, у складу са условима из конкурсне документације за ЈН бр</w:t>
      </w:r>
      <w:r w:rsidRPr="004155DE">
        <w:rPr>
          <w:rFonts w:ascii="Times New Roman" w:eastAsia="Times New Roman" w:hAnsi="Times New Roman" w:cs="Times New Roman"/>
          <w:lang w:val="sr-Cyrl-CS"/>
        </w:rPr>
        <w:t xml:space="preserve"> </w:t>
      </w:r>
      <w:r w:rsidR="00292F19">
        <w:rPr>
          <w:rFonts w:ascii="Times New Roman" w:eastAsia="Times New Roman" w:hAnsi="Times New Roman" w:cs="Times New Roman"/>
          <w:lang w:val="sr-Cyrl-CS"/>
        </w:rPr>
        <w:t>4</w:t>
      </w:r>
      <w:r w:rsidRPr="004155DE">
        <w:rPr>
          <w:rFonts w:ascii="Times New Roman" w:eastAsia="Times New Roman" w:hAnsi="Times New Roman" w:cs="Times New Roman"/>
          <w:lang w:val="sr-Cyrl-CS"/>
        </w:rPr>
        <w:t>/201</w:t>
      </w:r>
      <w:r w:rsidR="00A7166E">
        <w:rPr>
          <w:rFonts w:ascii="Times New Roman" w:eastAsia="Times New Roman" w:hAnsi="Times New Roman" w:cs="Times New Roman"/>
          <w:lang w:val="sr-Cyrl-CS"/>
        </w:rPr>
        <w:t>9</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П</w:t>
      </w:r>
      <w:r w:rsidRPr="004155DE">
        <w:rPr>
          <w:rFonts w:ascii="Times New Roman" w:eastAsia="Times New Roman" w:hAnsi="Times New Roman" w:cs="Times New Roman"/>
        </w:rPr>
        <w:t>он</w:t>
      </w:r>
      <w:r>
        <w:rPr>
          <w:rFonts w:ascii="Times New Roman" w:eastAsia="Times New Roman" w:hAnsi="Times New Roman" w:cs="Times New Roman"/>
        </w:rPr>
        <w:t>удом Добављача</w:t>
      </w:r>
      <w:r>
        <w:rPr>
          <w:rFonts w:ascii="Times New Roman" w:eastAsia="Times New Roman" w:hAnsi="Times New Roman" w:cs="Times New Roman"/>
          <w:lang w:val="sr-Cyrl-CS"/>
        </w:rPr>
        <w:t xml:space="preserve"> бр. ________ од _________201</w:t>
      </w:r>
      <w:r w:rsidR="00A7166E">
        <w:rPr>
          <w:rFonts w:ascii="Times New Roman" w:eastAsia="Times New Roman" w:hAnsi="Times New Roman" w:cs="Times New Roman"/>
          <w:lang w:val="sr-Cyrl-CS"/>
        </w:rPr>
        <w:t>9</w:t>
      </w:r>
      <w:r>
        <w:rPr>
          <w:rFonts w:ascii="Times New Roman" w:eastAsia="Times New Roman" w:hAnsi="Times New Roman" w:cs="Times New Roman"/>
          <w:lang w:val="sr-Cyrl-CS"/>
        </w:rPr>
        <w:t>.г.</w:t>
      </w:r>
      <w:r>
        <w:rPr>
          <w:rFonts w:ascii="Times New Roman" w:eastAsia="Times New Roman" w:hAnsi="Times New Roman" w:cs="Times New Roman"/>
        </w:rPr>
        <w:t xml:space="preserve">, одредбама овог </w:t>
      </w:r>
      <w:r>
        <w:rPr>
          <w:rFonts w:ascii="Times New Roman" w:eastAsia="Times New Roman" w:hAnsi="Times New Roman" w:cs="Times New Roman"/>
          <w:lang w:val="sr-Cyrl-CS"/>
        </w:rPr>
        <w:t>уговора</w:t>
      </w:r>
      <w:r w:rsidRPr="004155DE">
        <w:rPr>
          <w:rFonts w:ascii="Times New Roman" w:eastAsia="Times New Roman" w:hAnsi="Times New Roman" w:cs="Times New Roman"/>
        </w:rPr>
        <w:t xml:space="preserve"> и стварним </w:t>
      </w:r>
      <w:r w:rsidRPr="001A0FB4">
        <w:rPr>
          <w:rFonts w:ascii="Times New Roman" w:eastAsia="Times New Roman" w:hAnsi="Times New Roman" w:cs="Times New Roman"/>
        </w:rPr>
        <w:t>потребама Наручиоца.</w:t>
      </w:r>
    </w:p>
    <w:p w:rsidR="00325C99" w:rsidRPr="001A0FB4" w:rsidRDefault="00325C99" w:rsidP="00325C99">
      <w:pPr>
        <w:spacing w:after="0" w:line="240" w:lineRule="auto"/>
        <w:jc w:val="both"/>
        <w:rPr>
          <w:rFonts w:ascii="Times New Roman" w:eastAsia="Times New Roman" w:hAnsi="Times New Roman" w:cs="Times New Roman"/>
          <w:lang w:val="sr-Cyrl-CS"/>
        </w:rPr>
      </w:pPr>
    </w:p>
    <w:p w:rsidR="00325C99" w:rsidRPr="001A0FB4" w:rsidRDefault="00325C99" w:rsidP="00DF13E3">
      <w:pPr>
        <w:spacing w:after="0"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p>
    <w:p w:rsidR="00325C99" w:rsidRPr="001A0FB4" w:rsidRDefault="00DF13E3" w:rsidP="00DF13E3">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sr-Cyrl-CS"/>
        </w:rPr>
        <w:t>(навести назив и седиште сваког ангажованог подиспоручиоца,</w:t>
      </w:r>
      <w:r w:rsidR="00325C99" w:rsidRPr="001A0FB4">
        <w:rPr>
          <w:rFonts w:ascii="Times New Roman" w:eastAsia="Times New Roman" w:hAnsi="Times New Roman" w:cs="Times New Roman"/>
          <w:b/>
          <w:lang w:val="sr-Cyrl-CS"/>
        </w:rPr>
        <w:t xml:space="preserve"> </w:t>
      </w:r>
      <w:r w:rsidR="00325C99" w:rsidRPr="001A0FB4">
        <w:rPr>
          <w:rFonts w:ascii="Times New Roman" w:eastAsia="Times New Roman" w:hAnsi="Times New Roman" w:cs="Times New Roman"/>
          <w:lang w:val="sr-Cyrl-CS"/>
        </w:rPr>
        <w:t>д</w:t>
      </w:r>
      <w:r w:rsidR="00325C99" w:rsidRPr="001A0FB4">
        <w:rPr>
          <w:rFonts w:ascii="Times New Roman" w:eastAsia="Times New Roman" w:hAnsi="Times New Roman" w:cs="Times New Roman"/>
          <w:lang w:val="ru-RU"/>
        </w:rPr>
        <w:t xml:space="preserve">ео предмета и </w:t>
      </w:r>
      <w:r w:rsidR="00325C99" w:rsidRPr="001A0FB4">
        <w:rPr>
          <w:rFonts w:ascii="Times New Roman" w:eastAsia="Times New Roman" w:hAnsi="Times New Roman" w:cs="Times New Roman"/>
          <w:lang w:val="sr-Cyrl-CS"/>
        </w:rPr>
        <w:t>%</w:t>
      </w:r>
      <w:r w:rsidR="00325C99" w:rsidRPr="001A0FB4">
        <w:rPr>
          <w:rFonts w:ascii="Times New Roman" w:eastAsia="Times New Roman" w:hAnsi="Times New Roman" w:cs="Times New Roman"/>
          <w:lang w:val="ru-RU"/>
        </w:rPr>
        <w:t xml:space="preserve"> укупне вредности набавке</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који ће се извршити преко</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поди</w:t>
      </w:r>
      <w:r w:rsidR="00325C99" w:rsidRPr="001A0FB4">
        <w:rPr>
          <w:rFonts w:ascii="Times New Roman" w:eastAsia="Times New Roman" w:hAnsi="Times New Roman" w:cs="Times New Roman"/>
          <w:lang w:val="sr-Cyrl-CS"/>
        </w:rPr>
        <w:t>споручиоца</w:t>
      </w:r>
      <w:r w:rsidR="00325C99" w:rsidRPr="001A0FB4">
        <w:rPr>
          <w:rFonts w:ascii="Times New Roman" w:eastAsia="Times New Roman" w:hAnsi="Times New Roman" w:cs="Times New Roman"/>
          <w:lang w:val="ru-RU"/>
        </w:rPr>
        <w:t xml:space="preserve"> (не већи од</w:t>
      </w:r>
      <w:r w:rsidR="00325C99" w:rsidRPr="001A0FB4">
        <w:rPr>
          <w:rFonts w:ascii="Times New Roman" w:eastAsia="Times New Roman" w:hAnsi="Times New Roman" w:cs="Times New Roman"/>
          <w:lang w:val="sr-Cyrl-CS"/>
        </w:rPr>
        <w:t xml:space="preserve"> </w:t>
      </w:r>
      <w:r w:rsidR="00325C99" w:rsidRPr="001A0FB4">
        <w:rPr>
          <w:rFonts w:ascii="Times New Roman" w:eastAsia="Times New Roman" w:hAnsi="Times New Roman" w:cs="Times New Roman"/>
          <w:lang w:val="ru-RU"/>
        </w:rPr>
        <w:t>50%)</w:t>
      </w:r>
      <w:r w:rsidR="00325C99" w:rsidRPr="001A0FB4">
        <w:rPr>
          <w:rFonts w:ascii="Times New Roman" w:eastAsia="Times New Roman" w:hAnsi="Times New Roman" w:cs="Times New Roman"/>
          <w:lang w:val="sr-Cyrl-CS"/>
        </w:rPr>
        <w:t xml:space="preserve">, уколико је </w:t>
      </w:r>
      <w:r w:rsidR="00325C99">
        <w:rPr>
          <w:rFonts w:ascii="Times New Roman" w:hAnsi="Times New Roman" w:cs="Times New Roman"/>
          <w:lang w:val="sr-Cyrl-CS"/>
        </w:rPr>
        <w:t>Добављач</w:t>
      </w:r>
      <w:r w:rsidR="00325C99" w:rsidRPr="001A0FB4">
        <w:rPr>
          <w:rFonts w:ascii="Times New Roman" w:eastAsia="Times New Roman" w:hAnsi="Times New Roman" w:cs="Times New Roman"/>
          <w:lang w:val="sr-Cyrl-CS"/>
        </w:rPr>
        <w:t xml:space="preserve"> у понуди наступио са подиспоручиоцем/има.</w:t>
      </w:r>
    </w:p>
    <w:p w:rsidR="00325C99" w:rsidRPr="001A0FB4" w:rsidRDefault="00325C99" w:rsidP="00DF13E3">
      <w:pPr>
        <w:spacing w:after="0"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w:t>
      </w:r>
    </w:p>
    <w:p w:rsidR="00325C99" w:rsidRDefault="00325C99" w:rsidP="00DF13E3">
      <w:pPr>
        <w:spacing w:after="0" w:line="240" w:lineRule="auto"/>
        <w:rPr>
          <w:rFonts w:ascii="Times New Roman" w:eastAsia="Times New Roman" w:hAnsi="Times New Roman" w:cs="Times New Roman"/>
          <w:lang w:val="sr-Cyrl-CS"/>
        </w:rPr>
      </w:pP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DF13E3" w:rsidRPr="001A0FB4" w:rsidRDefault="00DF13E3" w:rsidP="00DF13E3">
      <w:pPr>
        <w:spacing w:after="0" w:line="240" w:lineRule="auto"/>
        <w:rPr>
          <w:rFonts w:ascii="Times New Roman" w:eastAsia="Times New Roman" w:hAnsi="Times New Roman" w:cs="Times New Roman"/>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sidR="003E0E78">
        <w:rPr>
          <w:rFonts w:ascii="Times New Roman" w:eastAsia="Times New Roman" w:hAnsi="Times New Roman" w:cs="Times New Roman"/>
          <w:lang w:val="sr-Cyrl-CS"/>
        </w:rPr>
        <w:t xml:space="preserve">најкасније </w:t>
      </w:r>
      <w:r w:rsidR="00292F19">
        <w:rPr>
          <w:rFonts w:ascii="Times New Roman" w:eastAsia="Times New Roman" w:hAnsi="Times New Roman" w:cs="Times New Roman"/>
          <w:b/>
          <w:u w:val="single"/>
          <w:lang w:val="sr-Cyrl-CS"/>
        </w:rPr>
        <w:t>до 30.04.2020.г.</w:t>
      </w:r>
      <w:r w:rsidRPr="004155DE">
        <w:rPr>
          <w:rFonts w:ascii="Times New Roman" w:eastAsia="Times New Roman" w:hAnsi="Times New Roman" w:cs="Times New Roman"/>
        </w:rPr>
        <w:t xml:space="preserve">, а ступа на снагу даном потписивања. </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325C99" w:rsidRDefault="00325C99" w:rsidP="00325C99">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325C99" w:rsidRPr="001E281B"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sidR="00A7166E">
        <w:rPr>
          <w:rFonts w:ascii="Times New Roman" w:eastAsia="Times New Roman" w:hAnsi="Times New Roman" w:cs="Times New Roman"/>
          <w:lang w:val="sr-Cyrl-CS"/>
        </w:rPr>
        <w:t>9</w:t>
      </w:r>
      <w:r>
        <w:rPr>
          <w:rFonts w:ascii="Times New Roman" w:eastAsia="Times New Roman" w:hAnsi="Times New Roman" w:cs="Times New Roman"/>
          <w:lang w:val="sr-Cyrl-CS"/>
        </w:rPr>
        <w:t>.г. која је саставни део овог уговора.</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325C99" w:rsidRDefault="00325C99" w:rsidP="00325C99">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DF13E3" w:rsidRPr="00DF13E3" w:rsidRDefault="00DF13E3" w:rsidP="00325C99">
      <w:pPr>
        <w:spacing w:after="0" w:line="240" w:lineRule="auto"/>
        <w:jc w:val="both"/>
        <w:rPr>
          <w:rFonts w:ascii="Times New Roman" w:hAnsi="Times New Roman" w:cs="Times New Roman"/>
          <w:i/>
          <w:iCs/>
          <w:lang w:val="sr-Cyrl-CS"/>
        </w:rPr>
      </w:pPr>
    </w:p>
    <w:p w:rsidR="00325C99" w:rsidRDefault="00325C99" w:rsidP="00325C99">
      <w:pPr>
        <w:spacing w:after="0" w:line="240" w:lineRule="auto"/>
        <w:jc w:val="both"/>
        <w:rPr>
          <w:rFonts w:ascii="Times New Roman" w:hAnsi="Times New Roman" w:cs="Times New Roman"/>
          <w:iCs/>
          <w:lang w:val="sr-Cyrl-CS"/>
        </w:rPr>
      </w:pPr>
      <w:r w:rsidRPr="008535C9">
        <w:rPr>
          <w:rFonts w:ascii="Times New Roman" w:hAnsi="Times New Roman" w:cs="Times New Roman"/>
          <w:bCs/>
          <w:lang w:val="sr-Cyrl-CS"/>
        </w:rPr>
        <w:t>Уговорена цена је фиксна</w:t>
      </w:r>
      <w:r w:rsidRPr="008535C9">
        <w:rPr>
          <w:rFonts w:ascii="Times New Roman" w:hAnsi="Times New Roman" w:cs="Times New Roman"/>
          <w:iCs/>
          <w:lang w:val="sr-Cyrl-CS"/>
        </w:rPr>
        <w:t xml:space="preserve"> </w:t>
      </w:r>
      <w:r>
        <w:rPr>
          <w:rFonts w:ascii="Times New Roman" w:hAnsi="Times New Roman" w:cs="Times New Roman"/>
          <w:iCs/>
          <w:lang w:val="sr-Cyrl-CS"/>
        </w:rPr>
        <w:t>и не</w:t>
      </w:r>
      <w:r w:rsidRPr="008535C9">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B743A6" w:rsidRPr="004155DE" w:rsidRDefault="00B743A6" w:rsidP="00325C99">
      <w:pPr>
        <w:spacing w:after="0" w:line="240" w:lineRule="auto"/>
        <w:rPr>
          <w:rFonts w:ascii="Times New Roman" w:hAnsi="Times New Roman" w:cs="Times New Roman"/>
          <w:b/>
          <w:lang w:val="ru-RU"/>
        </w:rPr>
      </w:pPr>
    </w:p>
    <w:p w:rsidR="00325C99" w:rsidRPr="004155DE" w:rsidRDefault="00325C99" w:rsidP="00B743A6">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НАЧИН И РОК ПЛАЋАЊА</w:t>
      </w: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325C99" w:rsidRPr="004155DE" w:rsidRDefault="00325C99" w:rsidP="00325C99">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325C99" w:rsidRDefault="00325C99" w:rsidP="00325C99">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325C99" w:rsidRPr="004155DE" w:rsidRDefault="00325C99" w:rsidP="00325C99">
      <w:pPr>
        <w:spacing w:after="0" w:line="240" w:lineRule="auto"/>
        <w:rPr>
          <w:rFonts w:ascii="Times New Roman" w:hAnsi="Times New Roman" w:cs="Times New Roman"/>
          <w:b/>
        </w:rPr>
      </w:pPr>
      <w:r w:rsidRPr="004155DE">
        <w:rPr>
          <w:rFonts w:ascii="Times New Roman" w:hAnsi="Times New Roman" w:cs="Times New Roman"/>
          <w:b/>
          <w:bCs/>
          <w:lang w:val="ru-RU"/>
        </w:rPr>
        <w:lastRenderedPageBreak/>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325C99" w:rsidRPr="004155DE" w:rsidRDefault="00325C99" w:rsidP="00325C99">
      <w:pPr>
        <w:spacing w:after="0" w:line="240" w:lineRule="auto"/>
        <w:rPr>
          <w:rFonts w:ascii="Times New Roman" w:hAnsi="Times New Roman" w:cs="Times New Roman"/>
          <w:b/>
          <w:lang w:val="ru-RU"/>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325C99" w:rsidRPr="004155DE" w:rsidRDefault="00325C99" w:rsidP="00325C99">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325C99" w:rsidRPr="004155DE"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325C99" w:rsidRDefault="00325C99" w:rsidP="00325C99">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325C99" w:rsidRPr="008278CB" w:rsidRDefault="00325C99" w:rsidP="00325C99">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325C99" w:rsidRDefault="00325C99" w:rsidP="00325C99">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325C99" w:rsidRDefault="00325C99" w:rsidP="00325C99">
      <w:pPr>
        <w:tabs>
          <w:tab w:val="left" w:pos="1418"/>
          <w:tab w:val="center" w:pos="6237"/>
        </w:tabs>
        <w:spacing w:after="0" w:line="240" w:lineRule="auto"/>
        <w:jc w:val="both"/>
        <w:rPr>
          <w:rFonts w:ascii="Times New Roman" w:hAnsi="Times New Roman" w:cs="Times New Roman"/>
          <w:lang w:val="ru-RU"/>
        </w:rPr>
      </w:pPr>
    </w:p>
    <w:p w:rsidR="00325C99" w:rsidRPr="004B14B1" w:rsidRDefault="00325C99" w:rsidP="00325C99">
      <w:pPr>
        <w:tabs>
          <w:tab w:val="left" w:pos="1418"/>
          <w:tab w:val="center" w:pos="6237"/>
        </w:tabs>
        <w:spacing w:after="0" w:line="240" w:lineRule="auto"/>
        <w:jc w:val="both"/>
        <w:rPr>
          <w:rFonts w:ascii="Times New Roman" w:hAnsi="Times New Roman" w:cs="Times New Roman"/>
          <w:lang w:val="ru-RU"/>
        </w:rPr>
      </w:pPr>
    </w:p>
    <w:p w:rsidR="00325C99" w:rsidRPr="004B14B1" w:rsidRDefault="00325C99" w:rsidP="00325C99">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325C99" w:rsidRPr="004155DE" w:rsidRDefault="00325C99" w:rsidP="00325C99">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325C99" w:rsidRPr="004155DE" w:rsidRDefault="00325C99" w:rsidP="00325C99">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325C99" w:rsidRPr="004155DE" w:rsidRDefault="00325C99" w:rsidP="00325C99">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325C99" w:rsidRDefault="00325C99" w:rsidP="00325C99">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A7166E" w:rsidRPr="004155DE" w:rsidRDefault="00A7166E" w:rsidP="00A7166E">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 xml:space="preserve">бавезе које доспевају </w:t>
      </w:r>
      <w:r w:rsidR="00352DA3">
        <w:rPr>
          <w:rFonts w:ascii="Times New Roman" w:hAnsi="Times New Roman" w:cs="Times New Roman"/>
          <w:lang w:val="ru-RU"/>
        </w:rPr>
        <w:t xml:space="preserve">у износу  ____________ </w:t>
      </w:r>
      <w:r w:rsidR="003E0E78">
        <w:rPr>
          <w:rFonts w:ascii="Times New Roman" w:hAnsi="Times New Roman" w:cs="Times New Roman"/>
          <w:i/>
          <w:sz w:val="20"/>
          <w:szCs w:val="20"/>
          <w:lang w:val="ru-RU"/>
        </w:rPr>
        <w:t>(попуњава наручилац)</w:t>
      </w:r>
      <w:r w:rsidR="00352DA3">
        <w:rPr>
          <w:rFonts w:ascii="Times New Roman" w:hAnsi="Times New Roman" w:cs="Times New Roman"/>
          <w:lang w:val="ru-RU"/>
        </w:rPr>
        <w:t xml:space="preserve">дин. са ПДВ-ом </w:t>
      </w:r>
      <w:r w:rsidRPr="00323E2E">
        <w:rPr>
          <w:rFonts w:ascii="Times New Roman" w:hAnsi="Times New Roman" w:cs="Times New Roman"/>
          <w:lang w:val="ru-RU"/>
        </w:rPr>
        <w:t>у наредној буџетској години би</w:t>
      </w:r>
      <w:r>
        <w:rPr>
          <w:rFonts w:ascii="Times New Roman" w:hAnsi="Times New Roman" w:cs="Times New Roman"/>
          <w:lang w:val="ru-RU"/>
        </w:rPr>
        <w:t>ће</w:t>
      </w:r>
      <w:r w:rsidRPr="00323E2E">
        <w:rPr>
          <w:rFonts w:ascii="Times New Roman" w:hAnsi="Times New Roman" w:cs="Times New Roman"/>
          <w:lang w:val="ru-RU"/>
        </w:rPr>
        <w:t xml:space="preserve"> реализоване </w:t>
      </w:r>
      <w:r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325C99" w:rsidRPr="004155DE" w:rsidRDefault="00325C99" w:rsidP="00325C99">
      <w:pPr>
        <w:tabs>
          <w:tab w:val="left" w:pos="1418"/>
          <w:tab w:val="center" w:pos="6237"/>
        </w:tabs>
        <w:spacing w:after="0" w:line="240" w:lineRule="auto"/>
        <w:ind w:left="720"/>
        <w:jc w:val="both"/>
        <w:rPr>
          <w:rFonts w:ascii="Times New Roman" w:hAnsi="Times New Roman" w:cs="Times New Roman"/>
          <w:lang w:val="ru-RU"/>
        </w:rPr>
      </w:pPr>
    </w:p>
    <w:p w:rsidR="00325C99" w:rsidRPr="004155DE" w:rsidRDefault="00325C99" w:rsidP="00325C99">
      <w:pPr>
        <w:spacing w:after="0" w:line="240" w:lineRule="auto"/>
        <w:rPr>
          <w:rFonts w:ascii="Times New Roman" w:hAnsi="Times New Roman" w:cs="Times New Roman"/>
          <w:b/>
          <w:bCs/>
          <w:lang w:val="ru-RU"/>
        </w:rPr>
      </w:pPr>
    </w:p>
    <w:p w:rsidR="00325C99" w:rsidRDefault="00325C99" w:rsidP="00325C99">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325C99" w:rsidRPr="004155DE" w:rsidRDefault="00325C99" w:rsidP="00325C99">
      <w:pPr>
        <w:spacing w:after="0" w:line="240" w:lineRule="auto"/>
        <w:rPr>
          <w:rFonts w:ascii="Times New Roman" w:hAnsi="Times New Roman" w:cs="Times New Roman"/>
          <w:b/>
        </w:rPr>
      </w:pPr>
    </w:p>
    <w:p w:rsidR="00325C99" w:rsidRPr="004155DE" w:rsidRDefault="00325C99" w:rsidP="00325C99">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325C99" w:rsidRPr="002B2035" w:rsidRDefault="00325C99" w:rsidP="00325C99">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325C99" w:rsidRPr="004155DE" w:rsidRDefault="00325C99" w:rsidP="00325C99">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325C99" w:rsidRPr="004155DE" w:rsidRDefault="00325C99" w:rsidP="00325C99">
      <w:pPr>
        <w:spacing w:after="0" w:line="240" w:lineRule="auto"/>
        <w:rPr>
          <w:rFonts w:ascii="Times New Roman" w:hAnsi="Times New Roman" w:cs="Times New Roman"/>
          <w:lang w:val="ru-RU"/>
        </w:rPr>
      </w:pPr>
    </w:p>
    <w:p w:rsidR="00325C99" w:rsidRPr="004155DE" w:rsidRDefault="00325C99" w:rsidP="00325C99">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325C99" w:rsidRPr="002B2035" w:rsidRDefault="00325C99" w:rsidP="00325C99">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325C99" w:rsidRPr="002B2035" w:rsidRDefault="00325C99" w:rsidP="00325C99">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325C99" w:rsidRPr="002B2035" w:rsidRDefault="00325C99" w:rsidP="00325C99">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325C99" w:rsidRPr="002B2035" w:rsidRDefault="00325C99" w:rsidP="00325C99">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325C99" w:rsidRPr="002B2035" w:rsidRDefault="00325C99" w:rsidP="00325C99">
      <w:pPr>
        <w:pStyle w:val="BodyText"/>
        <w:spacing w:after="0"/>
        <w:jc w:val="both"/>
        <w:rPr>
          <w:b/>
          <w:sz w:val="22"/>
          <w:szCs w:val="22"/>
        </w:rPr>
      </w:pPr>
      <w:r w:rsidRPr="002B2035">
        <w:rPr>
          <w:sz w:val="22"/>
          <w:szCs w:val="22"/>
        </w:rPr>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325C99" w:rsidRPr="002B2035" w:rsidRDefault="00325C99" w:rsidP="00325C99">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sidR="00D04FBA">
        <w:rPr>
          <w:rFonts w:ascii="Times New Roman" w:hAnsi="Times New Roman" w:cs="Times New Roman"/>
          <w:lang w:val="sr-Cyrl-CS"/>
        </w:rPr>
        <w:t>Наручилац</w:t>
      </w:r>
      <w:r w:rsidR="00D04FBA" w:rsidRPr="002B2035">
        <w:rPr>
          <w:rFonts w:ascii="Times New Roman" w:hAnsi="Times New Roman" w:cs="Times New Roman"/>
        </w:rPr>
        <w:t xml:space="preserve"> </w:t>
      </w:r>
      <w:r w:rsidR="00D04FBA" w:rsidRPr="002B2035">
        <w:rPr>
          <w:rFonts w:ascii="Times New Roman" w:hAnsi="Times New Roman" w:cs="Times New Roman"/>
          <w:lang w:val="sr-Cyrl-CS"/>
        </w:rPr>
        <w:t>може</w:t>
      </w:r>
      <w:r w:rsidR="00D04FBA">
        <w:rPr>
          <w:rFonts w:ascii="Times New Roman" w:hAnsi="Times New Roman" w:cs="Times New Roman"/>
          <w:lang w:val="sr-Cyrl-CS"/>
        </w:rPr>
        <w:t xml:space="preserve"> активирати меницу и</w:t>
      </w:r>
      <w:r w:rsidR="00D04FBA" w:rsidRPr="002B2035">
        <w:rPr>
          <w:rFonts w:ascii="Times New Roman" w:hAnsi="Times New Roman" w:cs="Times New Roman"/>
        </w:rPr>
        <w:t xml:space="preserve"> отказати уговор, уз отказни рок од 8 дана</w:t>
      </w:r>
      <w:r w:rsidR="00D04FBA">
        <w:rPr>
          <w:rFonts w:ascii="Times New Roman" w:hAnsi="Times New Roman" w:cs="Times New Roman"/>
          <w:lang w:val="sr-Cyrl-CS"/>
        </w:rPr>
        <w:t>.</w:t>
      </w:r>
    </w:p>
    <w:p w:rsidR="00325C99" w:rsidRPr="002B2035" w:rsidRDefault="00325C99" w:rsidP="00325C99">
      <w:pPr>
        <w:spacing w:after="0" w:line="240" w:lineRule="auto"/>
        <w:rPr>
          <w:rFonts w:ascii="Times New Roman" w:hAnsi="Times New Roman" w:cs="Times New Roman"/>
          <w:b/>
          <w:lang w:val="sr-Cyrl-CS"/>
        </w:rPr>
      </w:pPr>
    </w:p>
    <w:p w:rsidR="00325C99" w:rsidRPr="002B2035" w:rsidRDefault="00325C99" w:rsidP="00325C99">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lastRenderedPageBreak/>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325C99" w:rsidRPr="00171098" w:rsidRDefault="00325C99" w:rsidP="00325C99">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325C99" w:rsidRPr="00171098" w:rsidRDefault="00325C99" w:rsidP="00325C99">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325C99" w:rsidRPr="00171098"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325C99" w:rsidRDefault="00325C99" w:rsidP="00325C99">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325C99" w:rsidRPr="002B2035" w:rsidRDefault="00325C99" w:rsidP="00325C99">
      <w:pPr>
        <w:spacing w:after="0" w:line="240" w:lineRule="auto"/>
        <w:jc w:val="both"/>
        <w:rPr>
          <w:rFonts w:ascii="Times New Roman" w:hAnsi="Times New Roman" w:cs="Times New Roman"/>
          <w:lang w:val="sr-Cyrl-CS"/>
        </w:rPr>
      </w:pPr>
    </w:p>
    <w:p w:rsidR="00325C99" w:rsidRPr="00950499" w:rsidRDefault="00325C99" w:rsidP="00325C99">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325C99" w:rsidRPr="00950499" w:rsidRDefault="00325C99" w:rsidP="00325C99">
      <w:pPr>
        <w:pStyle w:val="BodyText"/>
        <w:spacing w:after="60"/>
        <w:jc w:val="center"/>
        <w:rPr>
          <w:b/>
          <w:sz w:val="22"/>
          <w:szCs w:val="22"/>
          <w:lang w:val="ru-RU"/>
        </w:rPr>
      </w:pPr>
      <w:r w:rsidRPr="008535C9">
        <w:rPr>
          <w:b/>
          <w:sz w:val="22"/>
          <w:szCs w:val="22"/>
          <w:lang w:val="ru-RU"/>
        </w:rPr>
        <w:t>Члан 11.</w:t>
      </w:r>
    </w:p>
    <w:p w:rsidR="00325C99" w:rsidRPr="00950499" w:rsidRDefault="00325C99" w:rsidP="00325C99">
      <w:pPr>
        <w:pStyle w:val="BodyText"/>
        <w:spacing w:line="240" w:lineRule="exact"/>
        <w:jc w:val="both"/>
        <w:rPr>
          <w:b/>
          <w:i/>
          <w:sz w:val="22"/>
          <w:szCs w:val="22"/>
          <w:lang w:val="ru-RU"/>
        </w:rPr>
      </w:pPr>
      <w:r w:rsidRPr="00950499">
        <w:rPr>
          <w:sz w:val="22"/>
          <w:szCs w:val="22"/>
          <w:lang w:val="ru-RU"/>
        </w:rPr>
        <w:t xml:space="preserve">Понуђач  је  дужан  да  </w:t>
      </w:r>
      <w:r w:rsidRPr="00950499">
        <w:rPr>
          <w:sz w:val="22"/>
          <w:szCs w:val="22"/>
        </w:rPr>
        <w:t xml:space="preserve">преда наручиоцу </w:t>
      </w:r>
      <w:r w:rsidRPr="00950499">
        <w:rPr>
          <w:sz w:val="22"/>
          <w:szCs w:val="22"/>
          <w:lang w:val="ru-RU"/>
        </w:rPr>
        <w:t>бланко  соло  меницу  као</w:t>
      </w:r>
      <w:r w:rsidRPr="00950499">
        <w:rPr>
          <w:i/>
          <w:sz w:val="22"/>
          <w:szCs w:val="22"/>
          <w:lang w:val="ru-RU"/>
        </w:rPr>
        <w:t xml:space="preserve">  </w:t>
      </w:r>
      <w:r w:rsidRPr="00950499">
        <w:rPr>
          <w:b/>
          <w:bCs/>
          <w:sz w:val="22"/>
          <w:szCs w:val="22"/>
        </w:rPr>
        <w:t>банкарску гаранцију за добро извршење посла</w:t>
      </w:r>
      <w:r w:rsidRPr="00950499">
        <w:rPr>
          <w:b/>
          <w:bCs/>
          <w:sz w:val="22"/>
          <w:szCs w:val="22"/>
          <w:lang w:val="sr-Cyrl-CS"/>
        </w:rPr>
        <w:t xml:space="preserve"> </w:t>
      </w:r>
      <w:r w:rsidRPr="00950499">
        <w:rPr>
          <w:sz w:val="22"/>
          <w:szCs w:val="22"/>
          <w:lang w:val="ru-RU"/>
        </w:rPr>
        <w:t>и  квалитет  испоручених  добара  у  моменту  закључења  уговора</w:t>
      </w:r>
      <w:r w:rsidRPr="00950499">
        <w:rPr>
          <w:sz w:val="22"/>
          <w:szCs w:val="22"/>
        </w:rPr>
        <w:t xml:space="preserve">, </w:t>
      </w:r>
      <w:r w:rsidRPr="00950499">
        <w:rPr>
          <w:sz w:val="22"/>
          <w:szCs w:val="22"/>
          <w:lang w:val="ru-RU"/>
        </w:rPr>
        <w:t>потписану  и  оверену печатом  матичне  банке, са  меничним  овлашћењем  попуњеним  на  износ  од  10 % од  вредности  уговора ( без  ПДВ-а) и именом  овлашћеног  потписника,</w:t>
      </w:r>
      <w:r w:rsidRPr="00950499">
        <w:rPr>
          <w:sz w:val="22"/>
          <w:szCs w:val="22"/>
        </w:rPr>
        <w:t xml:space="preserve"> која ће бити са клаузулама: безусловна и платива на први позив</w:t>
      </w:r>
      <w:r w:rsidRPr="00950499">
        <w:rPr>
          <w:sz w:val="22"/>
          <w:szCs w:val="22"/>
          <w:lang w:val="sr-Cyrl-CS"/>
        </w:rPr>
        <w:t xml:space="preserve">, </w:t>
      </w:r>
      <w:r w:rsidRPr="00950499">
        <w:rPr>
          <w:sz w:val="22"/>
          <w:szCs w:val="22"/>
          <w:lang w:val="ru-RU"/>
        </w:rPr>
        <w:t>као  и  копију  депо  картона .</w:t>
      </w:r>
      <w:r w:rsidRPr="00950499">
        <w:rPr>
          <w:b/>
          <w:i/>
          <w:sz w:val="22"/>
          <w:szCs w:val="22"/>
          <w:lang w:val="ru-RU"/>
        </w:rPr>
        <w:t xml:space="preserve"> </w:t>
      </w:r>
    </w:p>
    <w:p w:rsidR="00325C99" w:rsidRPr="00950499" w:rsidRDefault="00325C99" w:rsidP="00325C99">
      <w:pPr>
        <w:pStyle w:val="BodyText"/>
        <w:spacing w:line="240" w:lineRule="exact"/>
        <w:jc w:val="both"/>
        <w:rPr>
          <w:sz w:val="22"/>
          <w:szCs w:val="22"/>
          <w:lang w:val="ru-RU"/>
        </w:rPr>
      </w:pPr>
      <w:r w:rsidRPr="00950499">
        <w:rPr>
          <w:sz w:val="22"/>
          <w:szCs w:val="22"/>
          <w:lang w:val="ru-RU"/>
        </w:rPr>
        <w:t>Средство  обезбеђења  има</w:t>
      </w:r>
      <w:r w:rsidRPr="00950499">
        <w:rPr>
          <w:sz w:val="22"/>
          <w:szCs w:val="22"/>
        </w:rPr>
        <w:t xml:space="preserve"> рок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r w:rsidRPr="00950499">
        <w:rPr>
          <w:sz w:val="22"/>
          <w:szCs w:val="22"/>
          <w:lang w:val="ru-RU"/>
        </w:rPr>
        <w:t xml:space="preserve">  </w:t>
      </w:r>
    </w:p>
    <w:p w:rsidR="00325C99" w:rsidRPr="004155DE" w:rsidRDefault="00325C99" w:rsidP="00325C99">
      <w:pPr>
        <w:spacing w:after="0" w:line="240" w:lineRule="auto"/>
        <w:rPr>
          <w:rFonts w:ascii="Times New Roman" w:hAnsi="Times New Roman" w:cs="Times New Roman"/>
          <w:b/>
          <w:bCs/>
          <w:lang w:val="sr-Cyrl-CS"/>
        </w:rPr>
      </w:pPr>
    </w:p>
    <w:p w:rsidR="00325C99" w:rsidRPr="002B2035" w:rsidRDefault="00325C99" w:rsidP="00B743A6">
      <w:pPr>
        <w:spacing w:after="0" w:line="240" w:lineRule="auto"/>
        <w:rPr>
          <w:rFonts w:ascii="Times New Roman" w:hAnsi="Times New Roman" w:cs="Times New Roman"/>
          <w:b/>
          <w:lang w:val="sr-Cyrl-CS"/>
        </w:rPr>
      </w:pPr>
      <w:r w:rsidRPr="004155DE">
        <w:rPr>
          <w:rFonts w:ascii="Times New Roman" w:hAnsi="Times New Roman" w:cs="Times New Roman"/>
          <w:b/>
          <w:bCs/>
          <w:lang w:val="sr-Cyrl-CS"/>
        </w:rPr>
        <w:t>РОК И МЕСТО ИСПОРУКЕ</w:t>
      </w:r>
    </w:p>
    <w:p w:rsidR="00325C99" w:rsidRDefault="00325C99" w:rsidP="00325C99">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325C99" w:rsidRPr="006E5FA7" w:rsidRDefault="00325C99" w:rsidP="00325C99">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325C99" w:rsidRPr="004155DE" w:rsidRDefault="00325C99" w:rsidP="00325C99">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325C99" w:rsidRDefault="00325C99" w:rsidP="00325C99">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325C99" w:rsidRPr="006E5FA7" w:rsidRDefault="00325C99" w:rsidP="00325C99">
      <w:pPr>
        <w:spacing w:after="0" w:line="240" w:lineRule="auto"/>
        <w:jc w:val="both"/>
        <w:rPr>
          <w:rFonts w:ascii="Times New Roman" w:hAnsi="Times New Roman" w:cs="Times New Roman"/>
          <w:iCs/>
          <w:lang w:val="sr-Cyrl-CS"/>
        </w:rPr>
      </w:pPr>
    </w:p>
    <w:p w:rsidR="00325C99" w:rsidRPr="006E5FA7" w:rsidRDefault="00325C99" w:rsidP="00B743A6">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325C99" w:rsidRPr="001A0FB4" w:rsidRDefault="00325C99" w:rsidP="00325C99">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325C99" w:rsidRPr="006E5FA7" w:rsidRDefault="00325C99" w:rsidP="00325C99">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325C99" w:rsidRPr="006E5FA7" w:rsidRDefault="00325C99" w:rsidP="00325C99">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B743A6" w:rsidRDefault="00B743A6" w:rsidP="00325C99">
      <w:pPr>
        <w:autoSpaceDE w:val="0"/>
        <w:autoSpaceDN w:val="0"/>
        <w:adjustRightInd w:val="0"/>
        <w:spacing w:after="0" w:line="240" w:lineRule="auto"/>
        <w:jc w:val="both"/>
        <w:rPr>
          <w:rFonts w:ascii="Times New Roman" w:eastAsia="Times New Roman" w:hAnsi="Times New Roman" w:cs="Times New Roman"/>
          <w:b/>
          <w:lang w:val="sr-Cyrl-CS"/>
        </w:rPr>
      </w:pPr>
    </w:p>
    <w:p w:rsidR="00325C99" w:rsidRPr="002B2035" w:rsidRDefault="00325C99" w:rsidP="00B743A6">
      <w:pPr>
        <w:autoSpaceDE w:val="0"/>
        <w:autoSpaceDN w:val="0"/>
        <w:adjustRightInd w:val="0"/>
        <w:spacing w:after="0" w:line="240" w:lineRule="auto"/>
        <w:jc w:val="both"/>
      </w:pPr>
      <w:r w:rsidRPr="004155DE">
        <w:rPr>
          <w:rFonts w:ascii="Times New Roman" w:eastAsia="Times New Roman" w:hAnsi="Times New Roman" w:cs="Times New Roman"/>
          <w:b/>
        </w:rPr>
        <w:t xml:space="preserve">ВИША СИЛА </w:t>
      </w:r>
    </w:p>
    <w:p w:rsidR="00325C99" w:rsidRPr="002B2035" w:rsidRDefault="00325C99" w:rsidP="00325C99">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325C99" w:rsidRPr="004155DE" w:rsidRDefault="00325C99" w:rsidP="00325C99">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w:t>
      </w:r>
      <w:r w:rsidR="00D04FBA">
        <w:rPr>
          <w:rFonts w:ascii="Times New Roman" w:hAnsi="Times New Roman" w:cs="Times New Roman"/>
          <w:bCs/>
          <w:lang w:val="sr-Cyrl-CS"/>
        </w:rPr>
        <w:t>уговором</w:t>
      </w:r>
      <w:r w:rsidRPr="004155DE">
        <w:rPr>
          <w:rFonts w:ascii="Times New Roman" w:hAnsi="Times New Roman" w:cs="Times New Roman"/>
          <w:bCs/>
          <w:lang w:val="sr-Cyrl-CS"/>
        </w:rPr>
        <w:t xml:space="preserve">, рокови извршења обавеза ће се продужити за време трајања више силе. </w:t>
      </w:r>
    </w:p>
    <w:p w:rsidR="00325C99" w:rsidRPr="004155DE" w:rsidRDefault="00325C99" w:rsidP="00325C99">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D04FBA">
        <w:rPr>
          <w:rFonts w:ascii="Times New Roman" w:hAnsi="Times New Roman" w:cs="Times New Roman"/>
          <w:bCs/>
          <w:lang w:val="sr-Cyrl-CS"/>
        </w:rPr>
        <w:t xml:space="preserve">уговорних </w:t>
      </w:r>
      <w:r w:rsidRPr="004155DE">
        <w:rPr>
          <w:rFonts w:ascii="Times New Roman" w:hAnsi="Times New Roman" w:cs="Times New Roman"/>
          <w:bCs/>
          <w:lang w:val="sr-Cyrl-CS"/>
        </w:rPr>
        <w:t xml:space="preserve">страна и који нису могли бити спречени од стране </w:t>
      </w:r>
      <w:r w:rsidRPr="004155DE">
        <w:rPr>
          <w:rFonts w:ascii="Times New Roman" w:hAnsi="Times New Roman" w:cs="Times New Roman"/>
          <w:bCs/>
          <w:lang w:val="sr-Cyrl-CS"/>
        </w:rPr>
        <w:lastRenderedPageBreak/>
        <w:t>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325C99" w:rsidRDefault="00325C99" w:rsidP="00325C99">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D04FBA">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325C99" w:rsidRPr="004155DE" w:rsidRDefault="00325C99" w:rsidP="00325C99">
      <w:pPr>
        <w:spacing w:after="0" w:line="240" w:lineRule="auto"/>
        <w:jc w:val="both"/>
        <w:rPr>
          <w:rFonts w:ascii="Times New Roman" w:hAnsi="Times New Roman" w:cs="Times New Roman"/>
          <w:bCs/>
          <w:lang w:val="sr-Cyrl-CS"/>
        </w:rPr>
      </w:pPr>
    </w:p>
    <w:p w:rsidR="00325C99" w:rsidRDefault="00325C99" w:rsidP="00325C99">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325C99" w:rsidRPr="004155DE" w:rsidRDefault="00325C99" w:rsidP="00325C99">
      <w:pPr>
        <w:spacing w:after="0" w:line="240" w:lineRule="auto"/>
        <w:rPr>
          <w:rFonts w:ascii="Times New Roman" w:hAnsi="Times New Roman" w:cs="Times New Roman"/>
          <w:b/>
          <w:bCs/>
          <w:lang w:val="sr-Cyrl-CS"/>
        </w:rPr>
      </w:pPr>
    </w:p>
    <w:p w:rsidR="00325C99" w:rsidRPr="004155DE" w:rsidRDefault="00325C99" w:rsidP="00325C99">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325C99" w:rsidRPr="004155DE" w:rsidRDefault="00325C99" w:rsidP="00325C99">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промила) дневно од уговорене вредности,  за сваки дан закашњења, с тим да укупан износ уговорне казне не сме прећи 5% (пет процената) од  укупне вредности овог оквирног споразума.</w:t>
      </w:r>
    </w:p>
    <w:p w:rsidR="00325C99" w:rsidRPr="004155DE" w:rsidRDefault="00325C99" w:rsidP="00325C99">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325C99" w:rsidRPr="004155DE" w:rsidRDefault="00325C99" w:rsidP="00325C99">
      <w:pPr>
        <w:spacing w:after="0" w:line="240" w:lineRule="auto"/>
        <w:jc w:val="both"/>
        <w:rPr>
          <w:rFonts w:ascii="Times New Roman" w:hAnsi="Times New Roman" w:cs="Times New Roman"/>
          <w:iCs/>
          <w:lang w:val="sr-Cyrl-CS"/>
        </w:rPr>
      </w:pPr>
    </w:p>
    <w:p w:rsidR="00325C99" w:rsidRPr="004155DE" w:rsidRDefault="00325C99" w:rsidP="00325C99">
      <w:pPr>
        <w:spacing w:after="0" w:line="240" w:lineRule="auto"/>
        <w:jc w:val="both"/>
        <w:rPr>
          <w:rFonts w:ascii="Times New Roman" w:hAnsi="Times New Roman" w:cs="Times New Roman"/>
          <w:iCs/>
          <w:lang w:val="sr-Cyrl-CS"/>
        </w:rPr>
      </w:pP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325C99" w:rsidRPr="007D5156" w:rsidRDefault="00325C99" w:rsidP="00325C99">
      <w:pPr>
        <w:autoSpaceDE w:val="0"/>
        <w:autoSpaceDN w:val="0"/>
        <w:adjustRightInd w:val="0"/>
        <w:spacing w:after="0" w:line="240" w:lineRule="auto"/>
        <w:jc w:val="both"/>
        <w:rPr>
          <w:rFonts w:ascii="Times New Roman" w:eastAsia="Times New Roman" w:hAnsi="Times New Roman" w:cs="Times New Roman"/>
          <w:b/>
          <w:lang w:val="sr-Cyrl-CS"/>
        </w:rPr>
      </w:pPr>
    </w:p>
    <w:p w:rsidR="00325C99" w:rsidRPr="004155DE" w:rsidRDefault="00325C99" w:rsidP="00325C99">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325C99" w:rsidRPr="004155DE" w:rsidRDefault="00325C99" w:rsidP="00325C99">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325C99" w:rsidRPr="007D5156" w:rsidRDefault="00325C99" w:rsidP="00325C99">
      <w:pPr>
        <w:spacing w:after="0" w:line="240" w:lineRule="auto"/>
        <w:rPr>
          <w:rFonts w:ascii="Times New Roman" w:hAnsi="Times New Roman" w:cs="Times New Roman"/>
          <w:b/>
          <w:lang w:val="sr-Cyrl-CS"/>
        </w:rPr>
      </w:pPr>
    </w:p>
    <w:p w:rsidR="00325C99" w:rsidRPr="004155DE" w:rsidRDefault="00325C99" w:rsidP="00325C99">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325C99" w:rsidRPr="004155DE" w:rsidRDefault="00325C99" w:rsidP="00325C99">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325C99" w:rsidRPr="004155DE" w:rsidRDefault="00325C99" w:rsidP="00325C99">
      <w:pPr>
        <w:autoSpaceDE w:val="0"/>
        <w:autoSpaceDN w:val="0"/>
        <w:adjustRightInd w:val="0"/>
        <w:spacing w:after="0" w:line="240" w:lineRule="auto"/>
        <w:jc w:val="both"/>
        <w:rPr>
          <w:rFonts w:ascii="Times New Roman" w:eastAsia="Times New Roman" w:hAnsi="Times New Roman" w:cs="Times New Roman"/>
          <w:b/>
        </w:rPr>
      </w:pPr>
    </w:p>
    <w:p w:rsidR="00325C99" w:rsidRPr="004155DE" w:rsidRDefault="00325C99" w:rsidP="00325C99">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325C99" w:rsidRDefault="00325C99" w:rsidP="00325C99">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325C99" w:rsidRDefault="00325C99" w:rsidP="00325C99">
      <w:pPr>
        <w:spacing w:after="0" w:line="240" w:lineRule="auto"/>
        <w:jc w:val="both"/>
        <w:rPr>
          <w:rFonts w:ascii="Times New Roman" w:hAnsi="Times New Roman" w:cs="Times New Roman"/>
          <w:lang w:val="sr-Cyrl-CS"/>
        </w:rPr>
      </w:pPr>
    </w:p>
    <w:p w:rsidR="00325C99" w:rsidRPr="004155DE" w:rsidRDefault="00325C99" w:rsidP="00325C99">
      <w:pPr>
        <w:spacing w:after="0" w:line="240" w:lineRule="auto"/>
        <w:ind w:firstLine="425"/>
        <w:jc w:val="both"/>
        <w:rPr>
          <w:rFonts w:ascii="Times New Roman" w:hAnsi="Times New Roman" w:cs="Times New Roman"/>
        </w:rPr>
      </w:pPr>
    </w:p>
    <w:p w:rsidR="00325C99" w:rsidRPr="007D5156" w:rsidRDefault="00325C99" w:rsidP="00325C99">
      <w:pPr>
        <w:spacing w:after="0" w:line="240" w:lineRule="auto"/>
        <w:jc w:val="both"/>
        <w:rPr>
          <w:rFonts w:ascii="Times New Roman" w:hAnsi="Times New Roman" w:cs="Times New Roman"/>
          <w:lang w:val="sr-Cyrl-CS"/>
        </w:rPr>
      </w:pPr>
    </w:p>
    <w:p w:rsidR="00325C99" w:rsidRPr="004155DE" w:rsidRDefault="00325C99" w:rsidP="00325C99">
      <w:pPr>
        <w:spacing w:after="0" w:line="240" w:lineRule="auto"/>
        <w:jc w:val="both"/>
        <w:rPr>
          <w:rFonts w:ascii="Times New Roman" w:hAnsi="Times New Roman" w:cs="Times New Roman"/>
        </w:rPr>
      </w:pPr>
    </w:p>
    <w:p w:rsidR="00325C99" w:rsidRPr="004155DE" w:rsidRDefault="00325C99" w:rsidP="00325C99">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325C99" w:rsidRPr="004155DE" w:rsidTr="00AB36F3">
        <w:tc>
          <w:tcPr>
            <w:tcW w:w="3190" w:type="dxa"/>
            <w:shd w:val="clear" w:color="auto" w:fill="auto"/>
            <w:vAlign w:val="center"/>
          </w:tcPr>
          <w:p w:rsidR="00325C99" w:rsidRPr="00FE6E9E" w:rsidRDefault="00325C99" w:rsidP="00AB36F3">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325C99" w:rsidRPr="004155DE" w:rsidRDefault="00325C99" w:rsidP="00AB36F3">
            <w:pPr>
              <w:pStyle w:val="BodyText2"/>
              <w:spacing w:after="0" w:line="240" w:lineRule="auto"/>
              <w:jc w:val="center"/>
              <w:rPr>
                <w:b/>
                <w:sz w:val="22"/>
                <w:szCs w:val="22"/>
              </w:rPr>
            </w:pPr>
          </w:p>
        </w:tc>
        <w:tc>
          <w:tcPr>
            <w:tcW w:w="3191" w:type="dxa"/>
            <w:shd w:val="clear" w:color="auto" w:fill="auto"/>
            <w:vAlign w:val="center"/>
          </w:tcPr>
          <w:p w:rsidR="00325C99" w:rsidRPr="004155DE" w:rsidRDefault="00325C99" w:rsidP="00AB36F3">
            <w:pPr>
              <w:pStyle w:val="BodyText2"/>
              <w:spacing w:after="0" w:line="240" w:lineRule="auto"/>
              <w:jc w:val="center"/>
              <w:rPr>
                <w:b/>
                <w:sz w:val="22"/>
                <w:szCs w:val="22"/>
              </w:rPr>
            </w:pPr>
            <w:r w:rsidRPr="004155DE">
              <w:rPr>
                <w:b/>
                <w:sz w:val="22"/>
                <w:szCs w:val="22"/>
              </w:rPr>
              <w:t>ДОБАВЉАЧ</w:t>
            </w:r>
          </w:p>
        </w:tc>
      </w:tr>
      <w:tr w:rsidR="00325C99" w:rsidRPr="004155DE" w:rsidTr="00AB36F3">
        <w:tc>
          <w:tcPr>
            <w:tcW w:w="3190" w:type="dxa"/>
            <w:tcBorders>
              <w:bottom w:val="dotted" w:sz="4" w:space="0" w:color="auto"/>
            </w:tcBorders>
            <w:shd w:val="clear" w:color="auto" w:fill="auto"/>
          </w:tcPr>
          <w:p w:rsidR="00325C99" w:rsidRPr="004155DE" w:rsidRDefault="00325C99" w:rsidP="00AB36F3">
            <w:pPr>
              <w:pStyle w:val="BodyText2"/>
              <w:spacing w:after="0" w:line="240" w:lineRule="auto"/>
              <w:jc w:val="both"/>
              <w:rPr>
                <w:b/>
                <w:sz w:val="22"/>
                <w:szCs w:val="22"/>
              </w:rPr>
            </w:pPr>
          </w:p>
        </w:tc>
        <w:tc>
          <w:tcPr>
            <w:tcW w:w="3190" w:type="dxa"/>
            <w:shd w:val="clear" w:color="auto" w:fill="auto"/>
          </w:tcPr>
          <w:p w:rsidR="00325C99" w:rsidRPr="004155DE" w:rsidRDefault="00325C99" w:rsidP="00AB36F3">
            <w:pPr>
              <w:pStyle w:val="BodyText2"/>
              <w:spacing w:after="0" w:line="240" w:lineRule="auto"/>
              <w:jc w:val="both"/>
              <w:rPr>
                <w:b/>
                <w:sz w:val="22"/>
                <w:szCs w:val="22"/>
              </w:rPr>
            </w:pPr>
          </w:p>
        </w:tc>
        <w:tc>
          <w:tcPr>
            <w:tcW w:w="3191" w:type="dxa"/>
            <w:tcBorders>
              <w:bottom w:val="dotted" w:sz="4" w:space="0" w:color="auto"/>
            </w:tcBorders>
            <w:shd w:val="clear" w:color="auto" w:fill="auto"/>
          </w:tcPr>
          <w:p w:rsidR="00325C99" w:rsidRPr="004155DE" w:rsidRDefault="00325C99" w:rsidP="00AB36F3">
            <w:pPr>
              <w:pStyle w:val="BodyText2"/>
              <w:spacing w:after="0" w:line="240" w:lineRule="auto"/>
              <w:jc w:val="both"/>
              <w:rPr>
                <w:b/>
                <w:sz w:val="22"/>
                <w:szCs w:val="22"/>
              </w:rPr>
            </w:pPr>
          </w:p>
        </w:tc>
      </w:tr>
    </w:tbl>
    <w:p w:rsidR="00325C99" w:rsidRDefault="00325C99"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Default="00CE6331" w:rsidP="00325C99">
      <w:pPr>
        <w:spacing w:after="0" w:line="240" w:lineRule="auto"/>
        <w:rPr>
          <w:rFonts w:ascii="Times New Roman" w:hAnsi="Times New Roman" w:cs="Times New Roman"/>
          <w:lang w:val="sr-Cyrl-CS"/>
        </w:rPr>
      </w:pPr>
    </w:p>
    <w:p w:rsidR="00CE6331" w:rsidRPr="00CE6331" w:rsidRDefault="00CE6331" w:rsidP="00325C99">
      <w:pPr>
        <w:spacing w:after="0" w:line="240" w:lineRule="auto"/>
        <w:rPr>
          <w:rFonts w:ascii="Times New Roman" w:hAnsi="Times New Roman" w:cs="Times New Roman"/>
          <w:lang w:val="sr-Cyrl-CS"/>
        </w:rPr>
      </w:pPr>
    </w:p>
    <w:p w:rsidR="007A337D" w:rsidRPr="006B0B40" w:rsidRDefault="007A337D" w:rsidP="007A337D">
      <w:pPr>
        <w:shd w:val="clear" w:color="auto" w:fill="C6D9F1"/>
        <w:spacing w:after="0" w:line="240" w:lineRule="auto"/>
        <w:jc w:val="center"/>
        <w:rPr>
          <w:rFonts w:ascii="Times New Roman" w:hAnsi="Times New Roman" w:cs="Times New Roman"/>
          <w:b/>
          <w:bCs/>
          <w:i/>
          <w:iCs/>
          <w:lang w:val="sr-Cyrl-CS"/>
        </w:rPr>
      </w:pPr>
      <w:r w:rsidRPr="008535C9">
        <w:rPr>
          <w:rFonts w:ascii="Times New Roman" w:hAnsi="Times New Roman" w:cs="Times New Roman"/>
          <w:b/>
          <w:bCs/>
          <w:i/>
          <w:iCs/>
        </w:rPr>
        <w:lastRenderedPageBreak/>
        <w:t>VII</w:t>
      </w:r>
      <w:r w:rsidR="00C00636">
        <w:rPr>
          <w:rFonts w:ascii="Times New Roman" w:hAnsi="Times New Roman" w:cs="Times New Roman"/>
          <w:b/>
          <w:bCs/>
          <w:i/>
          <w:iCs/>
          <w:lang w:val="sr-Cyrl-CS"/>
        </w:rPr>
        <w:t>-б</w:t>
      </w:r>
      <w:r w:rsidRPr="008535C9">
        <w:rPr>
          <w:rFonts w:ascii="Times New Roman" w:hAnsi="Times New Roman" w:cs="Times New Roman"/>
          <w:b/>
          <w:bCs/>
          <w:i/>
          <w:iCs/>
        </w:rPr>
        <w:t xml:space="preserve">  МОДЕЛ </w:t>
      </w:r>
      <w:r w:rsidRPr="008535C9">
        <w:rPr>
          <w:rFonts w:ascii="Times New Roman" w:hAnsi="Times New Roman" w:cs="Times New Roman"/>
          <w:b/>
          <w:bCs/>
          <w:i/>
          <w:iCs/>
          <w:lang w:val="sr-Cyrl-CS"/>
        </w:rPr>
        <w:t>УГОВОРА</w:t>
      </w:r>
      <w:r w:rsidR="006B0B40">
        <w:rPr>
          <w:rFonts w:ascii="Times New Roman" w:hAnsi="Times New Roman" w:cs="Times New Roman"/>
          <w:b/>
          <w:bCs/>
          <w:i/>
          <w:iCs/>
          <w:lang w:val="sr-Cyrl-CS"/>
        </w:rPr>
        <w:t xml:space="preserve"> – партије </w:t>
      </w:r>
      <w:r w:rsidR="006B0B40">
        <w:rPr>
          <w:rFonts w:ascii="Times New Roman" w:hAnsi="Times New Roman" w:cs="Times New Roman"/>
          <w:b/>
          <w:bCs/>
          <w:i/>
          <w:iCs/>
          <w:lang w:val="sr-Latn-CS"/>
        </w:rPr>
        <w:t>II</w:t>
      </w:r>
      <w:r w:rsidR="006B0B40">
        <w:rPr>
          <w:rFonts w:ascii="Times New Roman" w:hAnsi="Times New Roman" w:cs="Times New Roman"/>
          <w:b/>
          <w:bCs/>
          <w:i/>
          <w:iCs/>
          <w:lang w:val="sr-Cyrl-CS"/>
        </w:rPr>
        <w:t xml:space="preserve"> или </w:t>
      </w:r>
      <w:r w:rsidR="006B0B40">
        <w:rPr>
          <w:rFonts w:ascii="Times New Roman" w:hAnsi="Times New Roman" w:cs="Times New Roman"/>
          <w:b/>
          <w:bCs/>
          <w:i/>
          <w:iCs/>
          <w:lang w:val="sr-Latn-CS"/>
        </w:rPr>
        <w:t>III</w:t>
      </w:r>
    </w:p>
    <w:p w:rsidR="007A337D" w:rsidRPr="004155DE" w:rsidRDefault="007A337D" w:rsidP="007A337D">
      <w:pPr>
        <w:shd w:val="clear" w:color="auto" w:fill="C6D9F1"/>
        <w:spacing w:after="0" w:line="240" w:lineRule="auto"/>
        <w:jc w:val="center"/>
        <w:rPr>
          <w:rFonts w:ascii="Times New Roman" w:hAnsi="Times New Roman" w:cs="Times New Roman"/>
          <w:b/>
          <w:bCs/>
          <w:i/>
          <w:iCs/>
        </w:rPr>
      </w:pPr>
    </w:p>
    <w:p w:rsidR="007A337D" w:rsidRPr="004155DE" w:rsidRDefault="007A337D" w:rsidP="007A337D">
      <w:pPr>
        <w:spacing w:after="0" w:line="240" w:lineRule="auto"/>
        <w:rPr>
          <w:rFonts w:ascii="Times New Roman" w:hAnsi="Times New Roman" w:cs="Times New Roman"/>
          <w:b/>
          <w:lang w:val="ru-RU"/>
        </w:rPr>
      </w:pPr>
      <w:r w:rsidRPr="004155DE">
        <w:rPr>
          <w:rFonts w:ascii="Times New Roman" w:hAnsi="Times New Roman" w:cs="Times New Roman"/>
          <w:b/>
          <w:lang w:val="ru-RU"/>
        </w:rPr>
        <w:t>Закључен између:</w:t>
      </w:r>
    </w:p>
    <w:p w:rsidR="007A337D" w:rsidRPr="004155DE" w:rsidRDefault="007A337D" w:rsidP="007A337D">
      <w:pPr>
        <w:tabs>
          <w:tab w:val="right" w:pos="8640"/>
        </w:tabs>
        <w:spacing w:after="0" w:line="240" w:lineRule="auto"/>
        <w:rPr>
          <w:rFonts w:ascii="Times New Roman" w:hAnsi="Times New Roman" w:cs="Times New Roman"/>
          <w:b/>
          <w:i/>
          <w:u w:val="single"/>
          <w:lang w:val="ru-RU"/>
        </w:rPr>
      </w:pPr>
    </w:p>
    <w:p w:rsidR="00CE6331" w:rsidRPr="004155DE" w:rsidRDefault="00CE6331" w:rsidP="00CE6331">
      <w:pPr>
        <w:spacing w:after="0" w:line="240" w:lineRule="auto"/>
        <w:jc w:val="both"/>
        <w:rPr>
          <w:rFonts w:ascii="Times New Roman" w:hAnsi="Times New Roman" w:cs="Times New Roman"/>
          <w:b/>
          <w:bCs/>
          <w:lang w:val="sr-Cyrl-CS"/>
        </w:rPr>
      </w:pPr>
      <w:r w:rsidRPr="004155DE">
        <w:rPr>
          <w:rFonts w:ascii="Times New Roman" w:hAnsi="Times New Roman" w:cs="Times New Roman"/>
          <w:b/>
          <w:bCs/>
          <w:lang w:val="sr-Cyrl-CS"/>
        </w:rPr>
        <w:t>1. ПРЕДШКОЛСКЕ УСТАНОВЕ „УБ“ Уб</w:t>
      </w:r>
      <w:r w:rsidRPr="004155DE">
        <w:rPr>
          <w:rFonts w:ascii="Times New Roman" w:hAnsi="Times New Roman" w:cs="Times New Roman"/>
          <w:bCs/>
          <w:lang w:val="sr-Cyrl-CS"/>
        </w:rPr>
        <w:t>, 14210 Уб, Милоша Селаковић бр. 20, матични број</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07256779</w:t>
      </w:r>
      <w:r>
        <w:rPr>
          <w:rFonts w:ascii="Times New Roman" w:hAnsi="Times New Roman" w:cs="Times New Roman"/>
          <w:bCs/>
          <w:lang w:val="sr-Cyrl-CS"/>
        </w:rPr>
        <w:t xml:space="preserve">, </w:t>
      </w:r>
      <w:r w:rsidRPr="004155DE">
        <w:rPr>
          <w:rFonts w:ascii="Times New Roman" w:hAnsi="Times New Roman" w:cs="Times New Roman"/>
          <w:bCs/>
          <w:lang w:val="sr-Cyrl-CS"/>
        </w:rPr>
        <w:t>ПИБ</w:t>
      </w:r>
      <w:r w:rsidRPr="004155DE">
        <w:rPr>
          <w:rFonts w:ascii="Times New Roman" w:hAnsi="Times New Roman" w:cs="Times New Roman"/>
          <w:bCs/>
          <w:lang w:val="ru-RU"/>
        </w:rPr>
        <w:t>:</w:t>
      </w:r>
      <w:r w:rsidRPr="004155DE">
        <w:rPr>
          <w:rFonts w:ascii="Times New Roman" w:hAnsi="Times New Roman" w:cs="Times New Roman"/>
          <w:bCs/>
          <w:lang w:val="sr-Cyrl-CS"/>
        </w:rPr>
        <w:t xml:space="preserve"> 101350723</w:t>
      </w:r>
      <w:r>
        <w:rPr>
          <w:rFonts w:ascii="Times New Roman" w:hAnsi="Times New Roman" w:cs="Times New Roman"/>
          <w:bCs/>
          <w:lang w:val="sr-Cyrl-CS"/>
        </w:rPr>
        <w:t xml:space="preserve">, </w:t>
      </w:r>
      <w:r w:rsidRPr="004155DE">
        <w:rPr>
          <w:rFonts w:ascii="Times New Roman" w:hAnsi="Times New Roman" w:cs="Times New Roman"/>
          <w:bCs/>
          <w:lang w:val="sr-Cyrl-CS"/>
        </w:rPr>
        <w:t>текући рачун број</w:t>
      </w:r>
      <w:r w:rsidRPr="004155DE">
        <w:rPr>
          <w:rFonts w:ascii="Times New Roman" w:hAnsi="Times New Roman" w:cs="Times New Roman"/>
          <w:bCs/>
          <w:lang w:val="ru-RU"/>
        </w:rPr>
        <w:t>:</w:t>
      </w:r>
      <w:r>
        <w:rPr>
          <w:rFonts w:ascii="Times New Roman" w:hAnsi="Times New Roman" w:cs="Times New Roman"/>
          <w:bCs/>
          <w:lang w:val="sr-Cyrl-CS"/>
        </w:rPr>
        <w:t xml:space="preserve"> 840-197661-09 </w:t>
      </w:r>
      <w:r w:rsidRPr="004155DE">
        <w:rPr>
          <w:rFonts w:ascii="Times New Roman" w:hAnsi="Times New Roman" w:cs="Times New Roman"/>
          <w:bCs/>
          <w:lang w:val="sr-Cyrl-CS"/>
        </w:rPr>
        <w:t>Буџетски корисник</w:t>
      </w:r>
      <w:r>
        <w:rPr>
          <w:rFonts w:ascii="Times New Roman" w:hAnsi="Times New Roman" w:cs="Times New Roman"/>
          <w:bCs/>
          <w:lang w:val="sr-Cyrl-CS"/>
        </w:rPr>
        <w:t>,</w:t>
      </w:r>
      <w:r w:rsidRPr="004155DE">
        <w:rPr>
          <w:rFonts w:ascii="Times New Roman" w:hAnsi="Times New Roman" w:cs="Times New Roman"/>
          <w:bCs/>
          <w:lang w:val="sr-Cyrl-CS"/>
        </w:rPr>
        <w:t xml:space="preserve"> коју заступа директор Гордана Милосављевић Марковић (у даљем тексту: </w:t>
      </w:r>
      <w:r w:rsidRPr="004155DE">
        <w:rPr>
          <w:rFonts w:ascii="Times New Roman" w:hAnsi="Times New Roman" w:cs="Times New Roman"/>
          <w:b/>
          <w:bCs/>
          <w:lang w:val="sr-Cyrl-CS"/>
        </w:rPr>
        <w:t>Наручилац</w:t>
      </w:r>
      <w:r w:rsidRPr="004155DE">
        <w:rPr>
          <w:rFonts w:ascii="Times New Roman" w:hAnsi="Times New Roman" w:cs="Times New Roman"/>
          <w:bCs/>
          <w:lang w:val="sr-Cyrl-CS"/>
        </w:rPr>
        <w:t>)</w:t>
      </w:r>
    </w:p>
    <w:p w:rsidR="00CE6331" w:rsidRPr="004155DE" w:rsidRDefault="00CE6331" w:rsidP="00CE6331">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и</w:t>
      </w:r>
    </w:p>
    <w:p w:rsidR="00CE6331" w:rsidRPr="004155DE" w:rsidRDefault="00CE6331" w:rsidP="00CE6331">
      <w:pPr>
        <w:spacing w:after="0" w:line="240" w:lineRule="auto"/>
        <w:jc w:val="both"/>
        <w:rPr>
          <w:rFonts w:ascii="Times New Roman" w:hAnsi="Times New Roman" w:cs="Times New Roman"/>
          <w:bCs/>
          <w:lang w:val="sr-Cyrl-CS"/>
        </w:rPr>
      </w:pPr>
      <w:r w:rsidRPr="004155DE">
        <w:rPr>
          <w:rFonts w:ascii="Times New Roman" w:hAnsi="Times New Roman" w:cs="Times New Roman"/>
          <w:b/>
          <w:bCs/>
          <w:lang w:val="sr-Cyrl-CS"/>
        </w:rPr>
        <w:t xml:space="preserve">2. ____________________________________________ </w:t>
      </w:r>
      <w:r w:rsidRPr="004155DE">
        <w:rPr>
          <w:rFonts w:ascii="Times New Roman" w:hAnsi="Times New Roman" w:cs="Times New Roman"/>
          <w:bCs/>
          <w:lang w:val="sr-Cyrl-CS"/>
        </w:rPr>
        <w:t>из ______________, Ул.</w:t>
      </w:r>
      <w:r>
        <w:rPr>
          <w:rFonts w:ascii="Times New Roman" w:hAnsi="Times New Roman" w:cs="Times New Roman"/>
          <w:bCs/>
          <w:lang w:val="sr-Cyrl-CS"/>
        </w:rPr>
        <w:t xml:space="preserve">  ________________ </w:t>
      </w:r>
      <w:r w:rsidRPr="004155DE">
        <w:rPr>
          <w:rFonts w:ascii="Times New Roman" w:hAnsi="Times New Roman" w:cs="Times New Roman"/>
          <w:bCs/>
          <w:lang w:val="sr-Cyrl-CS"/>
        </w:rPr>
        <w:t>_________________________________, матични број: ______________</w:t>
      </w:r>
      <w:r>
        <w:rPr>
          <w:rFonts w:ascii="Times New Roman" w:hAnsi="Times New Roman" w:cs="Times New Roman"/>
          <w:bCs/>
          <w:lang w:val="sr-Cyrl-CS"/>
        </w:rPr>
        <w:t xml:space="preserve">, </w:t>
      </w:r>
      <w:r w:rsidRPr="004155DE">
        <w:rPr>
          <w:rFonts w:ascii="Times New Roman" w:hAnsi="Times New Roman" w:cs="Times New Roman"/>
          <w:bCs/>
          <w:lang w:val="sr-Cyrl-CS"/>
        </w:rPr>
        <w:t>ПИБ: __________________</w:t>
      </w:r>
      <w:r>
        <w:rPr>
          <w:rFonts w:ascii="Times New Roman" w:hAnsi="Times New Roman" w:cs="Times New Roman"/>
          <w:bCs/>
          <w:lang w:val="sr-Cyrl-CS"/>
        </w:rPr>
        <w:t xml:space="preserve"> </w:t>
      </w:r>
      <w:r w:rsidRPr="004155DE">
        <w:rPr>
          <w:rFonts w:ascii="Times New Roman" w:hAnsi="Times New Roman" w:cs="Times New Roman"/>
          <w:bCs/>
          <w:lang w:val="sr-Cyrl-CS"/>
        </w:rPr>
        <w:t>текући рачун:</w:t>
      </w:r>
      <w:r>
        <w:rPr>
          <w:rFonts w:ascii="Times New Roman" w:hAnsi="Times New Roman" w:cs="Times New Roman"/>
          <w:bCs/>
          <w:lang w:val="sr-Cyrl-CS"/>
        </w:rPr>
        <w:t>________</w:t>
      </w:r>
      <w:r w:rsidRPr="004155DE">
        <w:rPr>
          <w:rFonts w:ascii="Times New Roman" w:hAnsi="Times New Roman" w:cs="Times New Roman"/>
          <w:bCs/>
          <w:lang w:val="sr-Cyrl-CS"/>
        </w:rPr>
        <w:t>______________кога заступа _</w:t>
      </w:r>
      <w:r>
        <w:rPr>
          <w:rFonts w:ascii="Times New Roman" w:hAnsi="Times New Roman" w:cs="Times New Roman"/>
          <w:bCs/>
          <w:lang w:val="sr-Cyrl-CS"/>
        </w:rPr>
        <w:t>__________</w:t>
      </w:r>
      <w:r w:rsidRPr="004155DE">
        <w:rPr>
          <w:rFonts w:ascii="Times New Roman" w:hAnsi="Times New Roman" w:cs="Times New Roman"/>
          <w:bCs/>
          <w:lang w:val="sr-Cyrl-CS"/>
        </w:rPr>
        <w:t>_________</w:t>
      </w:r>
      <w:r>
        <w:rPr>
          <w:rFonts w:ascii="Times New Roman" w:hAnsi="Times New Roman" w:cs="Times New Roman"/>
          <w:bCs/>
          <w:lang w:val="sr-Cyrl-CS"/>
        </w:rPr>
        <w:t>___</w:t>
      </w:r>
      <w:r w:rsidRPr="004155DE">
        <w:rPr>
          <w:rFonts w:ascii="Times New Roman" w:hAnsi="Times New Roman" w:cs="Times New Roman"/>
          <w:bCs/>
          <w:lang w:val="sr-Cyrl-CS"/>
        </w:rPr>
        <w:t>_________________</w:t>
      </w:r>
      <w:r>
        <w:rPr>
          <w:rFonts w:ascii="Times New Roman" w:hAnsi="Times New Roman" w:cs="Times New Roman"/>
          <w:bCs/>
          <w:lang w:val="sr-Cyrl-CS"/>
        </w:rPr>
        <w:t xml:space="preserve"> </w:t>
      </w:r>
      <w:r w:rsidRPr="004155DE">
        <w:rPr>
          <w:rFonts w:ascii="Times New Roman" w:hAnsi="Times New Roman" w:cs="Times New Roman"/>
          <w:bCs/>
          <w:lang w:val="sr-Cyrl-CS"/>
        </w:rPr>
        <w:t xml:space="preserve">( у даљем тексту: </w:t>
      </w:r>
      <w:r w:rsidRPr="004155DE">
        <w:rPr>
          <w:rFonts w:ascii="Times New Roman" w:hAnsi="Times New Roman" w:cs="Times New Roman"/>
          <w:b/>
          <w:bCs/>
          <w:lang w:val="sr-Cyrl-CS"/>
        </w:rPr>
        <w:t>Добављач</w:t>
      </w:r>
      <w:r w:rsidRPr="004155DE">
        <w:rPr>
          <w:rFonts w:ascii="Times New Roman" w:hAnsi="Times New Roman" w:cs="Times New Roman"/>
          <w:bCs/>
          <w:lang w:val="sr-Cyrl-CS"/>
        </w:rPr>
        <w:t xml:space="preserve">). </w:t>
      </w:r>
    </w:p>
    <w:p w:rsidR="007A337D" w:rsidRPr="004155DE" w:rsidRDefault="007A337D" w:rsidP="007A337D">
      <w:pPr>
        <w:spacing w:after="0" w:line="240" w:lineRule="auto"/>
        <w:ind w:left="360"/>
        <w:rPr>
          <w:rFonts w:ascii="Times New Roman" w:hAnsi="Times New Roman" w:cs="Times New Roman"/>
          <w:b/>
          <w:bCs/>
          <w:lang w:val="sr-Cyrl-CS"/>
        </w:rPr>
      </w:pPr>
    </w:p>
    <w:p w:rsidR="007A337D" w:rsidRPr="00B45B99"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ПРЕДМЕТ </w:t>
      </w:r>
      <w:r>
        <w:rPr>
          <w:rFonts w:ascii="Times New Roman" w:eastAsia="Times New Roman" w:hAnsi="Times New Roman" w:cs="Times New Roman"/>
          <w:b/>
          <w:lang w:val="sr-Cyrl-CS"/>
        </w:rPr>
        <w:t>И ВАЖЕЊЕ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i/>
          <w:lang w:val="ru-RU"/>
        </w:rPr>
      </w:pPr>
      <w:r w:rsidRPr="004155DE">
        <w:rPr>
          <w:rFonts w:ascii="Times New Roman" w:hAnsi="Times New Roman" w:cs="Times New Roman"/>
          <w:b/>
          <w:bCs/>
          <w:lang w:val="ru-RU"/>
        </w:rPr>
        <w:t>Ч</w:t>
      </w:r>
      <w:r w:rsidRPr="004155DE">
        <w:rPr>
          <w:rFonts w:ascii="Times New Roman" w:hAnsi="Times New Roman" w:cs="Times New Roman"/>
          <w:b/>
          <w:lang w:val="ru-RU"/>
        </w:rPr>
        <w:t>лан 1</w:t>
      </w:r>
      <w:r w:rsidRPr="004155DE">
        <w:rPr>
          <w:rFonts w:ascii="Times New Roman" w:hAnsi="Times New Roman" w:cs="Times New Roman"/>
          <w:b/>
          <w:i/>
          <w:lang w:val="ru-RU"/>
        </w:rPr>
        <w:t>.</w:t>
      </w:r>
    </w:p>
    <w:p w:rsidR="007A337D" w:rsidRDefault="007A337D" w:rsidP="00CE6331">
      <w:pPr>
        <w:spacing w:after="0" w:line="240" w:lineRule="auto"/>
        <w:jc w:val="both"/>
        <w:rPr>
          <w:rFonts w:ascii="Times New Roman" w:eastAsia="Times New Roman" w:hAnsi="Times New Roman" w:cs="Times New Roman"/>
          <w:lang w:val="sr-Cyrl-CS"/>
        </w:rPr>
      </w:pPr>
      <w:r w:rsidRPr="004155DE">
        <w:rPr>
          <w:rFonts w:ascii="Times New Roman" w:hAnsi="Times New Roman" w:cs="Times New Roman"/>
          <w:lang w:val="ru-RU"/>
        </w:rPr>
        <w:tab/>
      </w:r>
      <w:r w:rsidRPr="004155DE">
        <w:rPr>
          <w:rFonts w:ascii="Times New Roman" w:eastAsia="Times New Roman" w:hAnsi="Times New Roman" w:cs="Times New Roman"/>
        </w:rPr>
        <w:t xml:space="preserve">Предмет уговора </w:t>
      </w:r>
      <w:r>
        <w:rPr>
          <w:rFonts w:ascii="Times New Roman" w:eastAsia="Times New Roman" w:hAnsi="Times New Roman" w:cs="Times New Roman"/>
          <w:lang w:val="sr-Cyrl-CS"/>
        </w:rPr>
        <w:t xml:space="preserve">је </w:t>
      </w:r>
      <w:r w:rsidRPr="00B45B99">
        <w:rPr>
          <w:rFonts w:ascii="Times New Roman" w:hAnsi="Times New Roman" w:cs="Times New Roman"/>
          <w:b/>
          <w:bCs/>
          <w:iCs/>
          <w:sz w:val="24"/>
          <w:szCs w:val="24"/>
          <w:lang w:val="sr-Cyrl-CS"/>
        </w:rPr>
        <w:t>купопродај</w:t>
      </w:r>
      <w:r>
        <w:rPr>
          <w:rFonts w:ascii="Times New Roman" w:hAnsi="Times New Roman" w:cs="Times New Roman"/>
          <w:b/>
          <w:bCs/>
          <w:iCs/>
          <w:sz w:val="24"/>
          <w:szCs w:val="24"/>
          <w:lang w:val="sr-Cyrl-CS"/>
        </w:rPr>
        <w:t>а</w:t>
      </w:r>
      <w:r w:rsidRPr="00B45B99">
        <w:rPr>
          <w:rFonts w:ascii="Times New Roman" w:hAnsi="Times New Roman" w:cs="Times New Roman"/>
          <w:b/>
          <w:bCs/>
          <w:iCs/>
          <w:sz w:val="24"/>
          <w:szCs w:val="24"/>
          <w:lang w:val="sr-Cyrl-CS"/>
        </w:rPr>
        <w:t xml:space="preserve"> </w:t>
      </w:r>
      <w:r>
        <w:rPr>
          <w:rFonts w:ascii="Times New Roman" w:hAnsi="Times New Roman" w:cs="Times New Roman"/>
          <w:b/>
          <w:bCs/>
          <w:iCs/>
          <w:sz w:val="24"/>
          <w:szCs w:val="24"/>
          <w:lang w:val="sr-Cyrl-CS"/>
        </w:rPr>
        <w:t>намирница за исхрану деце – партија бр. __________________________________________</w:t>
      </w:r>
      <w:r w:rsidRPr="004155DE">
        <w:rPr>
          <w:rFonts w:ascii="Times New Roman" w:eastAsia="Times New Roman" w:hAnsi="Times New Roman" w:cs="Times New Roman"/>
          <w:lang w:val="sr-Cyrl-CS"/>
        </w:rPr>
        <w:t xml:space="preserve"> </w:t>
      </w:r>
      <w:r w:rsidR="00CE6331" w:rsidRPr="004155DE">
        <w:rPr>
          <w:rFonts w:ascii="Times New Roman" w:eastAsia="Times New Roman" w:hAnsi="Times New Roman" w:cs="Times New Roman"/>
          <w:lang w:val="sr-Cyrl-CS"/>
        </w:rPr>
        <w:t>за потребе Предшколске установе „Уб“ Уб</w:t>
      </w:r>
      <w:r w:rsidR="00CE6331" w:rsidRPr="004155DE">
        <w:rPr>
          <w:rFonts w:ascii="Times New Roman" w:eastAsia="Times New Roman" w:hAnsi="Times New Roman" w:cs="Times New Roman"/>
        </w:rPr>
        <w:t>,</w:t>
      </w:r>
    </w:p>
    <w:p w:rsidR="007A337D" w:rsidRPr="007A337D" w:rsidRDefault="00CE6331" w:rsidP="00CE6331">
      <w:pPr>
        <w:spacing w:after="0" w:line="240" w:lineRule="auto"/>
        <w:jc w:val="both"/>
        <w:rPr>
          <w:rFonts w:ascii="Times New Roman" w:eastAsia="Times New Roman" w:hAnsi="Times New Roman" w:cs="Times New Roman"/>
          <w:i/>
          <w:lang w:val="sr-Cyrl-CS"/>
        </w:rPr>
      </w:pPr>
      <w:r>
        <w:rPr>
          <w:rFonts w:ascii="Times New Roman" w:eastAsia="Times New Roman" w:hAnsi="Times New Roman" w:cs="Times New Roman"/>
          <w:i/>
          <w:lang w:val="sr-Cyrl-CS"/>
        </w:rPr>
        <w:t xml:space="preserve">                    </w:t>
      </w:r>
      <w:r w:rsidR="007A337D" w:rsidRPr="007A337D">
        <w:rPr>
          <w:rFonts w:ascii="Times New Roman" w:eastAsia="Times New Roman" w:hAnsi="Times New Roman" w:cs="Times New Roman"/>
          <w:i/>
          <w:lang w:val="sr-Cyrl-CS"/>
        </w:rPr>
        <w:t>(навести број и назив партије)</w:t>
      </w:r>
    </w:p>
    <w:p w:rsidR="007A337D" w:rsidRDefault="00CE6331" w:rsidP="00CE6331">
      <w:pPr>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између Наручиоца </w:t>
      </w:r>
      <w:r w:rsidR="007A337D" w:rsidRPr="004155DE">
        <w:rPr>
          <w:rFonts w:ascii="Times New Roman" w:eastAsia="Times New Roman" w:hAnsi="Times New Roman" w:cs="Times New Roman"/>
        </w:rPr>
        <w:t>и Добављача, у складу са условима из конкурсне документације за ЈН бр</w:t>
      </w:r>
      <w:r w:rsidR="007A337D" w:rsidRPr="004155DE">
        <w:rPr>
          <w:rFonts w:ascii="Times New Roman" w:eastAsia="Times New Roman" w:hAnsi="Times New Roman" w:cs="Times New Roman"/>
          <w:lang w:val="sr-Cyrl-CS"/>
        </w:rPr>
        <w:t xml:space="preserve"> </w:t>
      </w:r>
      <w:r w:rsidR="00292F19">
        <w:rPr>
          <w:rFonts w:ascii="Times New Roman" w:eastAsia="Times New Roman" w:hAnsi="Times New Roman" w:cs="Times New Roman"/>
          <w:lang w:val="sr-Cyrl-CS"/>
        </w:rPr>
        <w:t>4</w:t>
      </w:r>
      <w:r w:rsidR="00122A9F" w:rsidRPr="00122A9F">
        <w:rPr>
          <w:rFonts w:ascii="Times New Roman" w:eastAsia="TimesNewRomanPS-BoldMT" w:hAnsi="Times New Roman" w:cs="Times New Roman"/>
          <w:bCs/>
        </w:rPr>
        <w:t>/201</w:t>
      </w:r>
      <w:r w:rsidR="00A7166E">
        <w:rPr>
          <w:rFonts w:ascii="Times New Roman" w:eastAsia="TimesNewRomanPS-BoldMT" w:hAnsi="Times New Roman" w:cs="Times New Roman"/>
          <w:bCs/>
          <w:lang w:val="sr-Cyrl-CS"/>
        </w:rPr>
        <w:t>9</w:t>
      </w:r>
      <w:r w:rsidR="00122A9F">
        <w:rPr>
          <w:rFonts w:ascii="Times New Roman" w:eastAsia="TimesNewRomanPS-BoldMT" w:hAnsi="Times New Roman" w:cs="Times New Roman"/>
          <w:b/>
          <w:bCs/>
          <w:lang w:val="sr-Cyrl-CS"/>
        </w:rPr>
        <w:t xml:space="preserve"> </w:t>
      </w:r>
      <w:r w:rsidR="007A337D" w:rsidRPr="004155DE">
        <w:rPr>
          <w:rFonts w:ascii="Times New Roman" w:eastAsia="Times New Roman" w:hAnsi="Times New Roman" w:cs="Times New Roman"/>
        </w:rPr>
        <w:t xml:space="preserve"> </w:t>
      </w:r>
      <w:r w:rsidR="007A337D" w:rsidRPr="004155DE">
        <w:rPr>
          <w:rFonts w:ascii="Times New Roman" w:eastAsia="Times New Roman" w:hAnsi="Times New Roman" w:cs="Times New Roman"/>
          <w:lang w:val="sr-Cyrl-CS"/>
        </w:rPr>
        <w:t>П</w:t>
      </w:r>
      <w:r w:rsidR="007A337D" w:rsidRPr="004155DE">
        <w:rPr>
          <w:rFonts w:ascii="Times New Roman" w:eastAsia="Times New Roman" w:hAnsi="Times New Roman" w:cs="Times New Roman"/>
        </w:rPr>
        <w:t>он</w:t>
      </w:r>
      <w:r w:rsidR="007A337D">
        <w:rPr>
          <w:rFonts w:ascii="Times New Roman" w:eastAsia="Times New Roman" w:hAnsi="Times New Roman" w:cs="Times New Roman"/>
        </w:rPr>
        <w:t>удом Добављача</w:t>
      </w:r>
      <w:r w:rsidR="007A337D">
        <w:rPr>
          <w:rFonts w:ascii="Times New Roman" w:eastAsia="Times New Roman" w:hAnsi="Times New Roman" w:cs="Times New Roman"/>
          <w:lang w:val="sr-Cyrl-CS"/>
        </w:rPr>
        <w:t xml:space="preserve"> бр. ________ од _________201</w:t>
      </w:r>
      <w:r w:rsidR="00A7166E">
        <w:rPr>
          <w:rFonts w:ascii="Times New Roman" w:eastAsia="Times New Roman" w:hAnsi="Times New Roman" w:cs="Times New Roman"/>
          <w:lang w:val="sr-Cyrl-CS"/>
        </w:rPr>
        <w:t>9</w:t>
      </w:r>
      <w:r w:rsidR="007A337D">
        <w:rPr>
          <w:rFonts w:ascii="Times New Roman" w:eastAsia="Times New Roman" w:hAnsi="Times New Roman" w:cs="Times New Roman"/>
          <w:lang w:val="sr-Cyrl-CS"/>
        </w:rPr>
        <w:t>.г.</w:t>
      </w:r>
      <w:r w:rsidR="007A337D">
        <w:rPr>
          <w:rFonts w:ascii="Times New Roman" w:eastAsia="Times New Roman" w:hAnsi="Times New Roman" w:cs="Times New Roman"/>
        </w:rPr>
        <w:t xml:space="preserve">, одредбама овог </w:t>
      </w:r>
      <w:r w:rsidR="007A337D">
        <w:rPr>
          <w:rFonts w:ascii="Times New Roman" w:eastAsia="Times New Roman" w:hAnsi="Times New Roman" w:cs="Times New Roman"/>
          <w:lang w:val="sr-Cyrl-CS"/>
        </w:rPr>
        <w:t>уговора</w:t>
      </w:r>
      <w:r w:rsidR="007A337D" w:rsidRPr="004155DE">
        <w:rPr>
          <w:rFonts w:ascii="Times New Roman" w:eastAsia="Times New Roman" w:hAnsi="Times New Roman" w:cs="Times New Roman"/>
        </w:rPr>
        <w:t xml:space="preserve"> и стварним </w:t>
      </w:r>
      <w:r w:rsidR="007A337D" w:rsidRPr="001A0FB4">
        <w:rPr>
          <w:rFonts w:ascii="Times New Roman" w:eastAsia="Times New Roman" w:hAnsi="Times New Roman" w:cs="Times New Roman"/>
        </w:rPr>
        <w:t>потребама Наручиоца.</w:t>
      </w:r>
    </w:p>
    <w:p w:rsidR="007A337D" w:rsidRPr="001A0FB4" w:rsidRDefault="007A337D" w:rsidP="00CE6331">
      <w:pPr>
        <w:spacing w:after="0" w:line="240" w:lineRule="auto"/>
        <w:jc w:val="both"/>
        <w:rPr>
          <w:rFonts w:ascii="Times New Roman" w:eastAsia="Times New Roman" w:hAnsi="Times New Roman" w:cs="Times New Roman"/>
          <w:lang w:val="sr-Cyrl-CS"/>
        </w:rPr>
      </w:pPr>
    </w:p>
    <w:p w:rsidR="007A337D" w:rsidRPr="001A0FB4" w:rsidRDefault="007A337D" w:rsidP="00CE6331">
      <w:pPr>
        <w:spacing w:line="240" w:lineRule="auto"/>
        <w:jc w:val="both"/>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делимично поверити: ___________________________________</w:t>
      </w:r>
      <w:r w:rsidRPr="001A0FB4">
        <w:rPr>
          <w:rFonts w:ascii="Times New Roman" w:eastAsia="Times New Roman" w:hAnsi="Times New Roman" w:cs="Times New Roman"/>
          <w:lang w:val="sr-Latn-CS"/>
        </w:rPr>
        <w:t>_______________</w:t>
      </w:r>
      <w:r w:rsidRPr="001A0FB4">
        <w:rPr>
          <w:rFonts w:ascii="Times New Roman" w:eastAsia="Times New Roman" w:hAnsi="Times New Roman" w:cs="Times New Roman"/>
          <w:lang w:val="sr-Cyrl-CS"/>
        </w:rPr>
        <w:t>___________________________________</w:t>
      </w:r>
      <w:r w:rsidR="00A13950"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сваког ангажованог подиспоручиоца,</w:t>
      </w:r>
      <w:r w:rsidRPr="001A0FB4">
        <w:rPr>
          <w:rFonts w:ascii="Times New Roman" w:eastAsia="Times New Roman" w:hAnsi="Times New Roman" w:cs="Times New Roman"/>
          <w:b/>
          <w:lang w:val="sr-Cyrl-CS"/>
        </w:rPr>
        <w:t xml:space="preserve"> </w:t>
      </w:r>
      <w:r w:rsidRPr="001A0FB4">
        <w:rPr>
          <w:rFonts w:ascii="Times New Roman" w:eastAsia="Times New Roman" w:hAnsi="Times New Roman" w:cs="Times New Roman"/>
          <w:lang w:val="sr-Cyrl-CS"/>
        </w:rPr>
        <w:t>д</w:t>
      </w:r>
      <w:r w:rsidRPr="001A0FB4">
        <w:rPr>
          <w:rFonts w:ascii="Times New Roman" w:eastAsia="Times New Roman" w:hAnsi="Times New Roman" w:cs="Times New Roman"/>
          <w:lang w:val="ru-RU"/>
        </w:rPr>
        <w:t xml:space="preserve">ео предмета и </w:t>
      </w:r>
      <w:r w:rsidRPr="001A0FB4">
        <w:rPr>
          <w:rFonts w:ascii="Times New Roman" w:eastAsia="Times New Roman" w:hAnsi="Times New Roman" w:cs="Times New Roman"/>
          <w:lang w:val="sr-Cyrl-CS"/>
        </w:rPr>
        <w:t>%</w:t>
      </w:r>
      <w:r w:rsidRPr="001A0FB4">
        <w:rPr>
          <w:rFonts w:ascii="Times New Roman" w:eastAsia="Times New Roman" w:hAnsi="Times New Roman" w:cs="Times New Roman"/>
          <w:lang w:val="ru-RU"/>
        </w:rPr>
        <w:t xml:space="preserve"> укупне вредности набавке</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који ће се извршити преко</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поди</w:t>
      </w:r>
      <w:r w:rsidRPr="001A0FB4">
        <w:rPr>
          <w:rFonts w:ascii="Times New Roman" w:eastAsia="Times New Roman" w:hAnsi="Times New Roman" w:cs="Times New Roman"/>
          <w:lang w:val="sr-Cyrl-CS"/>
        </w:rPr>
        <w:t>споручиоца</w:t>
      </w:r>
      <w:r w:rsidRPr="001A0FB4">
        <w:rPr>
          <w:rFonts w:ascii="Times New Roman" w:eastAsia="Times New Roman" w:hAnsi="Times New Roman" w:cs="Times New Roman"/>
          <w:lang w:val="ru-RU"/>
        </w:rPr>
        <w:t xml:space="preserve"> (не већи од</w:t>
      </w:r>
      <w:r w:rsidRPr="001A0FB4">
        <w:rPr>
          <w:rFonts w:ascii="Times New Roman" w:eastAsia="Times New Roman" w:hAnsi="Times New Roman" w:cs="Times New Roman"/>
          <w:lang w:val="sr-Cyrl-CS"/>
        </w:rPr>
        <w:t xml:space="preserve"> </w:t>
      </w:r>
      <w:r w:rsidRPr="001A0FB4">
        <w:rPr>
          <w:rFonts w:ascii="Times New Roman" w:eastAsia="Times New Roman" w:hAnsi="Times New Roman" w:cs="Times New Roman"/>
          <w:lang w:val="ru-RU"/>
        </w:rPr>
        <w:t>50%)</w:t>
      </w:r>
      <w:r w:rsidRPr="001A0FB4">
        <w:rPr>
          <w:rFonts w:ascii="Times New Roman" w:eastAsia="Times New Roman" w:hAnsi="Times New Roman" w:cs="Times New Roman"/>
          <w:lang w:val="sr-Cyrl-CS"/>
        </w:rPr>
        <w:t xml:space="preserve">, уколико је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у понуди наступио са подиспоручиоцем/има.</w:t>
      </w:r>
    </w:p>
    <w:p w:rsidR="007A337D" w:rsidRPr="001A0FB4" w:rsidRDefault="007A337D" w:rsidP="007A337D">
      <w:pPr>
        <w:spacing w:line="240" w:lineRule="auto"/>
        <w:rPr>
          <w:rFonts w:ascii="Times New Roman" w:eastAsia="Times New Roman" w:hAnsi="Times New Roman" w:cs="Times New Roman"/>
          <w:lang w:val="sr-Cyrl-CS"/>
        </w:rPr>
      </w:pPr>
      <w:r w:rsidRPr="001A0FB4">
        <w:rPr>
          <w:rFonts w:ascii="Times New Roman" w:eastAsia="Times New Roman" w:hAnsi="Times New Roman" w:cs="Times New Roman"/>
          <w:lang w:val="sr-Cyrl-CS"/>
        </w:rPr>
        <w:t xml:space="preserve">У складу са наведеном понудом, </w:t>
      </w:r>
      <w:r>
        <w:rPr>
          <w:rFonts w:ascii="Times New Roman" w:hAnsi="Times New Roman" w:cs="Times New Roman"/>
          <w:lang w:val="sr-Cyrl-CS"/>
        </w:rPr>
        <w:t>Добављач</w:t>
      </w:r>
      <w:r w:rsidRPr="001A0FB4">
        <w:rPr>
          <w:rFonts w:ascii="Times New Roman" w:eastAsia="Times New Roman" w:hAnsi="Times New Roman" w:cs="Times New Roman"/>
          <w:lang w:val="sr-Cyrl-CS"/>
        </w:rPr>
        <w:t xml:space="preserve"> ће реализацију уговора извршити са следећим члановима групе понуђача: _____________________________________________________________________________________</w:t>
      </w:r>
      <w:r>
        <w:rPr>
          <w:rFonts w:ascii="Times New Roman" w:hAnsi="Times New Roman" w:cs="Times New Roman"/>
          <w:lang w:val="sr-Cyrl-CS"/>
        </w:rPr>
        <w:t xml:space="preserve"> </w:t>
      </w:r>
      <w:r w:rsidRPr="001A0FB4">
        <w:rPr>
          <w:rFonts w:ascii="Times New Roman" w:eastAsia="Times New Roman" w:hAnsi="Times New Roman" w:cs="Times New Roman"/>
          <w:lang w:val="sr-Cyrl-CS"/>
        </w:rPr>
        <w:t>(навести назив и седиште осталих чланова групе понуђача)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Pr>
          <w:rFonts w:ascii="Times New Roman" w:eastAsia="Times New Roman" w:hAnsi="Times New Roman" w:cs="Times New Roman"/>
          <w:lang w:val="sr-Cyrl-CS"/>
        </w:rPr>
        <w:tab/>
      </w:r>
      <w:r w:rsidRPr="004155DE">
        <w:rPr>
          <w:rFonts w:ascii="Times New Roman" w:eastAsia="Times New Roman" w:hAnsi="Times New Roman" w:cs="Times New Roman"/>
        </w:rPr>
        <w:t xml:space="preserve">Овај </w:t>
      </w:r>
      <w:r>
        <w:rPr>
          <w:rFonts w:ascii="Times New Roman" w:eastAsia="Times New Roman" w:hAnsi="Times New Roman" w:cs="Times New Roman"/>
          <w:lang w:val="sr-Cyrl-CS"/>
        </w:rPr>
        <w:t>уговор</w:t>
      </w:r>
      <w:r w:rsidRPr="004155DE">
        <w:rPr>
          <w:rFonts w:ascii="Times New Roman" w:eastAsia="Times New Roman" w:hAnsi="Times New Roman" w:cs="Times New Roman"/>
        </w:rPr>
        <w:t xml:space="preserve"> се закључује на период од</w:t>
      </w:r>
      <w:r>
        <w:rPr>
          <w:rFonts w:ascii="Times New Roman" w:eastAsia="Times New Roman" w:hAnsi="Times New Roman" w:cs="Times New Roman"/>
          <w:lang w:val="sr-Cyrl-CS"/>
        </w:rPr>
        <w:t>:</w:t>
      </w:r>
      <w:r w:rsidRPr="004155DE">
        <w:rPr>
          <w:rFonts w:ascii="Times New Roman" w:eastAsia="Times New Roman" w:hAnsi="Times New Roman" w:cs="Times New Roman"/>
        </w:rPr>
        <w:t xml:space="preserve"> </w:t>
      </w:r>
      <w:r w:rsidR="003E0E78">
        <w:rPr>
          <w:rFonts w:ascii="Times New Roman" w:eastAsia="Times New Roman" w:hAnsi="Times New Roman" w:cs="Times New Roman"/>
          <w:lang w:val="sr-Cyrl-CS"/>
        </w:rPr>
        <w:t xml:space="preserve">најкасније </w:t>
      </w:r>
      <w:r w:rsidR="00292F19">
        <w:rPr>
          <w:rFonts w:ascii="Times New Roman" w:eastAsia="Times New Roman" w:hAnsi="Times New Roman" w:cs="Times New Roman"/>
          <w:b/>
          <w:u w:val="single"/>
          <w:lang w:val="sr-Cyrl-CS"/>
        </w:rPr>
        <w:t>до 30.04.2020.г.</w:t>
      </w:r>
      <w:r w:rsidRPr="004155DE">
        <w:rPr>
          <w:rFonts w:ascii="Times New Roman" w:eastAsia="Times New Roman" w:hAnsi="Times New Roman" w:cs="Times New Roman"/>
        </w:rPr>
        <w:t xml:space="preserve">, а ступа на снагу даном потписивања. </w:t>
      </w:r>
    </w:p>
    <w:p w:rsidR="007A337D" w:rsidRDefault="007A337D" w:rsidP="007A337D">
      <w:pPr>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 xml:space="preserve">ЦЕНЕ </w:t>
      </w:r>
    </w:p>
    <w:p w:rsidR="007A337D" w:rsidRDefault="007A337D" w:rsidP="007A337D">
      <w:pPr>
        <w:autoSpaceDE w:val="0"/>
        <w:autoSpaceDN w:val="0"/>
        <w:adjustRightInd w:val="0"/>
        <w:spacing w:after="0" w:line="240" w:lineRule="auto"/>
        <w:jc w:val="center"/>
        <w:rPr>
          <w:rFonts w:ascii="Times New Roman" w:eastAsia="Times New Roman" w:hAnsi="Times New Roman" w:cs="Times New Roman"/>
          <w:b/>
          <w:lang w:val="sr-Cyrl-CS"/>
        </w:rPr>
      </w:pPr>
      <w:r w:rsidRPr="004155DE">
        <w:rPr>
          <w:rFonts w:ascii="Times New Roman" w:eastAsia="Times New Roman" w:hAnsi="Times New Roman" w:cs="Times New Roman"/>
          <w:b/>
        </w:rPr>
        <w:t xml:space="preserve">Члан </w:t>
      </w:r>
      <w:r>
        <w:rPr>
          <w:rFonts w:ascii="Times New Roman" w:eastAsia="Times New Roman" w:hAnsi="Times New Roman" w:cs="Times New Roman"/>
          <w:b/>
          <w:lang w:val="sr-Cyrl-CS"/>
        </w:rPr>
        <w:t>2</w:t>
      </w:r>
      <w:r w:rsidRPr="004155DE">
        <w:rPr>
          <w:rFonts w:ascii="Times New Roman" w:eastAsia="Times New Roman" w:hAnsi="Times New Roman" w:cs="Times New Roman"/>
          <w:b/>
        </w:rPr>
        <w:t>.</w:t>
      </w:r>
    </w:p>
    <w:p w:rsidR="007A337D" w:rsidRPr="001E281B"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Pr>
          <w:rFonts w:ascii="Times New Roman" w:eastAsia="Times New Roman" w:hAnsi="Times New Roman" w:cs="Times New Roman"/>
          <w:b/>
          <w:lang w:val="sr-Cyrl-CS"/>
        </w:rPr>
        <w:tab/>
      </w:r>
      <w:r w:rsidRPr="001E281B">
        <w:rPr>
          <w:rFonts w:ascii="Times New Roman" w:eastAsia="Times New Roman" w:hAnsi="Times New Roman" w:cs="Times New Roman"/>
          <w:lang w:val="sr-Cyrl-CS"/>
        </w:rPr>
        <w:t xml:space="preserve">Цена је утврђена на основу цена из понуде број </w:t>
      </w:r>
      <w:r>
        <w:rPr>
          <w:rFonts w:ascii="Times New Roman" w:eastAsia="Times New Roman" w:hAnsi="Times New Roman" w:cs="Times New Roman"/>
          <w:lang w:val="sr-Cyrl-CS"/>
        </w:rPr>
        <w:t>____</w:t>
      </w:r>
      <w:r w:rsidRPr="001E281B">
        <w:rPr>
          <w:rFonts w:ascii="Times New Roman" w:eastAsia="Times New Roman" w:hAnsi="Times New Roman" w:cs="Times New Roman"/>
          <w:lang w:val="sr-Cyrl-CS"/>
        </w:rPr>
        <w:t xml:space="preserve"> од</w:t>
      </w:r>
      <w:r>
        <w:rPr>
          <w:rFonts w:ascii="Times New Roman" w:eastAsia="Times New Roman" w:hAnsi="Times New Roman" w:cs="Times New Roman"/>
          <w:lang w:val="sr-Cyrl-CS"/>
        </w:rPr>
        <w:t xml:space="preserve"> </w:t>
      </w:r>
      <w:r w:rsidRPr="001E281B">
        <w:rPr>
          <w:rFonts w:ascii="Times New Roman" w:eastAsia="Times New Roman" w:hAnsi="Times New Roman" w:cs="Times New Roman"/>
          <w:lang w:val="sr-Cyrl-CS"/>
        </w:rPr>
        <w:t xml:space="preserve"> </w:t>
      </w:r>
      <w:r>
        <w:rPr>
          <w:rFonts w:ascii="Times New Roman" w:eastAsia="Times New Roman" w:hAnsi="Times New Roman" w:cs="Times New Roman"/>
          <w:lang w:val="sr-Cyrl-CS"/>
        </w:rPr>
        <w:t>_______</w:t>
      </w:r>
      <w:r w:rsidRPr="001E281B">
        <w:rPr>
          <w:rFonts w:ascii="Times New Roman" w:eastAsia="Times New Roman" w:hAnsi="Times New Roman" w:cs="Times New Roman"/>
          <w:lang w:val="sr-Cyrl-CS"/>
        </w:rPr>
        <w:t>.201</w:t>
      </w:r>
      <w:r w:rsidR="00A7166E">
        <w:rPr>
          <w:rFonts w:ascii="Times New Roman" w:eastAsia="Times New Roman" w:hAnsi="Times New Roman" w:cs="Times New Roman"/>
          <w:lang w:val="sr-Cyrl-CS"/>
        </w:rPr>
        <w:t>9</w:t>
      </w:r>
      <w:r>
        <w:rPr>
          <w:rFonts w:ascii="Times New Roman" w:eastAsia="Times New Roman" w:hAnsi="Times New Roman" w:cs="Times New Roman"/>
          <w:lang w:val="sr-Cyrl-CS"/>
        </w:rPr>
        <w:t>.г. која је саставни део овог уговора.</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lang w:val="sr-Cyrl-CS"/>
        </w:rPr>
      </w:pPr>
      <w:r w:rsidRPr="004155DE">
        <w:rPr>
          <w:rFonts w:ascii="Times New Roman" w:eastAsia="Times New Roman" w:hAnsi="Times New Roman" w:cs="Times New Roman"/>
        </w:rPr>
        <w:t xml:space="preserve">Укупна вредност </w:t>
      </w:r>
      <w:r>
        <w:rPr>
          <w:rFonts w:ascii="Times New Roman" w:eastAsia="Times New Roman" w:hAnsi="Times New Roman" w:cs="Times New Roman"/>
          <w:lang w:val="sr-Cyrl-CS"/>
        </w:rPr>
        <w:t xml:space="preserve">уговора је </w:t>
      </w:r>
      <w:r>
        <w:rPr>
          <w:rFonts w:ascii="Times New Roman" w:hAnsi="Times New Roman" w:cs="Times New Roman"/>
          <w:b/>
          <w:i/>
          <w:sz w:val="24"/>
          <w:szCs w:val="24"/>
          <w:lang w:val="sr-Cyrl-CS"/>
        </w:rPr>
        <w:t>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без</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ог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 xml:space="preserve">а и </w:t>
      </w:r>
      <w:r>
        <w:rPr>
          <w:rFonts w:ascii="Times New Roman" w:hAnsi="Times New Roman" w:cs="Times New Roman"/>
          <w:b/>
          <w:i/>
          <w:sz w:val="24"/>
          <w:szCs w:val="24"/>
          <w:lang w:val="sr-Cyrl-CS"/>
        </w:rPr>
        <w:t>_______________________________</w:t>
      </w:r>
      <w:r w:rsidRPr="004155DE">
        <w:rPr>
          <w:rFonts w:ascii="Times New Roman" w:eastAsia="Times New Roman" w:hAnsi="Times New Roman" w:cs="Times New Roman"/>
        </w:rPr>
        <w:t xml:space="preserve">, </w:t>
      </w:r>
      <w:r>
        <w:rPr>
          <w:rFonts w:ascii="Times New Roman" w:eastAsia="Times New Roman" w:hAnsi="Times New Roman" w:cs="Times New Roman"/>
          <w:lang w:val="sr-Cyrl-CS"/>
        </w:rPr>
        <w:t xml:space="preserve"> са</w:t>
      </w:r>
      <w:r w:rsidRPr="004155DE">
        <w:rPr>
          <w:rFonts w:ascii="Times New Roman" w:eastAsia="Times New Roman" w:hAnsi="Times New Roman" w:cs="Times New Roman"/>
        </w:rPr>
        <w:t xml:space="preserve"> урачунат</w:t>
      </w:r>
      <w:r>
        <w:rPr>
          <w:rFonts w:ascii="Times New Roman" w:eastAsia="Times New Roman" w:hAnsi="Times New Roman" w:cs="Times New Roman"/>
          <w:lang w:val="sr-Cyrl-CS"/>
        </w:rPr>
        <w:t xml:space="preserve">им </w:t>
      </w:r>
      <w:r w:rsidRPr="004155DE">
        <w:rPr>
          <w:rFonts w:ascii="Times New Roman" w:eastAsia="Times New Roman" w:hAnsi="Times New Roman" w:cs="Times New Roman"/>
        </w:rPr>
        <w:t xml:space="preserve"> ПДВ-</w:t>
      </w:r>
      <w:r>
        <w:rPr>
          <w:rFonts w:ascii="Times New Roman" w:eastAsia="Times New Roman" w:hAnsi="Times New Roman" w:cs="Times New Roman"/>
          <w:lang w:val="sr-Cyrl-CS"/>
        </w:rPr>
        <w:t>ом</w:t>
      </w:r>
      <w:r w:rsidRPr="004155DE">
        <w:rPr>
          <w:rFonts w:ascii="Times New Roman" w:eastAsia="Times New Roman" w:hAnsi="Times New Roman" w:cs="Times New Roman"/>
          <w:lang w:val="sr-Cyrl-CS"/>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rPr>
      </w:pPr>
      <w:r w:rsidRPr="004155DE">
        <w:rPr>
          <w:rFonts w:ascii="Times New Roman" w:eastAsia="Times New Roman" w:hAnsi="Times New Roman" w:cs="Times New Roman"/>
        </w:rPr>
        <w:t>Јединичн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цен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Pr>
          <w:rFonts w:ascii="Times New Roman" w:hAnsi="Times New Roman" w:cs="Times New Roman"/>
          <w:lang w:val="sr-Cyrl-CS"/>
        </w:rPr>
        <w:t>намирнице за исхрану</w:t>
      </w:r>
      <w:r w:rsidRPr="004155DE">
        <w:rPr>
          <w:rFonts w:ascii="Times New Roman" w:hAnsi="Times New Roman" w:cs="Times New Roman"/>
        </w:rPr>
        <w:t xml:space="preserve"> </w:t>
      </w:r>
      <w:r w:rsidRPr="004155DE">
        <w:rPr>
          <w:rFonts w:ascii="Times New Roman" w:eastAsia="Times New Roman" w:hAnsi="Times New Roman" w:cs="Times New Roman"/>
        </w:rPr>
        <w:t>исказан</w:t>
      </w:r>
      <w:r w:rsidRPr="004155DE">
        <w:rPr>
          <w:rFonts w:ascii="Times New Roman" w:eastAsia="Times New Roman" w:hAnsi="Times New Roman" w:cs="Times New Roman"/>
          <w:lang w:val="sr-Cyrl-CS"/>
        </w:rPr>
        <w:t>а</w:t>
      </w:r>
      <w:r w:rsidRPr="004155DE">
        <w:rPr>
          <w:rFonts w:ascii="Times New Roman" w:eastAsia="Times New Roman" w:hAnsi="Times New Roman" w:cs="Times New Roman"/>
        </w:rPr>
        <w:t xml:space="preserve"> </w:t>
      </w:r>
      <w:r w:rsidRPr="004155DE">
        <w:rPr>
          <w:rFonts w:ascii="Times New Roman" w:eastAsia="Times New Roman" w:hAnsi="Times New Roman" w:cs="Times New Roman"/>
          <w:lang w:val="sr-Cyrl-CS"/>
        </w:rPr>
        <w:t>је</w:t>
      </w:r>
      <w:r w:rsidRPr="004155DE">
        <w:rPr>
          <w:rFonts w:ascii="Times New Roman" w:eastAsia="Times New Roman" w:hAnsi="Times New Roman" w:cs="Times New Roman"/>
        </w:rPr>
        <w:t xml:space="preserve"> у Понуди Добављача без ПДВ-а</w:t>
      </w:r>
      <w:r>
        <w:rPr>
          <w:rFonts w:ascii="Times New Roman" w:eastAsia="Times New Roman" w:hAnsi="Times New Roman" w:cs="Times New Roman"/>
          <w:lang w:val="sr-Cyrl-CS"/>
        </w:rPr>
        <w:t xml:space="preserve"> и са ПДВ-ом.</w:t>
      </w:r>
      <w:r w:rsidRPr="004155DE">
        <w:rPr>
          <w:rFonts w:ascii="Times New Roman" w:eastAsia="Times New Roman" w:hAnsi="Times New Roman" w:cs="Times New Roman"/>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iCs/>
        </w:rPr>
        <w:t>У цену је урачунат</w:t>
      </w:r>
      <w:r w:rsidRPr="004155DE">
        <w:rPr>
          <w:rFonts w:ascii="Times New Roman" w:hAnsi="Times New Roman" w:cs="Times New Roman"/>
          <w:iCs/>
          <w:lang w:val="sr-Cyrl-CS"/>
        </w:rPr>
        <w:t>а</w:t>
      </w:r>
      <w:r w:rsidRPr="004155DE">
        <w:rPr>
          <w:rFonts w:ascii="Times New Roman" w:hAnsi="Times New Roman" w:cs="Times New Roman"/>
          <w:iCs/>
        </w:rPr>
        <w:t xml:space="preserve"> </w:t>
      </w:r>
      <w:r w:rsidRPr="004155DE">
        <w:rPr>
          <w:rFonts w:ascii="Times New Roman" w:hAnsi="Times New Roman" w:cs="Times New Roman"/>
          <w:iCs/>
          <w:lang w:val="sr-Cyrl-CS"/>
        </w:rPr>
        <w:t>цена превоза</w:t>
      </w:r>
      <w:r w:rsidRPr="004155DE">
        <w:rPr>
          <w:rFonts w:ascii="Times New Roman" w:hAnsi="Times New Roman" w:cs="Times New Roman"/>
          <w:iCs/>
        </w:rPr>
        <w:t>, као и</w:t>
      </w:r>
      <w:r w:rsidRPr="004155DE">
        <w:rPr>
          <w:rFonts w:ascii="Times New Roman" w:hAnsi="Times New Roman" w:cs="Times New Roman"/>
          <w:i/>
          <w:iCs/>
        </w:rPr>
        <w:t xml:space="preserve"> </w:t>
      </w:r>
      <w:r w:rsidRPr="004155DE">
        <w:rPr>
          <w:rFonts w:ascii="Times New Roman" w:hAnsi="Times New Roman" w:cs="Times New Roman"/>
        </w:rPr>
        <w:t>сви остали трошкови које Добављач има у реализацији предметне јавне набавке.</w:t>
      </w:r>
    </w:p>
    <w:p w:rsidR="00A13950" w:rsidRPr="00A13950" w:rsidRDefault="00A13950" w:rsidP="007A337D">
      <w:pPr>
        <w:spacing w:after="0" w:line="240" w:lineRule="auto"/>
        <w:jc w:val="both"/>
        <w:rPr>
          <w:rFonts w:ascii="Times New Roman" w:hAnsi="Times New Roman" w:cs="Times New Roman"/>
          <w:i/>
          <w:iCs/>
          <w:lang w:val="sr-Cyrl-CS"/>
        </w:rPr>
      </w:pPr>
    </w:p>
    <w:p w:rsidR="007A337D" w:rsidRDefault="007A337D" w:rsidP="007A337D">
      <w:pPr>
        <w:spacing w:after="0" w:line="240" w:lineRule="auto"/>
        <w:jc w:val="both"/>
        <w:rPr>
          <w:rFonts w:ascii="Times New Roman" w:hAnsi="Times New Roman" w:cs="Times New Roman"/>
          <w:iCs/>
          <w:lang w:val="sr-Cyrl-CS"/>
        </w:rPr>
      </w:pPr>
      <w:r w:rsidRPr="00B70437">
        <w:rPr>
          <w:rFonts w:ascii="Times New Roman" w:hAnsi="Times New Roman" w:cs="Times New Roman"/>
          <w:bCs/>
          <w:lang w:val="sr-Cyrl-CS"/>
        </w:rPr>
        <w:t>Уговорена цена је фиксна</w:t>
      </w:r>
      <w:r w:rsidRPr="00B70437">
        <w:rPr>
          <w:rFonts w:ascii="Times New Roman" w:hAnsi="Times New Roman" w:cs="Times New Roman"/>
          <w:iCs/>
          <w:lang w:val="sr-Cyrl-CS"/>
        </w:rPr>
        <w:t xml:space="preserve"> </w:t>
      </w:r>
      <w:r w:rsidR="00122A9F">
        <w:rPr>
          <w:rFonts w:ascii="Times New Roman" w:hAnsi="Times New Roman" w:cs="Times New Roman"/>
          <w:iCs/>
          <w:lang w:val="sr-Cyrl-CS"/>
        </w:rPr>
        <w:t>и не</w:t>
      </w:r>
      <w:r w:rsidRPr="00B70437">
        <w:rPr>
          <w:rFonts w:ascii="Times New Roman" w:hAnsi="Times New Roman" w:cs="Times New Roman"/>
          <w:iCs/>
          <w:lang w:val="sr-Cyrl-CS"/>
        </w:rPr>
        <w:t xml:space="preserve"> може се мењати</w:t>
      </w:r>
      <w:r w:rsidRPr="0042011B">
        <w:rPr>
          <w:rFonts w:ascii="Times New Roman" w:hAnsi="Times New Roman" w:cs="Times New Roman"/>
          <w:iCs/>
          <w:lang w:val="sr-Cyrl-CS"/>
        </w:rPr>
        <w:t>.</w:t>
      </w:r>
    </w:p>
    <w:p w:rsidR="00CE6331" w:rsidRDefault="00CE6331" w:rsidP="007A337D">
      <w:pPr>
        <w:spacing w:after="0" w:line="240" w:lineRule="auto"/>
        <w:jc w:val="both"/>
        <w:rPr>
          <w:rFonts w:ascii="Times New Roman" w:hAnsi="Times New Roman" w:cs="Times New Roman"/>
          <w:iCs/>
          <w:lang w:val="sr-Cyrl-CS"/>
        </w:rPr>
      </w:pPr>
    </w:p>
    <w:p w:rsidR="00CE6331" w:rsidRDefault="00CE6331" w:rsidP="007A337D">
      <w:pPr>
        <w:spacing w:after="0" w:line="240" w:lineRule="auto"/>
        <w:jc w:val="both"/>
        <w:rPr>
          <w:rFonts w:ascii="Times New Roman" w:hAnsi="Times New Roman" w:cs="Times New Roman"/>
          <w:iCs/>
          <w:lang w:val="sr-Cyrl-CS"/>
        </w:rPr>
      </w:pPr>
    </w:p>
    <w:p w:rsidR="00CE6331" w:rsidRDefault="00CE6331" w:rsidP="007A337D">
      <w:pPr>
        <w:spacing w:after="0" w:line="240" w:lineRule="auto"/>
        <w:jc w:val="both"/>
        <w:rPr>
          <w:rFonts w:ascii="Times New Roman" w:hAnsi="Times New Roman" w:cs="Times New Roman"/>
          <w:iCs/>
          <w:lang w:val="sr-Cyrl-CS"/>
        </w:rPr>
      </w:pPr>
    </w:p>
    <w:p w:rsidR="00A13950" w:rsidRPr="0061466D" w:rsidRDefault="00A13950" w:rsidP="007A337D">
      <w:pPr>
        <w:spacing w:after="0" w:line="240" w:lineRule="auto"/>
        <w:jc w:val="both"/>
        <w:rPr>
          <w:rFonts w:ascii="Times New Roman" w:hAnsi="Times New Roman" w:cs="Times New Roman"/>
          <w:i/>
          <w:i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lastRenderedPageBreak/>
        <w:t>НАЧИН И РОК ПЛАЋАЊА</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5.</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Плаћање уговорене цене вршиће се</w:t>
      </w:r>
      <w:r w:rsidRPr="004155DE">
        <w:rPr>
          <w:rFonts w:ascii="Times New Roman" w:hAnsi="Times New Roman" w:cs="Times New Roman"/>
          <w:bCs/>
        </w:rPr>
        <w:t xml:space="preserve"> сукцесивно, за испоручену количину уговореног добра,</w:t>
      </w:r>
      <w:r w:rsidRPr="004155DE">
        <w:rPr>
          <w:rFonts w:ascii="Times New Roman" w:hAnsi="Times New Roman" w:cs="Times New Roman"/>
          <w:bCs/>
          <w:lang w:val="sr-Cyrl-CS"/>
        </w:rPr>
        <w:t xml:space="preserve"> у року од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__</w:t>
      </w:r>
      <w:r w:rsidRPr="004155DE">
        <w:rPr>
          <w:rFonts w:ascii="Times New Roman" w:hAnsi="Times New Roman" w:cs="Times New Roman"/>
          <w:bCs/>
          <w:lang w:val="sr-Cyrl-CS"/>
        </w:rPr>
        <w:t xml:space="preserve"> дана од дана службеног пријема рачуна, </w:t>
      </w:r>
      <w:r w:rsidRPr="004155DE">
        <w:rPr>
          <w:rFonts w:ascii="Times New Roman" w:hAnsi="Times New Roman" w:cs="Times New Roman"/>
          <w:bCs/>
        </w:rPr>
        <w:t>a</w:t>
      </w:r>
      <w:r w:rsidRPr="004155DE">
        <w:rPr>
          <w:rFonts w:ascii="Times New Roman" w:hAnsi="Times New Roman" w:cs="Times New Roman"/>
          <w:bCs/>
          <w:lang w:val="ru-RU"/>
        </w:rPr>
        <w:t xml:space="preserve"> </w:t>
      </w:r>
      <w:r w:rsidRPr="004155DE">
        <w:rPr>
          <w:rFonts w:ascii="Times New Roman" w:hAnsi="Times New Roman" w:cs="Times New Roman"/>
          <w:bCs/>
          <w:lang w:val="sr-Cyrl-CS"/>
        </w:rPr>
        <w:t>по испоруци добра.</w:t>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             Рачун треба да садржи податке предвиђене у члану 42. Закона о порезу на додату вредност (,,Службени гласник Републике Србије" бр.84/2004, 86/2004 и 61/2005).</w:t>
      </w:r>
    </w:p>
    <w:p w:rsidR="007A337D" w:rsidRPr="004155DE" w:rsidRDefault="007A337D" w:rsidP="007A337D">
      <w:pPr>
        <w:spacing w:after="0" w:line="240" w:lineRule="auto"/>
        <w:jc w:val="both"/>
        <w:rPr>
          <w:rFonts w:ascii="Times New Roman" w:hAnsi="Times New Roman" w:cs="Times New Roman"/>
          <w:bCs/>
          <w:lang w:val="sr-Cyrl-CS"/>
        </w:rPr>
      </w:pPr>
    </w:p>
    <w:p w:rsidR="007A337D" w:rsidRPr="004155DE" w:rsidRDefault="007A337D" w:rsidP="007A337D">
      <w:pPr>
        <w:spacing w:after="0" w:line="240" w:lineRule="auto"/>
        <w:rPr>
          <w:rFonts w:ascii="Times New Roman" w:hAnsi="Times New Roman" w:cs="Times New Roman"/>
          <w:b/>
        </w:rPr>
      </w:pPr>
      <w:r w:rsidRPr="004155DE">
        <w:rPr>
          <w:rFonts w:ascii="Times New Roman" w:hAnsi="Times New Roman" w:cs="Times New Roman"/>
          <w:b/>
          <w:bCs/>
          <w:lang w:val="ru-RU"/>
        </w:rPr>
        <w:t>ПРАВА И О</w:t>
      </w:r>
      <w:r w:rsidRPr="004155DE">
        <w:rPr>
          <w:rFonts w:ascii="Times New Roman" w:hAnsi="Times New Roman" w:cs="Times New Roman"/>
          <w:b/>
          <w:bCs/>
        </w:rPr>
        <w:t>Б</w:t>
      </w:r>
      <w:r w:rsidRPr="004155DE">
        <w:rPr>
          <w:rFonts w:ascii="Times New Roman" w:hAnsi="Times New Roman" w:cs="Times New Roman"/>
          <w:b/>
          <w:bCs/>
          <w:lang w:val="ru-RU"/>
        </w:rPr>
        <w:t>А</w:t>
      </w:r>
      <w:r w:rsidRPr="004155DE">
        <w:rPr>
          <w:rFonts w:ascii="Times New Roman" w:hAnsi="Times New Roman" w:cs="Times New Roman"/>
          <w:b/>
          <w:bCs/>
        </w:rPr>
        <w:t>В</w:t>
      </w:r>
      <w:r w:rsidRPr="004155DE">
        <w:rPr>
          <w:rFonts w:ascii="Times New Roman" w:hAnsi="Times New Roman" w:cs="Times New Roman"/>
          <w:b/>
          <w:bCs/>
          <w:lang w:val="ru-RU"/>
        </w:rPr>
        <w:t>ЕЗЕ</w:t>
      </w:r>
      <w:r w:rsidRPr="004155DE">
        <w:rPr>
          <w:rFonts w:ascii="Times New Roman" w:hAnsi="Times New Roman" w:cs="Times New Roman"/>
          <w:b/>
        </w:rPr>
        <w:t xml:space="preserve"> ДОБАВЉАЧА </w:t>
      </w: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 xml:space="preserve">Члан 6. </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Добављач има права /обавезе/  да:</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добро испоручи према усвојеној понуди;</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добро испоручи у уговореном року; </w:t>
      </w:r>
    </w:p>
    <w:p w:rsidR="007A337D" w:rsidRPr="004155DE"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добра, заједно са Наручиоцем потпише записник о квалитативном и квантитативном пријему;</w:t>
      </w:r>
    </w:p>
    <w:p w:rsidR="007A337D" w:rsidRDefault="007A337D" w:rsidP="007A337D">
      <w:pPr>
        <w:numPr>
          <w:ilvl w:val="0"/>
          <w:numId w:val="20"/>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извршеној испоруци испостави рачун за плаћање.</w:t>
      </w:r>
    </w:p>
    <w:p w:rsidR="007A337D" w:rsidRPr="008278CB" w:rsidRDefault="007A337D" w:rsidP="007A337D">
      <w:pPr>
        <w:pStyle w:val="ListParagraph"/>
        <w:numPr>
          <w:ilvl w:val="0"/>
          <w:numId w:val="20"/>
        </w:numPr>
        <w:autoSpaceDE w:val="0"/>
        <w:autoSpaceDN w:val="0"/>
        <w:adjustRightInd w:val="0"/>
        <w:spacing w:after="0" w:line="240" w:lineRule="auto"/>
        <w:rPr>
          <w:rFonts w:ascii="Times New Roman" w:eastAsia="Times New Roman" w:hAnsi="Times New Roman" w:cs="Times New Roman"/>
          <w:b/>
        </w:rPr>
      </w:pPr>
      <w:r w:rsidRPr="008278CB">
        <w:rPr>
          <w:rFonts w:ascii="Times New Roman" w:hAnsi="Times New Roman" w:cs="Times New Roman"/>
          <w:lang w:val="ru-RU"/>
        </w:rPr>
        <w:t>редовно доставља копије резултата о извршеним здравственим</w:t>
      </w:r>
    </w:p>
    <w:p w:rsidR="007A337D" w:rsidRDefault="007A337D" w:rsidP="007A337D">
      <w:pPr>
        <w:tabs>
          <w:tab w:val="left" w:pos="1418"/>
          <w:tab w:val="center" w:pos="6237"/>
        </w:tabs>
        <w:spacing w:after="0" w:line="240" w:lineRule="auto"/>
        <w:ind w:left="720"/>
        <w:jc w:val="both"/>
        <w:rPr>
          <w:rFonts w:ascii="Times New Roman" w:hAnsi="Times New Roman" w:cs="Times New Roman"/>
          <w:lang w:val="ru-RU"/>
        </w:rPr>
      </w:pPr>
      <w:r>
        <w:rPr>
          <w:rFonts w:ascii="Times New Roman" w:hAnsi="Times New Roman" w:cs="Times New Roman"/>
          <w:lang w:val="ru-RU"/>
        </w:rPr>
        <w:t>и микробиолошких анализа.</w:t>
      </w:r>
    </w:p>
    <w:p w:rsidR="007A337D" w:rsidRPr="004B14B1" w:rsidRDefault="007A337D" w:rsidP="007A337D">
      <w:pPr>
        <w:tabs>
          <w:tab w:val="left" w:pos="1418"/>
          <w:tab w:val="center" w:pos="6237"/>
        </w:tabs>
        <w:spacing w:after="0" w:line="240" w:lineRule="auto"/>
        <w:jc w:val="both"/>
        <w:rPr>
          <w:rFonts w:ascii="Times New Roman" w:hAnsi="Times New Roman" w:cs="Times New Roman"/>
          <w:lang w:val="ru-RU"/>
        </w:rPr>
      </w:pPr>
    </w:p>
    <w:p w:rsidR="007A337D" w:rsidRPr="004B14B1" w:rsidRDefault="007A337D" w:rsidP="007A337D">
      <w:pPr>
        <w:spacing w:after="0" w:line="240" w:lineRule="auto"/>
        <w:ind w:left="360"/>
        <w:rPr>
          <w:rFonts w:ascii="Times New Roman" w:hAnsi="Times New Roman" w:cs="Times New Roman"/>
          <w:lang w:val="ru-RU"/>
        </w:rPr>
      </w:pPr>
      <w:r w:rsidRPr="004B14B1">
        <w:rPr>
          <w:rFonts w:ascii="Times New Roman" w:hAnsi="Times New Roman" w:cs="Times New Roman"/>
          <w:b/>
          <w:lang w:val="ru-RU"/>
        </w:rPr>
        <w:t xml:space="preserve">ПРАВА И ОБАВЕЗЕ </w:t>
      </w:r>
      <w:r w:rsidRPr="004B14B1">
        <w:rPr>
          <w:rFonts w:ascii="Times New Roman" w:hAnsi="Times New Roman" w:cs="Times New Roman"/>
          <w:b/>
          <w:lang w:val="sr-Cyrl-CS"/>
        </w:rPr>
        <w:t>НАРУЧИОЦА</w:t>
      </w:r>
      <w:r w:rsidRPr="004B14B1">
        <w:rPr>
          <w:rFonts w:ascii="Times New Roman" w:hAnsi="Times New Roman" w:cs="Times New Roman"/>
          <w:b/>
          <w:lang w:val="ru-RU"/>
        </w:rPr>
        <w:t>:</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7.</w:t>
      </w:r>
    </w:p>
    <w:p w:rsidR="007A337D" w:rsidRPr="004155DE" w:rsidRDefault="007A337D" w:rsidP="007A337D">
      <w:pPr>
        <w:spacing w:after="0" w:line="240" w:lineRule="auto"/>
        <w:rPr>
          <w:rFonts w:ascii="Times New Roman" w:hAnsi="Times New Roman" w:cs="Times New Roman"/>
          <w:lang w:val="ru-RU"/>
        </w:rPr>
      </w:pPr>
      <w:r w:rsidRPr="004155DE">
        <w:rPr>
          <w:rFonts w:ascii="Times New Roman" w:hAnsi="Times New Roman" w:cs="Times New Roman"/>
          <w:lang w:val="ru-RU"/>
        </w:rPr>
        <w:t>Наручилац има права /обавезе/  да:</w:t>
      </w:r>
    </w:p>
    <w:p w:rsidR="007A337D" w:rsidRPr="004155DE" w:rsidRDefault="007A337D" w:rsidP="007A337D">
      <w:pPr>
        <w:numPr>
          <w:ilvl w:val="0"/>
          <w:numId w:val="19"/>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 xml:space="preserve">Добављачу обезбеди несметан приступ просторијама у којима ће се извршити испорука; </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по испоруци предметног добра, сачини записник о квалитативном и квантитативном пријему и потпише га заједно са Добављачем;</w:t>
      </w:r>
    </w:p>
    <w:p w:rsidR="007A337D"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sidRPr="004155DE">
        <w:rPr>
          <w:rFonts w:ascii="Times New Roman" w:hAnsi="Times New Roman" w:cs="Times New Roman"/>
          <w:lang w:val="ru-RU"/>
        </w:rPr>
        <w:t>Добављачу плати уговорену цену, у року и на начин како је дефинисано у ов</w:t>
      </w:r>
      <w:r>
        <w:rPr>
          <w:rFonts w:ascii="Times New Roman" w:hAnsi="Times New Roman" w:cs="Times New Roman"/>
          <w:lang w:val="ru-RU"/>
        </w:rPr>
        <w:t>им уговором.</w:t>
      </w:r>
    </w:p>
    <w:p w:rsidR="007A337D" w:rsidRPr="004155DE" w:rsidRDefault="007A337D" w:rsidP="007A337D">
      <w:pPr>
        <w:numPr>
          <w:ilvl w:val="0"/>
          <w:numId w:val="18"/>
        </w:numPr>
        <w:tabs>
          <w:tab w:val="left" w:pos="1418"/>
          <w:tab w:val="center" w:pos="6237"/>
        </w:tabs>
        <w:spacing w:after="0" w:line="240" w:lineRule="auto"/>
        <w:jc w:val="both"/>
        <w:rPr>
          <w:rFonts w:ascii="Times New Roman" w:hAnsi="Times New Roman" w:cs="Times New Roman"/>
          <w:lang w:val="ru-RU"/>
        </w:rPr>
      </w:pPr>
      <w:r>
        <w:rPr>
          <w:rFonts w:ascii="Times New Roman" w:hAnsi="Times New Roman" w:cs="Times New Roman"/>
          <w:lang w:val="ru-RU"/>
        </w:rPr>
        <w:t>О</w:t>
      </w:r>
      <w:r w:rsidRPr="00323E2E">
        <w:rPr>
          <w:rFonts w:ascii="Times New Roman" w:hAnsi="Times New Roman" w:cs="Times New Roman"/>
          <w:lang w:val="ru-RU"/>
        </w:rPr>
        <w:t xml:space="preserve">бавезе које доспевају </w:t>
      </w:r>
      <w:r w:rsidR="00DA72A4">
        <w:rPr>
          <w:rFonts w:ascii="Times New Roman" w:hAnsi="Times New Roman" w:cs="Times New Roman"/>
          <w:lang w:val="ru-RU"/>
        </w:rPr>
        <w:t>у износу  ____________</w:t>
      </w:r>
      <w:r w:rsidR="003E0E78">
        <w:rPr>
          <w:rFonts w:ascii="Times New Roman" w:hAnsi="Times New Roman" w:cs="Times New Roman"/>
          <w:i/>
          <w:sz w:val="20"/>
          <w:szCs w:val="20"/>
          <w:lang w:val="ru-RU"/>
        </w:rPr>
        <w:t>(попуњава наручилац)</w:t>
      </w:r>
      <w:r w:rsidR="00DA72A4">
        <w:rPr>
          <w:rFonts w:ascii="Times New Roman" w:hAnsi="Times New Roman" w:cs="Times New Roman"/>
          <w:lang w:val="ru-RU"/>
        </w:rPr>
        <w:t xml:space="preserve"> дин. са ПДВ-ом </w:t>
      </w:r>
      <w:r w:rsidR="00DA72A4" w:rsidRPr="00323E2E">
        <w:rPr>
          <w:rFonts w:ascii="Times New Roman" w:hAnsi="Times New Roman" w:cs="Times New Roman"/>
          <w:lang w:val="ru-RU"/>
        </w:rPr>
        <w:t>у наредној буџетској години би</w:t>
      </w:r>
      <w:r w:rsidR="00DA72A4">
        <w:rPr>
          <w:rFonts w:ascii="Times New Roman" w:hAnsi="Times New Roman" w:cs="Times New Roman"/>
          <w:lang w:val="ru-RU"/>
        </w:rPr>
        <w:t>ће</w:t>
      </w:r>
      <w:r w:rsidR="00DA72A4" w:rsidRPr="00323E2E">
        <w:rPr>
          <w:rFonts w:ascii="Times New Roman" w:hAnsi="Times New Roman" w:cs="Times New Roman"/>
          <w:lang w:val="ru-RU"/>
        </w:rPr>
        <w:t xml:space="preserve"> реализоване </w:t>
      </w:r>
      <w:r w:rsidR="00DA72A4" w:rsidRPr="00323E2E">
        <w:rPr>
          <w:rFonts w:ascii="Times New Roman" w:hAnsi="Times New Roman" w:cs="Times New Roman"/>
          <w:b/>
          <w:bCs/>
          <w:lang w:val="ru-RU"/>
        </w:rPr>
        <w:t>највише до износа средстава која ће за ту намену бити одобрена у тој буџетској години.</w:t>
      </w:r>
    </w:p>
    <w:p w:rsidR="007A337D" w:rsidRPr="004155DE" w:rsidRDefault="007A337D" w:rsidP="007A337D">
      <w:pPr>
        <w:spacing w:after="0" w:line="240" w:lineRule="auto"/>
        <w:rPr>
          <w:rFonts w:ascii="Times New Roman" w:hAnsi="Times New Roman" w:cs="Times New Roman"/>
          <w:b/>
          <w:bCs/>
          <w:lang w:val="ru-RU"/>
        </w:rPr>
      </w:pPr>
    </w:p>
    <w:p w:rsidR="007A337D" w:rsidRDefault="007A337D" w:rsidP="007A337D">
      <w:pPr>
        <w:spacing w:after="0" w:line="240" w:lineRule="auto"/>
        <w:rPr>
          <w:rFonts w:ascii="Times New Roman" w:hAnsi="Times New Roman" w:cs="Times New Roman"/>
          <w:b/>
          <w:lang w:val="sr-Cyrl-CS"/>
        </w:rPr>
      </w:pPr>
      <w:r w:rsidRPr="002B2035">
        <w:rPr>
          <w:rFonts w:ascii="Times New Roman" w:hAnsi="Times New Roman" w:cs="Times New Roman"/>
          <w:b/>
          <w:lang w:val="sr-Cyrl-CS"/>
        </w:rPr>
        <w:t>УТВРЂИВАЊЕ КВАЛИТЕТА И КОЛИЧИНЕ</w:t>
      </w:r>
    </w:p>
    <w:p w:rsidR="007A337D" w:rsidRPr="004155DE" w:rsidRDefault="007A337D" w:rsidP="007A337D">
      <w:pPr>
        <w:spacing w:after="0" w:line="240" w:lineRule="auto"/>
        <w:rPr>
          <w:rFonts w:ascii="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 xml:space="preserve">Члан </w:t>
      </w:r>
      <w:r w:rsidRPr="004155DE">
        <w:rPr>
          <w:rFonts w:ascii="Times New Roman" w:hAnsi="Times New Roman" w:cs="Times New Roman"/>
          <w:b/>
          <w:lang w:val="sr-Cyrl-CS"/>
        </w:rPr>
        <w:t>8</w:t>
      </w:r>
      <w:r w:rsidRPr="004155DE">
        <w:rPr>
          <w:rFonts w:ascii="Times New Roman" w:hAnsi="Times New Roman" w:cs="Times New Roman"/>
          <w:b/>
        </w:rPr>
        <w:t>.</w:t>
      </w:r>
    </w:p>
    <w:p w:rsidR="007A337D" w:rsidRPr="002B2035" w:rsidRDefault="007A337D" w:rsidP="007A337D">
      <w:pPr>
        <w:spacing w:after="0" w:line="240" w:lineRule="auto"/>
        <w:jc w:val="both"/>
        <w:rPr>
          <w:rFonts w:ascii="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је дужан да испоруку добара врши у складу са важећим стандардима квалитета и здравствене исправности, у складу са Законом о безбедности хране.</w:t>
      </w:r>
    </w:p>
    <w:p w:rsidR="007A337D" w:rsidRPr="004155DE" w:rsidRDefault="007A337D" w:rsidP="007A337D">
      <w:pPr>
        <w:spacing w:after="0" w:line="240" w:lineRule="auto"/>
        <w:jc w:val="both"/>
        <w:rPr>
          <w:rFonts w:ascii="Times New Roman" w:eastAsia="Times New Roman" w:hAnsi="Times New Roman" w:cs="Times New Roman"/>
          <w:lang w:val="sr-Cyrl-CS"/>
        </w:rPr>
      </w:pPr>
      <w:r>
        <w:rPr>
          <w:rFonts w:ascii="Times New Roman" w:hAnsi="Times New Roman" w:cs="Times New Roman"/>
          <w:lang w:val="sr-Cyrl-CS"/>
        </w:rPr>
        <w:t>Добављач</w:t>
      </w:r>
      <w:r w:rsidRPr="002B2035">
        <w:rPr>
          <w:rFonts w:ascii="Times New Roman" w:hAnsi="Times New Roman" w:cs="Times New Roman"/>
          <w:lang w:val="sr-Cyrl-CS"/>
        </w:rPr>
        <w:t xml:space="preserve"> одговара </w:t>
      </w:r>
      <w:r>
        <w:rPr>
          <w:rFonts w:ascii="Times New Roman" w:hAnsi="Times New Roman" w:cs="Times New Roman"/>
          <w:lang w:val="sr-Cyrl-CS"/>
        </w:rPr>
        <w:t xml:space="preserve">Наручиоцу </w:t>
      </w:r>
      <w:r w:rsidRPr="002B2035">
        <w:rPr>
          <w:rFonts w:ascii="Times New Roman" w:hAnsi="Times New Roman" w:cs="Times New Roman"/>
          <w:lang w:val="sr-Cyrl-CS"/>
        </w:rPr>
        <w:t>за квалитет добара у року означеном на декларацији добара.</w:t>
      </w:r>
    </w:p>
    <w:p w:rsidR="007A337D" w:rsidRPr="004155DE" w:rsidRDefault="007A337D" w:rsidP="007A337D">
      <w:pPr>
        <w:spacing w:after="0" w:line="240" w:lineRule="auto"/>
        <w:rPr>
          <w:rFonts w:ascii="Times New Roman" w:hAnsi="Times New Roman" w:cs="Times New Roman"/>
          <w:lang w:val="ru-RU"/>
        </w:rPr>
      </w:pPr>
    </w:p>
    <w:p w:rsidR="007A337D" w:rsidRPr="004155DE" w:rsidRDefault="007A337D" w:rsidP="007A337D">
      <w:pPr>
        <w:spacing w:after="0" w:line="240" w:lineRule="auto"/>
        <w:jc w:val="center"/>
        <w:rPr>
          <w:rFonts w:ascii="Times New Roman" w:hAnsi="Times New Roman" w:cs="Times New Roman"/>
          <w:b/>
        </w:rPr>
      </w:pPr>
      <w:r w:rsidRPr="004155DE">
        <w:rPr>
          <w:rFonts w:ascii="Times New Roman" w:hAnsi="Times New Roman" w:cs="Times New Roman"/>
          <w:b/>
        </w:rPr>
        <w:t>Члан 9.</w:t>
      </w:r>
    </w:p>
    <w:p w:rsidR="007A337D" w:rsidRPr="002B2035" w:rsidRDefault="007A337D" w:rsidP="007A337D">
      <w:pPr>
        <w:pStyle w:val="BodyText"/>
        <w:spacing w:after="0"/>
        <w:jc w:val="both"/>
        <w:rPr>
          <w:b/>
          <w:sz w:val="22"/>
          <w:szCs w:val="22"/>
        </w:rPr>
      </w:pPr>
      <w:r>
        <w:rPr>
          <w:sz w:val="22"/>
          <w:szCs w:val="22"/>
          <w:lang w:val="sr-Cyrl-CS"/>
        </w:rPr>
        <w:t>Наручилац</w:t>
      </w:r>
      <w:r w:rsidRPr="002B2035">
        <w:rPr>
          <w:sz w:val="22"/>
          <w:szCs w:val="22"/>
        </w:rPr>
        <w:t xml:space="preserve"> задржава право да врши квантитативну и квалитативну контролу испоручених добара, за све време реализације </w:t>
      </w:r>
      <w:r>
        <w:rPr>
          <w:sz w:val="22"/>
          <w:szCs w:val="22"/>
          <w:lang w:val="sr-Cyrl-CS"/>
        </w:rPr>
        <w:t>закљученог уговора</w:t>
      </w:r>
      <w:r w:rsidRPr="002B2035">
        <w:rPr>
          <w:sz w:val="22"/>
          <w:szCs w:val="22"/>
        </w:rPr>
        <w:t>.</w:t>
      </w:r>
    </w:p>
    <w:p w:rsidR="007A337D" w:rsidRPr="002B2035" w:rsidRDefault="007A337D" w:rsidP="007A337D">
      <w:pPr>
        <w:pStyle w:val="BodyText"/>
        <w:spacing w:after="0"/>
        <w:jc w:val="both"/>
        <w:rPr>
          <w:b/>
          <w:sz w:val="22"/>
          <w:szCs w:val="22"/>
        </w:rPr>
      </w:pPr>
      <w:r w:rsidRPr="002B2035">
        <w:rPr>
          <w:sz w:val="22"/>
          <w:szCs w:val="22"/>
        </w:rPr>
        <w:t xml:space="preserve">Квантитативна и квалитативна контрола испоручених добара, вршиће се приликом сваке појединачне испоруке у магацинском простору </w:t>
      </w:r>
      <w:r>
        <w:rPr>
          <w:sz w:val="22"/>
          <w:szCs w:val="22"/>
          <w:lang w:val="sr-Cyrl-CS"/>
        </w:rPr>
        <w:t>Наручиоца</w:t>
      </w:r>
      <w:r w:rsidRPr="002B2035">
        <w:rPr>
          <w:sz w:val="22"/>
          <w:szCs w:val="22"/>
        </w:rPr>
        <w:t>.</w:t>
      </w:r>
    </w:p>
    <w:p w:rsidR="007A337D" w:rsidRPr="002B2035" w:rsidRDefault="007A337D" w:rsidP="007A337D">
      <w:pPr>
        <w:pStyle w:val="BodyText"/>
        <w:tabs>
          <w:tab w:val="num" w:pos="900"/>
        </w:tabs>
        <w:spacing w:after="0"/>
        <w:jc w:val="both"/>
        <w:rPr>
          <w:b/>
          <w:bCs/>
          <w:sz w:val="22"/>
          <w:szCs w:val="22"/>
        </w:rPr>
      </w:pPr>
      <w:r w:rsidRPr="002B2035">
        <w:rPr>
          <w:sz w:val="22"/>
          <w:szCs w:val="22"/>
        </w:rPr>
        <w:t xml:space="preserve">Утврђивање количине-квантитативни пријем, врши се пребројавањем, мерењем и појединачним прегледом сваког паковања, уз обавезно сачињавање записника о квалитативном и количинском пријему испоручених добара. </w:t>
      </w:r>
    </w:p>
    <w:p w:rsidR="007A337D" w:rsidRPr="002B2035" w:rsidRDefault="007A337D" w:rsidP="007A337D">
      <w:pPr>
        <w:pStyle w:val="BodyText"/>
        <w:spacing w:after="0"/>
        <w:jc w:val="both"/>
        <w:rPr>
          <w:b/>
          <w:sz w:val="22"/>
          <w:szCs w:val="22"/>
        </w:rPr>
      </w:pPr>
      <w:r w:rsidRPr="002B2035">
        <w:rPr>
          <w:sz w:val="22"/>
          <w:szCs w:val="22"/>
        </w:rPr>
        <w:t xml:space="preserve">Уколико представник </w:t>
      </w:r>
      <w:r>
        <w:rPr>
          <w:sz w:val="22"/>
          <w:szCs w:val="22"/>
          <w:lang w:val="sr-Cyrl-CS"/>
        </w:rPr>
        <w:t>Наручиоца</w:t>
      </w:r>
      <w:r w:rsidRPr="002B2035">
        <w:rPr>
          <w:sz w:val="22"/>
          <w:szCs w:val="22"/>
        </w:rPr>
        <w:t xml:space="preserve">, приликом квантитативног и квалитативног пријема, утврди да испоручена добра нису уговорене количине и квалитета, овлашћен је да одбије пријем добара, уз обавезу да одмах, писменим путем, обавести </w:t>
      </w:r>
      <w:r>
        <w:rPr>
          <w:sz w:val="22"/>
          <w:szCs w:val="22"/>
          <w:lang w:val="sr-Cyrl-CS"/>
        </w:rPr>
        <w:t>Добављача</w:t>
      </w:r>
      <w:r w:rsidRPr="002B2035">
        <w:rPr>
          <w:sz w:val="22"/>
          <w:szCs w:val="22"/>
        </w:rPr>
        <w:t xml:space="preserve"> и захтева нову испоруку добара уговорене количине и квалитета.</w:t>
      </w:r>
    </w:p>
    <w:p w:rsidR="007A337D" w:rsidRPr="002B2035" w:rsidRDefault="007A337D" w:rsidP="007A337D">
      <w:pPr>
        <w:pStyle w:val="BodyText"/>
        <w:spacing w:after="0"/>
        <w:jc w:val="both"/>
        <w:rPr>
          <w:b/>
          <w:sz w:val="22"/>
          <w:szCs w:val="22"/>
        </w:rPr>
      </w:pPr>
      <w:r w:rsidRPr="002B2035">
        <w:rPr>
          <w:sz w:val="22"/>
          <w:szCs w:val="22"/>
        </w:rPr>
        <w:lastRenderedPageBreak/>
        <w:t xml:space="preserve">Евентуалне неусаглашености у погледу количине, неисправности, оштећења и других недостатака по записницима о примопредаји, </w:t>
      </w:r>
      <w:r>
        <w:rPr>
          <w:sz w:val="22"/>
          <w:szCs w:val="22"/>
          <w:lang w:val="sr-Cyrl-CS"/>
        </w:rPr>
        <w:t>Добављач</w:t>
      </w:r>
      <w:r w:rsidRPr="002B2035">
        <w:rPr>
          <w:sz w:val="22"/>
          <w:szCs w:val="22"/>
        </w:rPr>
        <w:t xml:space="preserve"> ће решавати непосредно са </w:t>
      </w:r>
      <w:r>
        <w:rPr>
          <w:sz w:val="22"/>
          <w:szCs w:val="22"/>
          <w:lang w:val="sr-Cyrl-CS"/>
        </w:rPr>
        <w:t>Наручиоцем.</w:t>
      </w:r>
    </w:p>
    <w:p w:rsidR="007A337D" w:rsidRPr="002B2035" w:rsidRDefault="007A337D" w:rsidP="007A337D">
      <w:pPr>
        <w:spacing w:after="0" w:line="240" w:lineRule="auto"/>
        <w:jc w:val="both"/>
        <w:rPr>
          <w:rFonts w:ascii="Times New Roman" w:hAnsi="Times New Roman" w:cs="Times New Roman"/>
          <w:lang w:val="sr-Cyrl-CS"/>
        </w:rPr>
      </w:pPr>
      <w:r w:rsidRPr="002B2035">
        <w:rPr>
          <w:rFonts w:ascii="Times New Roman" w:hAnsi="Times New Roman" w:cs="Times New Roman"/>
        </w:rPr>
        <w:t xml:space="preserve">Уколико </w:t>
      </w:r>
      <w:r>
        <w:rPr>
          <w:rFonts w:ascii="Times New Roman" w:hAnsi="Times New Roman" w:cs="Times New Roman"/>
          <w:lang w:val="sr-Cyrl-CS"/>
        </w:rPr>
        <w:t>Наручилац</w:t>
      </w:r>
      <w:r w:rsidRPr="002B2035">
        <w:rPr>
          <w:rFonts w:ascii="Times New Roman" w:hAnsi="Times New Roman" w:cs="Times New Roman"/>
          <w:lang w:val="sr-Cyrl-CS"/>
        </w:rPr>
        <w:t>,</w:t>
      </w:r>
      <w:r w:rsidRPr="002B2035">
        <w:rPr>
          <w:rFonts w:ascii="Times New Roman" w:hAnsi="Times New Roman" w:cs="Times New Roman"/>
        </w:rPr>
        <w:t xml:space="preserve"> у току </w:t>
      </w:r>
      <w:r w:rsidRPr="002B2035">
        <w:rPr>
          <w:rFonts w:ascii="Times New Roman" w:hAnsi="Times New Roman" w:cs="Times New Roman"/>
          <w:lang w:val="sr-Cyrl-CS"/>
        </w:rPr>
        <w:t>реализације</w:t>
      </w:r>
      <w:r w:rsidRPr="002B2035">
        <w:rPr>
          <w:rFonts w:ascii="Times New Roman" w:hAnsi="Times New Roman" w:cs="Times New Roman"/>
        </w:rPr>
        <w:t xml:space="preserve"> </w:t>
      </w:r>
      <w:r w:rsidRPr="002B2035">
        <w:rPr>
          <w:rFonts w:ascii="Times New Roman" w:hAnsi="Times New Roman" w:cs="Times New Roman"/>
          <w:lang w:val="sr-Cyrl-CS"/>
        </w:rPr>
        <w:t>закљученог уговора</w:t>
      </w:r>
      <w:r w:rsidRPr="002B2035">
        <w:rPr>
          <w:rFonts w:ascii="Times New Roman" w:hAnsi="Times New Roman" w:cs="Times New Roman"/>
        </w:rPr>
        <w:t xml:space="preserve"> 3 пута не прихвати испоруку добара, односно врати добра, </w:t>
      </w:r>
      <w:r>
        <w:rPr>
          <w:rFonts w:ascii="Times New Roman" w:hAnsi="Times New Roman" w:cs="Times New Roman"/>
          <w:lang w:val="sr-Cyrl-CS"/>
        </w:rPr>
        <w:t>Наручилац</w:t>
      </w:r>
      <w:r w:rsidRPr="002B2035">
        <w:rPr>
          <w:rFonts w:ascii="Times New Roman" w:hAnsi="Times New Roman" w:cs="Times New Roman"/>
        </w:rPr>
        <w:t xml:space="preserve"> </w:t>
      </w:r>
      <w:r w:rsidRPr="002B2035">
        <w:rPr>
          <w:rFonts w:ascii="Times New Roman" w:hAnsi="Times New Roman" w:cs="Times New Roman"/>
          <w:lang w:val="sr-Cyrl-CS"/>
        </w:rPr>
        <w:t>може</w:t>
      </w:r>
      <w:r w:rsidR="00F52591">
        <w:rPr>
          <w:rFonts w:ascii="Times New Roman" w:hAnsi="Times New Roman" w:cs="Times New Roman"/>
          <w:lang w:val="sr-Cyrl-CS"/>
        </w:rPr>
        <w:t xml:space="preserve"> активирати меницу и</w:t>
      </w:r>
      <w:r w:rsidRPr="002B2035">
        <w:rPr>
          <w:rFonts w:ascii="Times New Roman" w:hAnsi="Times New Roman" w:cs="Times New Roman"/>
        </w:rPr>
        <w:t xml:space="preserve"> отказати уговор, уз отказни рок од 8 дана</w:t>
      </w:r>
      <w:r>
        <w:rPr>
          <w:rFonts w:ascii="Times New Roman" w:hAnsi="Times New Roman" w:cs="Times New Roman"/>
          <w:lang w:val="sr-Cyrl-CS"/>
        </w:rPr>
        <w:t>.</w:t>
      </w:r>
      <w:r w:rsidRPr="002B2035">
        <w:rPr>
          <w:rFonts w:ascii="Times New Roman" w:hAnsi="Times New Roman" w:cs="Times New Roman"/>
        </w:rPr>
        <w:t xml:space="preserve"> </w:t>
      </w:r>
    </w:p>
    <w:p w:rsidR="007A337D" w:rsidRPr="002B2035" w:rsidRDefault="007A337D" w:rsidP="007A337D">
      <w:pPr>
        <w:spacing w:after="0" w:line="240" w:lineRule="auto"/>
        <w:rPr>
          <w:rFonts w:ascii="Times New Roman" w:hAnsi="Times New Roman" w:cs="Times New Roman"/>
          <w:b/>
          <w:lang w:val="sr-Cyrl-CS"/>
        </w:rPr>
      </w:pPr>
    </w:p>
    <w:p w:rsidR="007A337D" w:rsidRPr="002B2035"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 xml:space="preserve">Члан </w:t>
      </w:r>
      <w:r>
        <w:rPr>
          <w:rFonts w:ascii="Times New Roman" w:hAnsi="Times New Roman" w:cs="Times New Roman"/>
          <w:b/>
          <w:lang w:val="sr-Cyrl-CS"/>
        </w:rPr>
        <w:t>10</w:t>
      </w:r>
      <w:r w:rsidRPr="002B2035">
        <w:rPr>
          <w:rFonts w:ascii="Times New Roman" w:hAnsi="Times New Roman" w:cs="Times New Roman"/>
          <w:b/>
          <w:lang w:val="sr-Cyrl-CS"/>
        </w:rPr>
        <w:t>.</w:t>
      </w:r>
    </w:p>
    <w:p w:rsidR="007A337D" w:rsidRPr="00171098" w:rsidRDefault="007A337D" w:rsidP="007A337D">
      <w:pPr>
        <w:pStyle w:val="BodyText"/>
        <w:spacing w:after="0"/>
        <w:jc w:val="both"/>
        <w:rPr>
          <w:b/>
          <w:sz w:val="22"/>
          <w:szCs w:val="22"/>
        </w:rPr>
      </w:pPr>
      <w:r w:rsidRPr="00171098">
        <w:rPr>
          <w:sz w:val="22"/>
          <w:szCs w:val="22"/>
        </w:rPr>
        <w:t xml:space="preserve">Контрола уговореног квалитета добара, вршиће се за све време реализације </w:t>
      </w:r>
      <w:r>
        <w:rPr>
          <w:sz w:val="22"/>
          <w:szCs w:val="22"/>
          <w:lang w:val="sr-Cyrl-CS"/>
        </w:rPr>
        <w:t>закљученог</w:t>
      </w:r>
      <w:r w:rsidRPr="00171098">
        <w:rPr>
          <w:sz w:val="22"/>
          <w:szCs w:val="22"/>
        </w:rPr>
        <w:t>.</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Добављач се обавезује да обезбеди услове за несметано узимање узорака за сензорно и лабараторијско испитивање.</w:t>
      </w:r>
    </w:p>
    <w:p w:rsidR="007A337D" w:rsidRPr="00171098" w:rsidRDefault="007A337D" w:rsidP="007A337D">
      <w:pPr>
        <w:spacing w:after="0" w:line="240" w:lineRule="auto"/>
        <w:jc w:val="both"/>
        <w:rPr>
          <w:rFonts w:ascii="Times New Roman" w:hAnsi="Times New Roman" w:cs="Times New Roman"/>
        </w:rPr>
      </w:pPr>
      <w:r w:rsidRPr="00171098">
        <w:rPr>
          <w:rFonts w:ascii="Times New Roman" w:hAnsi="Times New Roman" w:cs="Times New Roman"/>
          <w:lang w:val="sr-Cyrl-CS"/>
        </w:rPr>
        <w:t>Добављач се обавезује да контролном органу Наручиоца, омогући да дође у магацин Добављача ради испитивања квалитета.</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Приликом контроле, Добављач је у обавези да контролном органу Наручиоца, стави на увид сву тражену документацију.</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У случају потребе контролни орган Наручиоца ће узимати узорке и слати на анализу у лабораторију коју одреди Наручилац, а суперанализа ће се обављати у лабораторији овлашћеној за суперанализу, коју споразумно одређују Наручилац и Добављач.</w:t>
      </w:r>
    </w:p>
    <w:p w:rsidR="007A337D" w:rsidRPr="00171098"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Трошкови за сензорна и лабораторијска испитивања, трошкови слања узорака до одређене лабораторије и трошкови лабораторијског испитивања, сноси Добављач.</w:t>
      </w:r>
    </w:p>
    <w:p w:rsidR="007A337D" w:rsidRDefault="007A337D" w:rsidP="007A337D">
      <w:pPr>
        <w:spacing w:after="0" w:line="240" w:lineRule="auto"/>
        <w:jc w:val="both"/>
        <w:rPr>
          <w:rFonts w:ascii="Times New Roman" w:hAnsi="Times New Roman" w:cs="Times New Roman"/>
          <w:lang w:val="sr-Cyrl-CS"/>
        </w:rPr>
      </w:pPr>
      <w:r w:rsidRPr="00171098">
        <w:rPr>
          <w:rFonts w:ascii="Times New Roman" w:hAnsi="Times New Roman" w:cs="Times New Roman"/>
          <w:lang w:val="sr-Cyrl-CS"/>
        </w:rPr>
        <w:t>Трошкове поновног лабораторијског испитивања-суперанализе, сноси Добављач уколико се тим испитивањем утврди одступање од траженог квалитета.</w:t>
      </w:r>
    </w:p>
    <w:p w:rsidR="007A337D" w:rsidRPr="002B2035" w:rsidRDefault="007A337D" w:rsidP="007A337D">
      <w:pPr>
        <w:spacing w:after="0" w:line="240" w:lineRule="auto"/>
        <w:jc w:val="both"/>
        <w:rPr>
          <w:rFonts w:ascii="Times New Roman" w:hAnsi="Times New Roman" w:cs="Times New Roman"/>
          <w:lang w:val="sr-Cyrl-CS"/>
        </w:rPr>
      </w:pPr>
    </w:p>
    <w:p w:rsidR="007A337D" w:rsidRPr="00950499" w:rsidRDefault="007A337D" w:rsidP="007A337D">
      <w:pPr>
        <w:spacing w:after="0" w:line="240" w:lineRule="auto"/>
        <w:rPr>
          <w:rFonts w:ascii="Times New Roman" w:hAnsi="Times New Roman" w:cs="Times New Roman"/>
          <w:b/>
          <w:bCs/>
          <w:lang w:val="sr-Cyrl-CS"/>
        </w:rPr>
      </w:pPr>
      <w:r w:rsidRPr="001A0FB4">
        <w:rPr>
          <w:rFonts w:ascii="Times New Roman" w:hAnsi="Times New Roman" w:cs="Times New Roman"/>
          <w:b/>
          <w:bCs/>
          <w:lang w:val="sr-Cyrl-CS"/>
        </w:rPr>
        <w:t>ФИНАНСИЈСКО</w:t>
      </w:r>
      <w:r w:rsidRPr="001A0FB4">
        <w:rPr>
          <w:rFonts w:ascii="Times New Roman" w:hAnsi="Times New Roman" w:cs="Times New Roman"/>
          <w:b/>
          <w:bCs/>
        </w:rPr>
        <w:t xml:space="preserve"> ОБЕЗБЕЂЕЊЕ ИСПУЊЕЊА УГОВОРНИХ ОБАВЕЗА </w:t>
      </w:r>
      <w:r>
        <w:rPr>
          <w:rFonts w:ascii="Times New Roman" w:hAnsi="Times New Roman" w:cs="Times New Roman"/>
          <w:b/>
          <w:bCs/>
          <w:lang w:val="sr-Cyrl-CS"/>
        </w:rPr>
        <w:t>ДОБАВЉАЧА</w:t>
      </w:r>
    </w:p>
    <w:p w:rsidR="007A337D" w:rsidRPr="001A0FB4" w:rsidRDefault="007A337D" w:rsidP="007A337D">
      <w:pPr>
        <w:spacing w:after="0" w:line="240" w:lineRule="auto"/>
        <w:rPr>
          <w:rFonts w:ascii="Times New Roman" w:hAnsi="Times New Roman" w:cs="Times New Roman"/>
          <w:b/>
          <w:bCs/>
          <w:lang w:val="sr-Cyrl-CS"/>
        </w:rPr>
      </w:pPr>
    </w:p>
    <w:p w:rsidR="007A337D" w:rsidRPr="00950499" w:rsidRDefault="007A337D" w:rsidP="007A337D">
      <w:pPr>
        <w:pStyle w:val="BodyText"/>
        <w:spacing w:after="60"/>
        <w:jc w:val="center"/>
        <w:rPr>
          <w:b/>
          <w:sz w:val="22"/>
          <w:szCs w:val="22"/>
          <w:lang w:val="ru-RU"/>
        </w:rPr>
      </w:pPr>
      <w:r w:rsidRPr="008535C9">
        <w:rPr>
          <w:b/>
          <w:sz w:val="22"/>
          <w:szCs w:val="22"/>
          <w:lang w:val="ru-RU"/>
        </w:rPr>
        <w:t>Члан 11.</w:t>
      </w:r>
    </w:p>
    <w:p w:rsidR="0005569A" w:rsidRPr="003725AD" w:rsidRDefault="0005569A" w:rsidP="0005569A">
      <w:pPr>
        <w:spacing w:after="0" w:line="240" w:lineRule="auto"/>
        <w:jc w:val="both"/>
        <w:rPr>
          <w:rFonts w:ascii="Times New Roman" w:hAnsi="Times New Roman" w:cs="Times New Roman"/>
          <w:u w:val="single"/>
          <w:lang w:val="sr-Cyrl-CS"/>
        </w:rPr>
      </w:pPr>
      <w:r w:rsidRPr="003725AD">
        <w:rPr>
          <w:rFonts w:ascii="Times New Roman" w:hAnsi="Times New Roman" w:cs="Times New Roman"/>
          <w:lang w:val="sr-Cyrl-CS"/>
        </w:rPr>
        <w:t xml:space="preserve">На захтев Наручиоца Понуђач  се  обавезује да поднесе са даном закључења уговора </w:t>
      </w:r>
      <w:r w:rsidRPr="003725AD">
        <w:rPr>
          <w:rFonts w:ascii="Times New Roman" w:eastAsia="Times New Roman" w:hAnsi="Times New Roman" w:cs="Times New Roman"/>
        </w:rPr>
        <w:t>средство финансијског обезбеђења, а то је једна сопствена соло меница са потпуно попуњеним меничним писмом - овлашћењем на износ од 1</w:t>
      </w:r>
      <w:r w:rsidRPr="003725AD">
        <w:rPr>
          <w:rFonts w:ascii="Times New Roman" w:eastAsia="Times New Roman" w:hAnsi="Times New Roman" w:cs="Times New Roman"/>
          <w:lang w:val="sr-Cyrl-CS"/>
        </w:rPr>
        <w:t>0</w:t>
      </w:r>
      <w:r w:rsidRPr="003725AD">
        <w:rPr>
          <w:rFonts w:ascii="Times New Roman" w:eastAsia="Times New Roman" w:hAnsi="Times New Roman" w:cs="Times New Roman"/>
        </w:rPr>
        <w:t>% укупне вредности понуде (без ПДВ). На меничном овлашћењу неопходно је уписати тачан назив и број јавне набавке, а вредност на коју се издаје менично овлашћење неопходно је уписати бројевима и словима. Меница и менично писмо - овлашћење морају бити оверени печатом и потписани од стране одговорног лица Понуђача</w:t>
      </w:r>
    </w:p>
    <w:p w:rsidR="007A337D" w:rsidRPr="004155DE" w:rsidRDefault="007A337D" w:rsidP="007A337D">
      <w:pPr>
        <w:spacing w:after="0" w:line="240" w:lineRule="auto"/>
        <w:rPr>
          <w:rFonts w:ascii="Times New Roman" w:hAnsi="Times New Roman" w:cs="Times New Roman"/>
          <w:b/>
          <w:bCs/>
          <w:lang w:val="sr-Cyrl-CS"/>
        </w:rPr>
      </w:pPr>
    </w:p>
    <w:p w:rsidR="007A337D" w:rsidRDefault="007A337D" w:rsidP="007A337D">
      <w:pPr>
        <w:spacing w:after="0" w:line="240" w:lineRule="auto"/>
        <w:rPr>
          <w:rFonts w:ascii="Times New Roman" w:hAnsi="Times New Roman" w:cs="Times New Roman"/>
          <w:b/>
          <w:bCs/>
          <w:lang w:val="sr-Cyrl-CS"/>
        </w:rPr>
      </w:pPr>
      <w:r w:rsidRPr="004155DE">
        <w:rPr>
          <w:rFonts w:ascii="Times New Roman" w:hAnsi="Times New Roman" w:cs="Times New Roman"/>
          <w:b/>
          <w:bCs/>
          <w:lang w:val="sr-Cyrl-CS"/>
        </w:rPr>
        <w:t>РОК И МЕСТО ИСПОРУКЕ</w:t>
      </w:r>
    </w:p>
    <w:p w:rsidR="007A337D" w:rsidRPr="002B2035" w:rsidRDefault="007A337D" w:rsidP="007A337D">
      <w:pPr>
        <w:spacing w:after="0" w:line="240" w:lineRule="auto"/>
        <w:jc w:val="both"/>
        <w:rPr>
          <w:rFonts w:ascii="Times New Roman" w:hAnsi="Times New Roman" w:cs="Times New Roman"/>
          <w:b/>
          <w:lang w:val="sr-Cyrl-CS"/>
        </w:rPr>
      </w:pPr>
    </w:p>
    <w:p w:rsidR="007A337D" w:rsidRDefault="007A337D" w:rsidP="007A337D">
      <w:pPr>
        <w:spacing w:after="0" w:line="240" w:lineRule="auto"/>
        <w:jc w:val="center"/>
        <w:rPr>
          <w:rFonts w:ascii="Times New Roman" w:hAnsi="Times New Roman" w:cs="Times New Roman"/>
          <w:b/>
          <w:lang w:val="sr-Cyrl-CS"/>
        </w:rPr>
      </w:pPr>
      <w:r w:rsidRPr="002B2035">
        <w:rPr>
          <w:rFonts w:ascii="Times New Roman" w:hAnsi="Times New Roman" w:cs="Times New Roman"/>
          <w:b/>
          <w:lang w:val="sr-Cyrl-CS"/>
        </w:rPr>
        <w:t>Члан 1</w:t>
      </w:r>
      <w:r>
        <w:rPr>
          <w:rFonts w:ascii="Times New Roman" w:hAnsi="Times New Roman" w:cs="Times New Roman"/>
          <w:b/>
          <w:lang w:val="sr-Cyrl-CS"/>
        </w:rPr>
        <w:t>2</w:t>
      </w:r>
      <w:r w:rsidRPr="002B2035">
        <w:rPr>
          <w:rFonts w:ascii="Times New Roman" w:hAnsi="Times New Roman" w:cs="Times New Roman"/>
          <w:b/>
          <w:lang w:val="sr-Cyrl-CS"/>
        </w:rPr>
        <w:t>.</w:t>
      </w:r>
    </w:p>
    <w:p w:rsidR="007A337D" w:rsidRPr="006E5FA7" w:rsidRDefault="007A337D" w:rsidP="007A337D">
      <w:pPr>
        <w:spacing w:after="0" w:line="240" w:lineRule="auto"/>
        <w:jc w:val="both"/>
        <w:rPr>
          <w:rFonts w:ascii="Times New Roman" w:hAnsi="Times New Roman" w:cs="Times New Roman"/>
          <w:b/>
          <w:lang w:val="sr-Cyrl-CS"/>
        </w:rPr>
      </w:pPr>
      <w:r w:rsidRPr="006E5FA7">
        <w:rPr>
          <w:rFonts w:ascii="Times New Roman" w:eastAsia="Times New Roman" w:hAnsi="Times New Roman" w:cs="Times New Roman"/>
          <w:lang w:val="sr-Cyrl-CS"/>
        </w:rPr>
        <w:t>Испорука добара ће се вршити  према диспозицијама и количинама по местима испоруке</w:t>
      </w:r>
      <w:r w:rsidRPr="006E5FA7">
        <w:rPr>
          <w:rFonts w:ascii="Times New Roman" w:eastAsia="Times New Roman" w:hAnsi="Times New Roman" w:cs="Times New Roman"/>
        </w:rPr>
        <w:t>.</w:t>
      </w:r>
      <w:r w:rsidRPr="006E5FA7">
        <w:rPr>
          <w:rFonts w:ascii="Times New Roman" w:eastAsia="Times New Roman" w:hAnsi="Times New Roman" w:cs="Times New Roman"/>
          <w:lang w:val="sr-Cyrl-CS"/>
        </w:rPr>
        <w:t xml:space="preserve">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Испорука по месту и времену вршиће се у радно време </w:t>
      </w:r>
      <w:r w:rsidRPr="006E5FA7">
        <w:rPr>
          <w:rFonts w:ascii="Times New Roman" w:eastAsia="Times New Roman" w:hAnsi="Times New Roman" w:cs="Times New Roman"/>
        </w:rPr>
        <w:t xml:space="preserve"> </w:t>
      </w:r>
      <w:r w:rsidRPr="006E5FA7">
        <w:rPr>
          <w:rFonts w:ascii="Times New Roman" w:eastAsia="Times New Roman" w:hAnsi="Times New Roman" w:cs="Times New Roman"/>
          <w:lang w:val="sr-Cyrl-CS"/>
        </w:rPr>
        <w:t xml:space="preserve"> од 06.00 до 14.30 часова, и изузетно у ванрадно време до краја видног дела дана.</w:t>
      </w:r>
    </w:p>
    <w:p w:rsidR="007A337D" w:rsidRPr="004155DE" w:rsidRDefault="007A337D" w:rsidP="007A337D">
      <w:pPr>
        <w:spacing w:after="0" w:line="240" w:lineRule="auto"/>
        <w:ind w:firstLine="720"/>
        <w:jc w:val="both"/>
        <w:rPr>
          <w:rFonts w:ascii="Times New Roman" w:hAnsi="Times New Roman" w:cs="Times New Roman"/>
          <w:bCs/>
          <w:lang w:val="sr-Cyrl-CS"/>
        </w:rPr>
      </w:pPr>
      <w:r w:rsidRPr="004155DE">
        <w:rPr>
          <w:rFonts w:ascii="Times New Roman" w:hAnsi="Times New Roman" w:cs="Times New Roman"/>
          <w:bCs/>
          <w:lang w:val="sr-Cyrl-CS"/>
        </w:rPr>
        <w:t xml:space="preserve">Рок за  испоруку добара је </w:t>
      </w:r>
      <w:r w:rsidRPr="00A542EC">
        <w:rPr>
          <w:rFonts w:ascii="Times New Roman" w:hAnsi="Times New Roman" w:cs="Times New Roman"/>
          <w:bCs/>
          <w:u w:val="single"/>
        </w:rPr>
        <w:t>_</w:t>
      </w:r>
      <w:r>
        <w:rPr>
          <w:rFonts w:ascii="Times New Roman" w:hAnsi="Times New Roman" w:cs="Times New Roman"/>
          <w:bCs/>
          <w:sz w:val="28"/>
          <w:szCs w:val="28"/>
          <w:u w:val="single"/>
          <w:lang w:val="sr-Cyrl-CS"/>
        </w:rPr>
        <w:t xml:space="preserve">  </w:t>
      </w:r>
      <w:r w:rsidRPr="00A542EC">
        <w:rPr>
          <w:rFonts w:ascii="Times New Roman" w:hAnsi="Times New Roman" w:cs="Times New Roman"/>
          <w:bCs/>
          <w:u w:val="single"/>
        </w:rPr>
        <w:t>_</w:t>
      </w:r>
      <w:r w:rsidRPr="00A542EC">
        <w:rPr>
          <w:rFonts w:ascii="Times New Roman" w:hAnsi="Times New Roman" w:cs="Times New Roman"/>
          <w:bCs/>
          <w:u w:val="single"/>
          <w:lang w:val="sr-Cyrl-CS"/>
        </w:rPr>
        <w:t xml:space="preserve"> </w:t>
      </w:r>
      <w:r w:rsidRPr="004155DE">
        <w:rPr>
          <w:rFonts w:ascii="Times New Roman" w:hAnsi="Times New Roman" w:cs="Times New Roman"/>
          <w:bCs/>
          <w:lang w:val="sr-Cyrl-CS"/>
        </w:rPr>
        <w:t xml:space="preserve">дан од дана </w:t>
      </w:r>
      <w:r w:rsidRPr="004155DE">
        <w:rPr>
          <w:rFonts w:ascii="Times New Roman" w:hAnsi="Times New Roman" w:cs="Times New Roman"/>
          <w:bCs/>
        </w:rPr>
        <w:t>пријема захтева за испоруку</w:t>
      </w:r>
      <w:r w:rsidRPr="004155DE">
        <w:rPr>
          <w:rFonts w:ascii="Times New Roman" w:hAnsi="Times New Roman" w:cs="Times New Roman"/>
          <w:bCs/>
          <w:lang w:val="sr-Cyrl-CS"/>
        </w:rPr>
        <w:t>.</w:t>
      </w:r>
    </w:p>
    <w:p w:rsidR="007A337D" w:rsidRDefault="007A337D" w:rsidP="007A337D">
      <w:pPr>
        <w:spacing w:after="0" w:line="240" w:lineRule="auto"/>
        <w:jc w:val="both"/>
        <w:rPr>
          <w:rFonts w:ascii="Times New Roman" w:hAnsi="Times New Roman" w:cs="Times New Roman"/>
          <w:iCs/>
          <w:lang w:val="sr-Cyrl-CS"/>
        </w:rPr>
      </w:pPr>
      <w:r w:rsidRPr="004155DE">
        <w:rPr>
          <w:rFonts w:ascii="Times New Roman" w:hAnsi="Times New Roman" w:cs="Times New Roman"/>
          <w:bCs/>
          <w:iCs/>
          <w:lang w:val="sr-Cyrl-CS"/>
        </w:rPr>
        <w:t xml:space="preserve">             </w:t>
      </w:r>
      <w:r w:rsidRPr="004155DE">
        <w:rPr>
          <w:rFonts w:ascii="Times New Roman" w:hAnsi="Times New Roman" w:cs="Times New Roman"/>
          <w:iCs/>
        </w:rPr>
        <w:t>Место испоруке је</w:t>
      </w:r>
      <w:r>
        <w:rPr>
          <w:rFonts w:ascii="Times New Roman" w:hAnsi="Times New Roman" w:cs="Times New Roman"/>
          <w:iCs/>
          <w:lang w:val="sr-Cyrl-CS"/>
        </w:rPr>
        <w:t xml:space="preserve"> на адреси</w:t>
      </w:r>
      <w:r w:rsidRPr="004155DE">
        <w:rPr>
          <w:rFonts w:ascii="Times New Roman" w:hAnsi="Times New Roman" w:cs="Times New Roman"/>
          <w:iCs/>
          <w:lang w:val="sr-Cyrl-CS"/>
        </w:rPr>
        <w:t xml:space="preserve"> Наручиоца</w:t>
      </w:r>
      <w:r>
        <w:rPr>
          <w:rFonts w:ascii="Times New Roman" w:hAnsi="Times New Roman" w:cs="Times New Roman"/>
          <w:iCs/>
          <w:lang w:val="sr-Cyrl-CS"/>
        </w:rPr>
        <w:t>, Уб, Милоша Селаковића бр. 20</w:t>
      </w:r>
      <w:r w:rsidRPr="004155DE">
        <w:rPr>
          <w:rFonts w:ascii="Times New Roman" w:hAnsi="Times New Roman" w:cs="Times New Roman"/>
          <w:iCs/>
        </w:rPr>
        <w:t>, у складу са испостављеним захтевом за испоруку.</w:t>
      </w:r>
    </w:p>
    <w:p w:rsidR="007A337D" w:rsidRPr="006E5FA7" w:rsidRDefault="007A337D" w:rsidP="007A337D">
      <w:pPr>
        <w:spacing w:after="0" w:line="240" w:lineRule="auto"/>
        <w:jc w:val="both"/>
        <w:rPr>
          <w:rFonts w:ascii="Times New Roman" w:hAnsi="Times New Roman" w:cs="Times New Roman"/>
          <w:iCs/>
          <w:lang w:val="sr-Cyrl-CS"/>
        </w:rPr>
      </w:pPr>
    </w:p>
    <w:p w:rsidR="007A337D" w:rsidRPr="006E5FA7" w:rsidRDefault="007A337D" w:rsidP="007A337D">
      <w:pPr>
        <w:spacing w:after="0" w:line="240" w:lineRule="auto"/>
        <w:rPr>
          <w:rFonts w:ascii="Times New Roman" w:eastAsia="Times New Roman" w:hAnsi="Times New Roman" w:cs="Times New Roman"/>
          <w:b/>
          <w:lang w:val="sr-Cyrl-CS"/>
        </w:rPr>
      </w:pPr>
      <w:r w:rsidRPr="006E5FA7">
        <w:rPr>
          <w:rFonts w:ascii="Times New Roman" w:eastAsia="Times New Roman" w:hAnsi="Times New Roman" w:cs="Times New Roman"/>
          <w:b/>
          <w:lang w:val="sr-Cyrl-CS"/>
        </w:rPr>
        <w:t>АМБАЛАЖА И НАЧИН ПАКОВАЊА</w:t>
      </w:r>
    </w:p>
    <w:p w:rsidR="007A337D" w:rsidRPr="006E5FA7" w:rsidRDefault="007A337D" w:rsidP="007A337D">
      <w:pPr>
        <w:spacing w:after="0" w:line="240" w:lineRule="auto"/>
        <w:jc w:val="center"/>
        <w:rPr>
          <w:rFonts w:ascii="Times New Roman" w:eastAsia="Times New Roman" w:hAnsi="Times New Roman" w:cs="Times New Roman"/>
          <w:b/>
          <w:lang w:val="sr-Cyrl-CS"/>
        </w:rPr>
      </w:pPr>
    </w:p>
    <w:p w:rsidR="007A337D" w:rsidRPr="001A0FB4" w:rsidRDefault="007A337D" w:rsidP="007A337D">
      <w:pPr>
        <w:spacing w:after="0" w:line="240" w:lineRule="auto"/>
        <w:jc w:val="center"/>
        <w:rPr>
          <w:rFonts w:ascii="Times New Roman" w:eastAsia="Times New Roman" w:hAnsi="Times New Roman" w:cs="Times New Roman"/>
          <w:b/>
          <w:lang w:val="sr-Cyrl-CS"/>
        </w:rPr>
      </w:pPr>
      <w:r w:rsidRPr="001A0FB4">
        <w:rPr>
          <w:rFonts w:ascii="Times New Roman" w:eastAsia="Times New Roman" w:hAnsi="Times New Roman" w:cs="Times New Roman"/>
          <w:b/>
          <w:lang w:val="sr-Cyrl-CS"/>
        </w:rPr>
        <w:t xml:space="preserve">Члан </w:t>
      </w:r>
      <w:r>
        <w:rPr>
          <w:rFonts w:ascii="Times New Roman" w:hAnsi="Times New Roman" w:cs="Times New Roman"/>
          <w:b/>
          <w:lang w:val="sr-Cyrl-CS"/>
        </w:rPr>
        <w:t>13</w:t>
      </w:r>
      <w:r w:rsidRPr="001A0FB4">
        <w:rPr>
          <w:rFonts w:ascii="Times New Roman" w:eastAsia="Times New Roman" w:hAnsi="Times New Roman" w:cs="Times New Roman"/>
          <w:b/>
          <w:lang w:val="sr-Cyrl-CS"/>
        </w:rPr>
        <w:t>.</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rPr>
        <w:t xml:space="preserve">Добра </w:t>
      </w:r>
      <w:r w:rsidRPr="006E5FA7">
        <w:rPr>
          <w:rFonts w:ascii="Times New Roman" w:eastAsia="Times New Roman" w:hAnsi="Times New Roman" w:cs="Times New Roman"/>
          <w:lang w:val="sr-Cyrl-CS"/>
        </w:rPr>
        <w:t>мора</w:t>
      </w:r>
      <w:r w:rsidRPr="006E5FA7">
        <w:rPr>
          <w:rFonts w:ascii="Times New Roman" w:eastAsia="Times New Roman" w:hAnsi="Times New Roman" w:cs="Times New Roman"/>
        </w:rPr>
        <w:t xml:space="preserve">ју </w:t>
      </w:r>
      <w:r w:rsidRPr="006E5FA7">
        <w:rPr>
          <w:rFonts w:ascii="Times New Roman" w:eastAsia="Times New Roman" w:hAnsi="Times New Roman" w:cs="Times New Roman"/>
          <w:lang w:val="sr-Cyrl-CS"/>
        </w:rPr>
        <w:t>бити упакован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и испоручен</w:t>
      </w:r>
      <w:r w:rsidRPr="006E5FA7">
        <w:rPr>
          <w:rFonts w:ascii="Times New Roman" w:eastAsia="Times New Roman" w:hAnsi="Times New Roman" w:cs="Times New Roman"/>
        </w:rPr>
        <w:t>а</w:t>
      </w:r>
      <w:r w:rsidRPr="006E5FA7">
        <w:rPr>
          <w:rFonts w:ascii="Times New Roman" w:eastAsia="Times New Roman" w:hAnsi="Times New Roman" w:cs="Times New Roman"/>
          <w:lang w:val="sr-Cyrl-CS"/>
        </w:rPr>
        <w:t xml:space="preserve"> у стандардној и оригиналној амбалажи која </w:t>
      </w:r>
      <w:r w:rsidRPr="006E5FA7">
        <w:rPr>
          <w:rFonts w:ascii="Times New Roman" w:eastAsia="Times New Roman" w:hAnsi="Times New Roman" w:cs="Times New Roman"/>
        </w:rPr>
        <w:t>их</w:t>
      </w:r>
      <w:r w:rsidRPr="006E5FA7">
        <w:rPr>
          <w:rFonts w:ascii="Times New Roman" w:eastAsia="Times New Roman" w:hAnsi="Times New Roman" w:cs="Times New Roman"/>
          <w:lang w:val="sr-Cyrl-CS"/>
        </w:rPr>
        <w:t xml:space="preserve"> штити  и која је прикладна за транспорт и манипулацију.</w:t>
      </w:r>
    </w:p>
    <w:p w:rsidR="007A337D" w:rsidRPr="006E5FA7" w:rsidRDefault="007A337D" w:rsidP="007A337D">
      <w:pPr>
        <w:spacing w:after="0" w:line="240" w:lineRule="auto"/>
        <w:jc w:val="both"/>
        <w:rPr>
          <w:rFonts w:ascii="Times New Roman" w:eastAsia="Times New Roman" w:hAnsi="Times New Roman" w:cs="Times New Roman"/>
          <w:lang w:val="sr-Cyrl-CS"/>
        </w:rPr>
      </w:pPr>
      <w:r w:rsidRPr="006E5FA7">
        <w:rPr>
          <w:rFonts w:ascii="Times New Roman" w:eastAsia="Times New Roman" w:hAnsi="Times New Roman" w:cs="Times New Roman"/>
          <w:lang w:val="sr-Cyrl-CS"/>
        </w:rPr>
        <w:t>Сва амбалажа је бесплатна и неповратна, а уколико има повратне амбалаже Продавац је дужан да то нагласи на отпремници, а Купац, односно његов крајњи корисник да исту врате у року од 7 дана, у противном Продавац има право да исту наплати од Купца.</w:t>
      </w:r>
    </w:p>
    <w:p w:rsidR="007A337D" w:rsidRPr="008278CB" w:rsidRDefault="007A337D" w:rsidP="007A337D">
      <w:pPr>
        <w:spacing w:after="0" w:line="240" w:lineRule="auto"/>
        <w:jc w:val="both"/>
        <w:rPr>
          <w:rFonts w:ascii="Times New Roman" w:hAnsi="Times New Roman" w:cs="Times New Roman"/>
          <w:iCs/>
          <w:lang w:val="sr-Cyrl-CS"/>
        </w:rPr>
      </w:pPr>
    </w:p>
    <w:p w:rsidR="00A356D3" w:rsidRDefault="00A356D3"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r w:rsidRPr="004155DE">
        <w:rPr>
          <w:rFonts w:ascii="Times New Roman" w:eastAsia="Times New Roman" w:hAnsi="Times New Roman" w:cs="Times New Roman"/>
          <w:b/>
        </w:rPr>
        <w:lastRenderedPageBreak/>
        <w:t xml:space="preserve">ВИША СИЛА </w:t>
      </w:r>
    </w:p>
    <w:p w:rsidR="007A337D" w:rsidRPr="002B2035" w:rsidRDefault="007A337D" w:rsidP="007A337D">
      <w:pPr>
        <w:pStyle w:val="BodyText"/>
        <w:spacing w:after="0"/>
        <w:rPr>
          <w:sz w:val="22"/>
          <w:szCs w:val="22"/>
        </w:rPr>
      </w:pPr>
    </w:p>
    <w:p w:rsidR="007A337D" w:rsidRPr="002B2035" w:rsidRDefault="007A337D" w:rsidP="007A337D">
      <w:pPr>
        <w:pStyle w:val="BodyText"/>
        <w:spacing w:after="0"/>
        <w:jc w:val="center"/>
        <w:rPr>
          <w:b/>
          <w:sz w:val="22"/>
          <w:szCs w:val="22"/>
        </w:rPr>
      </w:pPr>
      <w:r w:rsidRPr="008535C9">
        <w:rPr>
          <w:b/>
          <w:sz w:val="22"/>
          <w:szCs w:val="22"/>
        </w:rPr>
        <w:t>Члан 1</w:t>
      </w:r>
      <w:r w:rsidRPr="008535C9">
        <w:rPr>
          <w:b/>
          <w:sz w:val="22"/>
          <w:szCs w:val="22"/>
          <w:lang w:val="sr-Cyrl-CS"/>
        </w:rPr>
        <w:t>4</w:t>
      </w:r>
      <w:r w:rsidRPr="008535C9">
        <w:rPr>
          <w:b/>
          <w:sz w:val="22"/>
          <w:szCs w:val="22"/>
        </w:rPr>
        <w:t>.</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Уколико после закључења овог </w:t>
      </w:r>
      <w:r>
        <w:rPr>
          <w:rFonts w:ascii="Times New Roman" w:hAnsi="Times New Roman" w:cs="Times New Roman"/>
          <w:bCs/>
          <w:lang w:val="sr-Cyrl-CS"/>
        </w:rPr>
        <w:t>уговора</w:t>
      </w:r>
      <w:r w:rsidRPr="004155DE">
        <w:rPr>
          <w:rFonts w:ascii="Times New Roman" w:hAnsi="Times New Roman" w:cs="Times New Roman"/>
          <w:bCs/>
          <w:lang w:val="sr-Cyrl-CS"/>
        </w:rPr>
        <w:t xml:space="preserve"> наступе околности више силе које доведу до ометања или онемогућавања извршења обавеза дефинисаних оквирним споразумом, рокови извршења обавеза ће се продужити за време трајања више силе. </w:t>
      </w:r>
    </w:p>
    <w:p w:rsidR="007A337D" w:rsidRPr="004155DE" w:rsidRDefault="007A337D" w:rsidP="007A337D">
      <w:pPr>
        <w:shd w:val="clear" w:color="auto" w:fill="FFFFFF"/>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Виша сила подразумева екстремне и ванредне догађаје који се не могу предвидети, који су се догодили без воље и утицаја </w:t>
      </w:r>
      <w:r w:rsidR="006D1772">
        <w:rPr>
          <w:rFonts w:ascii="Times New Roman" w:hAnsi="Times New Roman" w:cs="Times New Roman"/>
          <w:bCs/>
          <w:lang w:val="sr-Cyrl-CS"/>
        </w:rPr>
        <w:t xml:space="preserve">уговорних </w:t>
      </w:r>
      <w:r w:rsidRPr="004155DE">
        <w:rPr>
          <w:rFonts w:ascii="Times New Roman" w:hAnsi="Times New Roman" w:cs="Times New Roman"/>
          <w:bCs/>
          <w:lang w:val="sr-Cyrl-CS"/>
        </w:rPr>
        <w:t>страна и који нису могли бити спречени од стране погођене вишом силом. Вишом силом могу се сматрати поплаве, земљотреси, пожари, политичка збивања (рат, нереди већег обима, штрајкови), императивне одлуке власти (забрана промета увоза и извоза) и сл.</w:t>
      </w:r>
      <w:r w:rsidRPr="004155DE">
        <w:rPr>
          <w:rFonts w:ascii="Times New Roman" w:hAnsi="Times New Roman" w:cs="Times New Roman"/>
          <w:bCs/>
          <w:lang w:val="sr-Cyrl-CS"/>
        </w:rPr>
        <w:tab/>
      </w:r>
    </w:p>
    <w:p w:rsidR="007A337D" w:rsidRDefault="007A337D" w:rsidP="007A337D">
      <w:pPr>
        <w:spacing w:after="0" w:line="240" w:lineRule="auto"/>
        <w:jc w:val="both"/>
        <w:rPr>
          <w:rFonts w:ascii="Times New Roman" w:hAnsi="Times New Roman" w:cs="Times New Roman"/>
          <w:bCs/>
          <w:lang w:val="sr-Cyrl-CS"/>
        </w:rPr>
      </w:pPr>
      <w:r w:rsidRPr="004155DE">
        <w:rPr>
          <w:rFonts w:ascii="Times New Roman" w:hAnsi="Times New Roman" w:cs="Times New Roman"/>
          <w:bCs/>
          <w:lang w:val="sr-Cyrl-CS"/>
        </w:rPr>
        <w:t xml:space="preserve">Страна у </w:t>
      </w:r>
      <w:r w:rsidR="006D1772">
        <w:rPr>
          <w:rFonts w:ascii="Times New Roman" w:hAnsi="Times New Roman" w:cs="Times New Roman"/>
          <w:bCs/>
          <w:lang w:val="sr-Cyrl-CS"/>
        </w:rPr>
        <w:t>уговору</w:t>
      </w:r>
      <w:r w:rsidRPr="004155DE">
        <w:rPr>
          <w:rFonts w:ascii="Times New Roman" w:hAnsi="Times New Roman" w:cs="Times New Roman"/>
          <w:bCs/>
          <w:lang w:val="sr-Cyrl-CS"/>
        </w:rPr>
        <w:t xml:space="preserve"> погођена вишом силом, одмах ће у писаној форми обавестити другу страну о настанку непредвиђених околности и доставити одговарајуће доказе. </w:t>
      </w:r>
    </w:p>
    <w:p w:rsidR="007A337D" w:rsidRPr="004155DE" w:rsidRDefault="007A337D" w:rsidP="007A337D">
      <w:pPr>
        <w:spacing w:after="0" w:line="240" w:lineRule="auto"/>
        <w:jc w:val="both"/>
        <w:rPr>
          <w:rFonts w:ascii="Times New Roman" w:hAnsi="Times New Roman" w:cs="Times New Roman"/>
          <w:bCs/>
          <w:lang w:val="sr-Cyrl-CS"/>
        </w:rPr>
      </w:pPr>
    </w:p>
    <w:p w:rsidR="007A337D" w:rsidRDefault="007A337D" w:rsidP="007A337D">
      <w:pPr>
        <w:spacing w:after="0" w:line="240" w:lineRule="auto"/>
        <w:rPr>
          <w:rFonts w:ascii="Times New Roman" w:hAnsi="Times New Roman" w:cs="Times New Roman"/>
          <w:b/>
          <w:lang w:val="sr-Cyrl-CS"/>
        </w:rPr>
      </w:pPr>
      <w:r w:rsidRPr="004155DE">
        <w:rPr>
          <w:rFonts w:ascii="Times New Roman" w:hAnsi="Times New Roman" w:cs="Times New Roman"/>
          <w:b/>
        </w:rPr>
        <w:t>УГОВОРНА КАЗНА</w:t>
      </w:r>
    </w:p>
    <w:p w:rsidR="007A337D" w:rsidRPr="004155DE" w:rsidRDefault="007A337D" w:rsidP="007A337D">
      <w:pPr>
        <w:spacing w:after="0" w:line="240" w:lineRule="auto"/>
        <w:rPr>
          <w:rFonts w:ascii="Times New Roman" w:hAnsi="Times New Roman" w:cs="Times New Roman"/>
          <w:b/>
          <w:bCs/>
          <w:lang w:val="sr-Cyrl-CS"/>
        </w:rPr>
      </w:pPr>
    </w:p>
    <w:p w:rsidR="007A337D" w:rsidRPr="004155DE" w:rsidRDefault="007A337D" w:rsidP="007A337D">
      <w:pPr>
        <w:spacing w:after="0" w:line="240" w:lineRule="auto"/>
        <w:jc w:val="center"/>
        <w:rPr>
          <w:rFonts w:ascii="Times New Roman" w:hAnsi="Times New Roman" w:cs="Times New Roman"/>
          <w:b/>
          <w:bCs/>
          <w:lang w:val="sr-Cyrl-CS"/>
        </w:rPr>
      </w:pPr>
      <w:r w:rsidRPr="004155DE">
        <w:rPr>
          <w:rFonts w:ascii="Times New Roman" w:hAnsi="Times New Roman" w:cs="Times New Roman"/>
          <w:b/>
          <w:bCs/>
          <w:lang w:val="sr-Cyrl-CS"/>
        </w:rPr>
        <w:t>Члан 1</w:t>
      </w:r>
      <w:r>
        <w:rPr>
          <w:rFonts w:ascii="Times New Roman" w:hAnsi="Times New Roman" w:cs="Times New Roman"/>
          <w:b/>
          <w:bCs/>
          <w:lang w:val="sr-Cyrl-CS"/>
        </w:rPr>
        <w:t>5</w:t>
      </w:r>
      <w:r w:rsidRPr="004155DE">
        <w:rPr>
          <w:rFonts w:ascii="Times New Roman" w:hAnsi="Times New Roman" w:cs="Times New Roman"/>
          <w:b/>
          <w:bCs/>
          <w:lang w:val="sr-Cyrl-CS"/>
        </w:rPr>
        <w:t>.</w:t>
      </w:r>
    </w:p>
    <w:p w:rsidR="007A337D" w:rsidRPr="004155DE" w:rsidRDefault="007A337D" w:rsidP="007A337D">
      <w:pPr>
        <w:spacing w:after="0" w:line="240" w:lineRule="auto"/>
        <w:ind w:firstLine="720"/>
        <w:jc w:val="both"/>
        <w:rPr>
          <w:rFonts w:ascii="Times New Roman" w:hAnsi="Times New Roman" w:cs="Times New Roman"/>
          <w:lang w:val="sr-Cyrl-CS"/>
        </w:rPr>
      </w:pPr>
      <w:r w:rsidRPr="004155DE">
        <w:rPr>
          <w:rFonts w:ascii="Times New Roman" w:hAnsi="Times New Roman" w:cs="Times New Roman"/>
        </w:rPr>
        <w:t>Уколико Добављач у складу са појединачним уговором о јавној набавци</w:t>
      </w:r>
      <w:r w:rsidRPr="004155DE">
        <w:rPr>
          <w:rFonts w:ascii="Times New Roman" w:hAnsi="Times New Roman" w:cs="Times New Roman"/>
          <w:lang w:val="sr-Cyrl-CS"/>
        </w:rPr>
        <w:t xml:space="preserve"> који закључе Наручилац и Добављач својом кривицом не изврши испоруку предметних добара у уговореном року, дужан је да Наручиоцу  плати уговорну казну у висини од 5 </w:t>
      </w:r>
      <w:r w:rsidRPr="004155DE">
        <w:rPr>
          <w:rFonts w:ascii="Times New Roman" w:hAnsi="Times New Roman" w:cs="Times New Roman"/>
          <w:lang w:val="ru-RU"/>
        </w:rPr>
        <w:t xml:space="preserve">‰ (пет </w:t>
      </w:r>
      <w:r w:rsidRPr="004155DE">
        <w:rPr>
          <w:rFonts w:ascii="Times New Roman" w:hAnsi="Times New Roman" w:cs="Times New Roman"/>
          <w:lang w:val="sr-Cyrl-CS"/>
        </w:rPr>
        <w:t xml:space="preserve">промила) дневно од уговорене вредности,  за сваки дан закашњења, с тим да укупан износ уговорне казне не сме прећи 5% (пет процената) од  укупне вредности овог </w:t>
      </w:r>
      <w:r w:rsidR="006D1772">
        <w:rPr>
          <w:rFonts w:ascii="Times New Roman" w:hAnsi="Times New Roman" w:cs="Times New Roman"/>
          <w:lang w:val="sr-Cyrl-CS"/>
        </w:rPr>
        <w:t>уговора</w:t>
      </w:r>
      <w:r w:rsidRPr="004155DE">
        <w:rPr>
          <w:rFonts w:ascii="Times New Roman" w:hAnsi="Times New Roman" w:cs="Times New Roman"/>
          <w:lang w:val="sr-Cyrl-CS"/>
        </w:rPr>
        <w:t>.</w:t>
      </w:r>
    </w:p>
    <w:p w:rsidR="007A337D" w:rsidRPr="004155DE" w:rsidRDefault="007A337D" w:rsidP="007A337D">
      <w:pPr>
        <w:spacing w:after="0" w:line="240" w:lineRule="auto"/>
        <w:ind w:firstLine="720"/>
        <w:jc w:val="both"/>
        <w:rPr>
          <w:rFonts w:ascii="Times New Roman" w:hAnsi="Times New Roman" w:cs="Times New Roman"/>
          <w:b/>
          <w:bCs/>
        </w:rPr>
      </w:pPr>
      <w:r>
        <w:rPr>
          <w:rFonts w:ascii="Times New Roman" w:hAnsi="Times New Roman" w:cs="Times New Roman"/>
          <w:lang w:val="sr-Cyrl-CS"/>
        </w:rPr>
        <w:t>Наручилац</w:t>
      </w:r>
      <w:r w:rsidRPr="004155DE">
        <w:rPr>
          <w:rFonts w:ascii="Times New Roman" w:hAnsi="Times New Roman" w:cs="Times New Roman"/>
          <w:lang w:val="sr-Cyrl-CS"/>
        </w:rPr>
        <w:t xml:space="preserve"> има право да наплати уговорну казну без посебног обавештења Продавца, умањењем  рачуна Продавца.</w:t>
      </w: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spacing w:after="0" w:line="240" w:lineRule="auto"/>
        <w:jc w:val="both"/>
        <w:rPr>
          <w:rFonts w:ascii="Times New Roman" w:hAnsi="Times New Roman" w:cs="Times New Roman"/>
          <w:iCs/>
          <w:lang w:val="sr-Cyrl-CS"/>
        </w:rPr>
      </w:pP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r w:rsidRPr="004155DE">
        <w:rPr>
          <w:rFonts w:ascii="Times New Roman" w:eastAsia="Times New Roman" w:hAnsi="Times New Roman" w:cs="Times New Roman"/>
          <w:b/>
        </w:rPr>
        <w:t>ПОСЕБНЕ И ЗАВРШНЕ ОДРЕДБЕ</w:t>
      </w:r>
    </w:p>
    <w:p w:rsidR="007A337D" w:rsidRPr="007D5156" w:rsidRDefault="007A337D" w:rsidP="007A337D">
      <w:pPr>
        <w:autoSpaceDE w:val="0"/>
        <w:autoSpaceDN w:val="0"/>
        <w:adjustRightInd w:val="0"/>
        <w:spacing w:after="0" w:line="240" w:lineRule="auto"/>
        <w:jc w:val="both"/>
        <w:rPr>
          <w:rFonts w:ascii="Times New Roman" w:eastAsia="Times New Roman" w:hAnsi="Times New Roman" w:cs="Times New Roman"/>
          <w:b/>
          <w:lang w:val="sr-Cyrl-CS"/>
        </w:rPr>
      </w:pPr>
    </w:p>
    <w:p w:rsidR="007A337D" w:rsidRPr="004155DE" w:rsidRDefault="007A337D" w:rsidP="007A337D">
      <w:pPr>
        <w:autoSpaceDE w:val="0"/>
        <w:autoSpaceDN w:val="0"/>
        <w:adjustRightInd w:val="0"/>
        <w:spacing w:after="0" w:line="240" w:lineRule="auto"/>
        <w:jc w:val="center"/>
        <w:rPr>
          <w:rFonts w:ascii="Times New Roman" w:eastAsia="Times New Roman" w:hAnsi="Times New Roman" w:cs="Times New Roman"/>
          <w:b/>
        </w:rPr>
      </w:pPr>
      <w:r w:rsidRPr="004155DE">
        <w:rPr>
          <w:rFonts w:ascii="Times New Roman" w:eastAsia="Times New Roman" w:hAnsi="Times New Roman" w:cs="Times New Roman"/>
          <w:b/>
        </w:rPr>
        <w:t>Члан 1</w:t>
      </w:r>
      <w:r>
        <w:rPr>
          <w:rFonts w:ascii="Times New Roman" w:eastAsia="Times New Roman" w:hAnsi="Times New Roman" w:cs="Times New Roman"/>
          <w:b/>
          <w:lang w:val="sr-Cyrl-CS"/>
        </w:rPr>
        <w:t>6</w:t>
      </w:r>
      <w:r w:rsidRPr="004155DE">
        <w:rPr>
          <w:rFonts w:ascii="Times New Roman" w:eastAsia="Times New Roman" w:hAnsi="Times New Roman" w:cs="Times New Roman"/>
          <w:b/>
        </w:rPr>
        <w:t>.</w:t>
      </w:r>
    </w:p>
    <w:p w:rsidR="007A337D" w:rsidRPr="004155DE" w:rsidRDefault="007A337D" w:rsidP="007A337D">
      <w:pPr>
        <w:spacing w:after="0" w:line="240" w:lineRule="auto"/>
        <w:jc w:val="both"/>
        <w:rPr>
          <w:rFonts w:ascii="Times New Roman" w:hAnsi="Times New Roman" w:cs="Times New Roman"/>
        </w:rPr>
      </w:pPr>
      <w:r w:rsidRPr="004155DE">
        <w:rPr>
          <w:rFonts w:ascii="Times New Roman" w:hAnsi="Times New Roman" w:cs="Times New Roman"/>
        </w:rPr>
        <w:t xml:space="preserve">За све што није регулисано овим </w:t>
      </w:r>
      <w:r>
        <w:rPr>
          <w:rFonts w:ascii="Times New Roman" w:hAnsi="Times New Roman" w:cs="Times New Roman"/>
          <w:lang w:val="sr-Cyrl-CS"/>
        </w:rPr>
        <w:t>уговором</w:t>
      </w:r>
      <w:r w:rsidRPr="004155DE">
        <w:rPr>
          <w:rFonts w:ascii="Times New Roman" w:hAnsi="Times New Roman" w:cs="Times New Roman"/>
        </w:rPr>
        <w:t xml:space="preserve"> примењиваће се одредбе закона који регулишу облигационе односе, као и други прописи који регулишу ову материју. </w:t>
      </w:r>
    </w:p>
    <w:p w:rsidR="007A337D" w:rsidRPr="007D5156" w:rsidRDefault="007A337D" w:rsidP="007A337D">
      <w:pPr>
        <w:spacing w:after="0" w:line="240" w:lineRule="auto"/>
        <w:rPr>
          <w:rFonts w:ascii="Times New Roman" w:hAnsi="Times New Roman" w:cs="Times New Roman"/>
          <w:b/>
          <w:lang w:val="sr-Cyrl-CS"/>
        </w:rPr>
      </w:pPr>
    </w:p>
    <w:p w:rsidR="007A337D" w:rsidRPr="004155DE" w:rsidRDefault="007A337D" w:rsidP="007A337D">
      <w:pPr>
        <w:spacing w:after="0" w:line="240" w:lineRule="auto"/>
        <w:jc w:val="center"/>
        <w:rPr>
          <w:rFonts w:ascii="Times New Roman" w:hAnsi="Times New Roman" w:cs="Times New Roman"/>
          <w:b/>
          <w:lang w:val="sr-Cyrl-CS"/>
        </w:rPr>
      </w:pPr>
      <w:r w:rsidRPr="004155DE">
        <w:rPr>
          <w:rFonts w:ascii="Times New Roman" w:hAnsi="Times New Roman" w:cs="Times New Roman"/>
          <w:b/>
          <w:lang w:val="sr-Cyrl-CS"/>
        </w:rPr>
        <w:t>Члан 1</w:t>
      </w:r>
      <w:r>
        <w:rPr>
          <w:rFonts w:ascii="Times New Roman" w:hAnsi="Times New Roman" w:cs="Times New Roman"/>
          <w:b/>
          <w:lang w:val="sr-Cyrl-CS"/>
        </w:rPr>
        <w:t>7</w:t>
      </w:r>
      <w:r w:rsidRPr="004155DE">
        <w:rPr>
          <w:rFonts w:ascii="Times New Roman" w:hAnsi="Times New Roman" w:cs="Times New Roman"/>
          <w:b/>
          <w:lang w:val="sr-Cyrl-CS"/>
        </w:rPr>
        <w:t>.</w:t>
      </w:r>
    </w:p>
    <w:p w:rsidR="007A337D" w:rsidRPr="004155DE" w:rsidRDefault="007A337D" w:rsidP="007A337D">
      <w:pPr>
        <w:pStyle w:val="BodyTextIndent3"/>
        <w:spacing w:after="0" w:line="240" w:lineRule="auto"/>
        <w:ind w:left="0"/>
        <w:jc w:val="both"/>
        <w:rPr>
          <w:b/>
          <w:bCs/>
        </w:rPr>
      </w:pPr>
      <w:r w:rsidRPr="004155DE">
        <w:rPr>
          <w:color w:val="auto"/>
          <w:sz w:val="22"/>
          <w:szCs w:val="22"/>
        </w:rPr>
        <w:t xml:space="preserve">Све спорове који проистекну у реализацији овог </w:t>
      </w:r>
      <w:r>
        <w:rPr>
          <w:color w:val="auto"/>
          <w:sz w:val="22"/>
          <w:szCs w:val="22"/>
          <w:lang w:val="sr-Cyrl-CS"/>
        </w:rPr>
        <w:t>уговора</w:t>
      </w:r>
      <w:r w:rsidRPr="004155DE">
        <w:rPr>
          <w:color w:val="auto"/>
          <w:sz w:val="22"/>
          <w:szCs w:val="22"/>
        </w:rPr>
        <w:t xml:space="preserve">, </w:t>
      </w:r>
      <w:r>
        <w:rPr>
          <w:color w:val="auto"/>
          <w:sz w:val="22"/>
          <w:szCs w:val="22"/>
          <w:lang w:val="sr-Cyrl-CS"/>
        </w:rPr>
        <w:t xml:space="preserve">уговорне </w:t>
      </w:r>
      <w:r w:rsidRPr="004155DE">
        <w:rPr>
          <w:color w:val="auto"/>
          <w:sz w:val="22"/>
          <w:szCs w:val="22"/>
        </w:rPr>
        <w:t xml:space="preserve">стране ће решавати споразумно. У случају да споразум није могућ, спор ће решавати надлежни суд у </w:t>
      </w:r>
      <w:r w:rsidRPr="004155DE">
        <w:rPr>
          <w:color w:val="auto"/>
          <w:sz w:val="22"/>
          <w:szCs w:val="22"/>
          <w:lang w:val="sr-Cyrl-CS"/>
        </w:rPr>
        <w:t>Ваљеву.</w:t>
      </w:r>
      <w:r w:rsidRPr="004155DE">
        <w:rPr>
          <w:sz w:val="22"/>
          <w:szCs w:val="22"/>
        </w:rPr>
        <w:t xml:space="preserve"> </w:t>
      </w:r>
    </w:p>
    <w:p w:rsidR="007A337D" w:rsidRPr="004155DE" w:rsidRDefault="007A337D" w:rsidP="007A337D">
      <w:pPr>
        <w:autoSpaceDE w:val="0"/>
        <w:autoSpaceDN w:val="0"/>
        <w:adjustRightInd w:val="0"/>
        <w:spacing w:after="0" w:line="240" w:lineRule="auto"/>
        <w:jc w:val="both"/>
        <w:rPr>
          <w:rFonts w:ascii="Times New Roman" w:eastAsia="Times New Roman" w:hAnsi="Times New Roman" w:cs="Times New Roman"/>
          <w:b/>
        </w:rPr>
      </w:pPr>
    </w:p>
    <w:p w:rsidR="007A337D" w:rsidRPr="004155DE" w:rsidRDefault="007A337D" w:rsidP="007A337D">
      <w:pPr>
        <w:spacing w:after="0" w:line="240" w:lineRule="auto"/>
        <w:jc w:val="center"/>
        <w:rPr>
          <w:rFonts w:ascii="Times New Roman" w:hAnsi="Times New Roman" w:cs="Times New Roman"/>
        </w:rPr>
      </w:pPr>
      <w:r w:rsidRPr="004155DE">
        <w:rPr>
          <w:rFonts w:ascii="Times New Roman" w:hAnsi="Times New Roman" w:cs="Times New Roman"/>
          <w:b/>
        </w:rPr>
        <w:t>Члан 1</w:t>
      </w:r>
      <w:r>
        <w:rPr>
          <w:rFonts w:ascii="Times New Roman" w:hAnsi="Times New Roman" w:cs="Times New Roman"/>
          <w:b/>
          <w:lang w:val="sr-Cyrl-CS"/>
        </w:rPr>
        <w:t>8</w:t>
      </w:r>
      <w:r w:rsidRPr="004155DE">
        <w:rPr>
          <w:rFonts w:ascii="Times New Roman" w:hAnsi="Times New Roman" w:cs="Times New Roman"/>
          <w:b/>
        </w:rPr>
        <w:t>.</w:t>
      </w:r>
    </w:p>
    <w:p w:rsidR="007A337D" w:rsidRDefault="007A337D" w:rsidP="007A337D">
      <w:pPr>
        <w:spacing w:after="0" w:line="240" w:lineRule="auto"/>
        <w:jc w:val="both"/>
        <w:rPr>
          <w:rFonts w:ascii="Times New Roman" w:hAnsi="Times New Roman" w:cs="Times New Roman"/>
          <w:lang w:val="sr-Cyrl-CS"/>
        </w:rPr>
      </w:pPr>
      <w:r w:rsidRPr="004155DE">
        <w:rPr>
          <w:rFonts w:ascii="Times New Roman" w:hAnsi="Times New Roman" w:cs="Times New Roman"/>
        </w:rPr>
        <w:t xml:space="preserve">Овај </w:t>
      </w:r>
      <w:r>
        <w:rPr>
          <w:rFonts w:ascii="Times New Roman" w:hAnsi="Times New Roman" w:cs="Times New Roman"/>
          <w:lang w:val="sr-Cyrl-CS"/>
        </w:rPr>
        <w:t>уговор</w:t>
      </w:r>
      <w:r w:rsidRPr="004155DE">
        <w:rPr>
          <w:rFonts w:ascii="Times New Roman" w:hAnsi="Times New Roman" w:cs="Times New Roman"/>
        </w:rPr>
        <w:t xml:space="preserve"> је закључен у </w:t>
      </w:r>
      <w:r>
        <w:rPr>
          <w:rFonts w:ascii="Times New Roman" w:hAnsi="Times New Roman" w:cs="Times New Roman"/>
          <w:lang w:val="sr-Cyrl-CS"/>
        </w:rPr>
        <w:t>4</w:t>
      </w:r>
      <w:r w:rsidRPr="004155DE">
        <w:rPr>
          <w:rFonts w:ascii="Times New Roman" w:hAnsi="Times New Roman" w:cs="Times New Roman"/>
        </w:rPr>
        <w:t xml:space="preserve"> (</w:t>
      </w:r>
      <w:r>
        <w:rPr>
          <w:rFonts w:ascii="Times New Roman" w:hAnsi="Times New Roman" w:cs="Times New Roman"/>
          <w:lang w:val="sr-Cyrl-CS"/>
        </w:rPr>
        <w:t>четири</w:t>
      </w:r>
      <w:r w:rsidRPr="004155DE">
        <w:rPr>
          <w:rFonts w:ascii="Times New Roman" w:hAnsi="Times New Roman" w:cs="Times New Roman"/>
        </w:rPr>
        <w:t xml:space="preserve">) истоветних примерака од којих по </w:t>
      </w:r>
      <w:r>
        <w:rPr>
          <w:rFonts w:ascii="Times New Roman" w:hAnsi="Times New Roman" w:cs="Times New Roman"/>
          <w:lang w:val="sr-Cyrl-CS"/>
        </w:rPr>
        <w:t>2</w:t>
      </w:r>
      <w:r w:rsidRPr="004155DE">
        <w:rPr>
          <w:rFonts w:ascii="Times New Roman" w:hAnsi="Times New Roman" w:cs="Times New Roman"/>
        </w:rPr>
        <w:t xml:space="preserve"> (</w:t>
      </w:r>
      <w:r>
        <w:rPr>
          <w:rFonts w:ascii="Times New Roman" w:hAnsi="Times New Roman" w:cs="Times New Roman"/>
          <w:lang w:val="sr-Cyrl-CS"/>
        </w:rPr>
        <w:t>два</w:t>
      </w:r>
      <w:r w:rsidRPr="004155DE">
        <w:rPr>
          <w:rFonts w:ascii="Times New Roman" w:hAnsi="Times New Roman" w:cs="Times New Roman"/>
        </w:rPr>
        <w:t>) припада свакој страни у оквирном споразуму.</w:t>
      </w:r>
    </w:p>
    <w:p w:rsidR="007A337D"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ind w:firstLine="425"/>
        <w:jc w:val="both"/>
        <w:rPr>
          <w:rFonts w:ascii="Times New Roman" w:hAnsi="Times New Roman" w:cs="Times New Roman"/>
        </w:rPr>
      </w:pPr>
    </w:p>
    <w:p w:rsidR="007A337D" w:rsidRPr="007D5156" w:rsidRDefault="007A337D" w:rsidP="007A337D">
      <w:pPr>
        <w:spacing w:after="0" w:line="240" w:lineRule="auto"/>
        <w:jc w:val="both"/>
        <w:rPr>
          <w:rFonts w:ascii="Times New Roman" w:hAnsi="Times New Roman" w:cs="Times New Roman"/>
          <w:lang w:val="sr-Cyrl-CS"/>
        </w:rPr>
      </w:pPr>
    </w:p>
    <w:p w:rsidR="007A337D" w:rsidRPr="004155DE" w:rsidRDefault="007A337D" w:rsidP="007A337D">
      <w:pPr>
        <w:spacing w:after="0" w:line="240" w:lineRule="auto"/>
        <w:jc w:val="both"/>
        <w:rPr>
          <w:rFonts w:ascii="Times New Roman" w:hAnsi="Times New Roman" w:cs="Times New Roman"/>
        </w:rPr>
      </w:pPr>
    </w:p>
    <w:p w:rsidR="007A337D" w:rsidRPr="004155DE" w:rsidRDefault="007A337D" w:rsidP="007A337D">
      <w:pPr>
        <w:spacing w:after="0" w:line="240" w:lineRule="auto"/>
        <w:ind w:firstLine="425"/>
        <w:jc w:val="both"/>
        <w:rPr>
          <w:rFonts w:ascii="Times New Roman" w:hAnsi="Times New Roman" w:cs="Times New Roman"/>
        </w:rPr>
      </w:pPr>
    </w:p>
    <w:tbl>
      <w:tblPr>
        <w:tblW w:w="0" w:type="auto"/>
        <w:tblLook w:val="04A0"/>
      </w:tblPr>
      <w:tblGrid>
        <w:gridCol w:w="3190"/>
        <w:gridCol w:w="3190"/>
        <w:gridCol w:w="3191"/>
      </w:tblGrid>
      <w:tr w:rsidR="007A337D" w:rsidRPr="004155DE" w:rsidTr="00AA337B">
        <w:tc>
          <w:tcPr>
            <w:tcW w:w="3190" w:type="dxa"/>
            <w:shd w:val="clear" w:color="auto" w:fill="auto"/>
            <w:vAlign w:val="center"/>
          </w:tcPr>
          <w:p w:rsidR="007A337D" w:rsidRPr="00FE6E9E" w:rsidRDefault="007A337D" w:rsidP="00AA337B">
            <w:pPr>
              <w:pStyle w:val="BodyText2"/>
              <w:spacing w:after="0" w:line="240" w:lineRule="auto"/>
              <w:jc w:val="center"/>
              <w:rPr>
                <w:b/>
                <w:sz w:val="22"/>
                <w:szCs w:val="22"/>
                <w:lang w:val="sr-Cyrl-CS"/>
              </w:rPr>
            </w:pPr>
            <w:r w:rsidRPr="004155DE">
              <w:rPr>
                <w:b/>
                <w:sz w:val="22"/>
                <w:szCs w:val="22"/>
              </w:rPr>
              <w:t>НАРУЧИЛАЦ</w:t>
            </w:r>
          </w:p>
        </w:tc>
        <w:tc>
          <w:tcPr>
            <w:tcW w:w="3190" w:type="dxa"/>
            <w:shd w:val="clear" w:color="auto" w:fill="auto"/>
            <w:vAlign w:val="center"/>
          </w:tcPr>
          <w:p w:rsidR="007A337D" w:rsidRPr="004155DE" w:rsidRDefault="007A337D" w:rsidP="00AA337B">
            <w:pPr>
              <w:pStyle w:val="BodyText2"/>
              <w:spacing w:after="0" w:line="240" w:lineRule="auto"/>
              <w:jc w:val="center"/>
              <w:rPr>
                <w:b/>
                <w:sz w:val="22"/>
                <w:szCs w:val="22"/>
              </w:rPr>
            </w:pPr>
          </w:p>
        </w:tc>
        <w:tc>
          <w:tcPr>
            <w:tcW w:w="3191" w:type="dxa"/>
            <w:shd w:val="clear" w:color="auto" w:fill="auto"/>
            <w:vAlign w:val="center"/>
          </w:tcPr>
          <w:p w:rsidR="007A337D" w:rsidRPr="004155DE" w:rsidRDefault="007A337D" w:rsidP="00AA337B">
            <w:pPr>
              <w:pStyle w:val="BodyText2"/>
              <w:spacing w:after="0" w:line="240" w:lineRule="auto"/>
              <w:jc w:val="center"/>
              <w:rPr>
                <w:b/>
                <w:sz w:val="22"/>
                <w:szCs w:val="22"/>
              </w:rPr>
            </w:pPr>
            <w:r w:rsidRPr="004155DE">
              <w:rPr>
                <w:b/>
                <w:sz w:val="22"/>
                <w:szCs w:val="22"/>
              </w:rPr>
              <w:t>ДОБАВЉАЧ</w:t>
            </w:r>
          </w:p>
        </w:tc>
      </w:tr>
      <w:tr w:rsidR="007A337D" w:rsidRPr="004155DE" w:rsidTr="00AA337B">
        <w:tc>
          <w:tcPr>
            <w:tcW w:w="3190"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c>
          <w:tcPr>
            <w:tcW w:w="3190" w:type="dxa"/>
            <w:shd w:val="clear" w:color="auto" w:fill="auto"/>
          </w:tcPr>
          <w:p w:rsidR="007A337D" w:rsidRPr="004155DE" w:rsidRDefault="007A337D" w:rsidP="00AA337B">
            <w:pPr>
              <w:pStyle w:val="BodyText2"/>
              <w:spacing w:after="0" w:line="240" w:lineRule="auto"/>
              <w:jc w:val="both"/>
              <w:rPr>
                <w:b/>
                <w:sz w:val="22"/>
                <w:szCs w:val="22"/>
              </w:rPr>
            </w:pPr>
          </w:p>
        </w:tc>
        <w:tc>
          <w:tcPr>
            <w:tcW w:w="3191" w:type="dxa"/>
            <w:tcBorders>
              <w:bottom w:val="dotted" w:sz="4" w:space="0" w:color="auto"/>
            </w:tcBorders>
            <w:shd w:val="clear" w:color="auto" w:fill="auto"/>
          </w:tcPr>
          <w:p w:rsidR="007A337D" w:rsidRPr="004155DE" w:rsidRDefault="007A337D" w:rsidP="00AA337B">
            <w:pPr>
              <w:pStyle w:val="BodyText2"/>
              <w:spacing w:after="0" w:line="240" w:lineRule="auto"/>
              <w:jc w:val="both"/>
              <w:rPr>
                <w:b/>
                <w:sz w:val="22"/>
                <w:szCs w:val="22"/>
              </w:rPr>
            </w:pPr>
          </w:p>
        </w:tc>
      </w:tr>
    </w:tbl>
    <w:p w:rsidR="007A337D" w:rsidRDefault="007A337D"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lang w:val="sr-Cyrl-CS"/>
        </w:rPr>
      </w:pPr>
    </w:p>
    <w:p w:rsidR="0052320A" w:rsidRDefault="0052320A"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9C62CB" w:rsidRDefault="009C62CB" w:rsidP="007A337D">
      <w:pPr>
        <w:spacing w:after="0" w:line="240" w:lineRule="auto"/>
        <w:rPr>
          <w:rFonts w:ascii="Times New Roman" w:hAnsi="Times New Roman" w:cs="Times New Roman"/>
        </w:rPr>
      </w:pPr>
    </w:p>
    <w:p w:rsidR="00292F19" w:rsidRDefault="00292F19" w:rsidP="0052320A">
      <w:pPr>
        <w:spacing w:after="0" w:line="240" w:lineRule="auto"/>
        <w:rPr>
          <w:rFonts w:ascii="Times New Roman" w:hAnsi="Times New Roman" w:cs="Times New Roman"/>
        </w:rPr>
        <w:sectPr w:rsidR="00292F19" w:rsidSect="008B2815">
          <w:footerReference w:type="default" r:id="rId10"/>
          <w:pgSz w:w="12240" w:h="15840"/>
          <w:pgMar w:top="1134" w:right="1440" w:bottom="1134" w:left="1440" w:header="709" w:footer="709" w:gutter="0"/>
          <w:cols w:space="708"/>
          <w:docGrid w:linePitch="360"/>
        </w:sectPr>
      </w:pPr>
    </w:p>
    <w:p w:rsidR="00887976" w:rsidRDefault="00C50622" w:rsidP="00473102">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sidR="00473102">
        <w:rPr>
          <w:rFonts w:ascii="Times New Roman" w:hAnsi="Times New Roman" w:cs="Times New Roman"/>
          <w:b/>
          <w:bCs/>
          <w:i/>
          <w:iCs/>
          <w:lang w:val="sr-Cyrl-CS"/>
        </w:rPr>
        <w:t xml:space="preserve">-а </w:t>
      </w:r>
      <w:r w:rsidR="00887976" w:rsidRPr="00887976">
        <w:rPr>
          <w:rFonts w:ascii="Times New Roman" w:hAnsi="Times New Roman" w:cs="Times New Roman"/>
          <w:b/>
          <w:bCs/>
          <w:i/>
          <w:iCs/>
        </w:rPr>
        <w:t xml:space="preserve">ОБРАЗАЦ  </w:t>
      </w:r>
      <w:r w:rsidR="00887976" w:rsidRPr="00887976">
        <w:rPr>
          <w:rFonts w:ascii="Times New Roman" w:hAnsi="Times New Roman" w:cs="Times New Roman"/>
          <w:b/>
          <w:bCs/>
          <w:i/>
          <w:iCs/>
          <w:lang w:val="sr-Cyrl-CS"/>
        </w:rPr>
        <w:t>СТРУКТУРЕ ЦЕНЕ СА УПУТСТВОМ КАКО ДА СЕ ПОПУНИ</w:t>
      </w:r>
    </w:p>
    <w:p w:rsidR="00671077" w:rsidRDefault="00671077" w:rsidP="00582F6E">
      <w:pPr>
        <w:spacing w:after="0" w:line="240" w:lineRule="auto"/>
        <w:jc w:val="both"/>
        <w:rPr>
          <w:rFonts w:ascii="Times New Roman" w:hAnsi="Times New Roman" w:cs="Times New Roman"/>
        </w:rPr>
      </w:pPr>
    </w:p>
    <w:p w:rsidR="00CE6331" w:rsidRDefault="00CE6331" w:rsidP="00582F6E">
      <w:pPr>
        <w:spacing w:after="0" w:line="240" w:lineRule="auto"/>
        <w:jc w:val="both"/>
        <w:rPr>
          <w:rFonts w:ascii="Times New Roman" w:hAnsi="Times New Roman" w:cs="Times New Roman"/>
          <w:lang w:val="sr-Cyrl-CS"/>
        </w:rPr>
      </w:pPr>
    </w:p>
    <w:p w:rsidR="00582F6E" w:rsidRDefault="00582F6E" w:rsidP="00582F6E">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w:t>
      </w:r>
      <w:r>
        <w:rPr>
          <w:rFonts w:ascii="Times New Roman" w:hAnsi="Times New Roman" w:cs="Times New Roman"/>
          <w:b/>
          <w:bCs/>
          <w:iCs/>
          <w:lang w:val="sr-Cyrl-CS"/>
        </w:rPr>
        <w:t xml:space="preserve"> - </w:t>
      </w:r>
      <w:r w:rsidRPr="00994CCF">
        <w:rPr>
          <w:rFonts w:ascii="Times New Roman" w:hAnsi="Times New Roman" w:cs="Times New Roman"/>
          <w:b/>
          <w:lang w:val="sr-Cyrl-CS"/>
        </w:rPr>
        <w:t>Воће, поврће и сродни производи</w:t>
      </w:r>
    </w:p>
    <w:p w:rsidR="00CE6331" w:rsidRDefault="00CE6331" w:rsidP="00582F6E">
      <w:pPr>
        <w:spacing w:after="0" w:line="240" w:lineRule="auto"/>
        <w:jc w:val="both"/>
        <w:rPr>
          <w:rFonts w:ascii="Times New Roman" w:hAnsi="Times New Roman" w:cs="Times New Roman"/>
          <w:b/>
          <w:lang w:val="sr-Cyrl-CS"/>
        </w:rPr>
      </w:pPr>
    </w:p>
    <w:p w:rsidR="00887976" w:rsidRDefault="00887976" w:rsidP="00473102">
      <w:pPr>
        <w:spacing w:after="0"/>
        <w:jc w:val="center"/>
        <w:rPr>
          <w:rFonts w:ascii="Times New Roman" w:hAnsi="Times New Roman" w:cs="Times New Roman"/>
          <w:b/>
          <w:bCs/>
          <w:i/>
          <w:iCs/>
          <w:lang w:val="sr-Cyrl-CS"/>
        </w:rPr>
      </w:pPr>
    </w:p>
    <w:tbl>
      <w:tblPr>
        <w:tblW w:w="0" w:type="auto"/>
        <w:jc w:val="center"/>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
        <w:gridCol w:w="2041"/>
        <w:gridCol w:w="936"/>
        <w:gridCol w:w="1545"/>
        <w:gridCol w:w="1348"/>
        <w:gridCol w:w="1368"/>
        <w:gridCol w:w="1701"/>
        <w:gridCol w:w="1861"/>
      </w:tblGrid>
      <w:tr w:rsidR="009B6B8C" w:rsidRPr="006277B1" w:rsidTr="009256B0">
        <w:trPr>
          <w:trHeight w:val="284"/>
          <w:jc w:val="center"/>
        </w:trPr>
        <w:tc>
          <w:tcPr>
            <w:tcW w:w="658" w:type="dxa"/>
            <w:vAlign w:val="center"/>
          </w:tcPr>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Ред.</w:t>
            </w: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бр.</w:t>
            </w:r>
          </w:p>
        </w:tc>
        <w:tc>
          <w:tcPr>
            <w:tcW w:w="2041"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Н А З И В</w:t>
            </w:r>
          </w:p>
        </w:tc>
        <w:tc>
          <w:tcPr>
            <w:tcW w:w="936"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ЈМ</w:t>
            </w:r>
          </w:p>
        </w:tc>
        <w:tc>
          <w:tcPr>
            <w:tcW w:w="1545" w:type="dxa"/>
          </w:tcPr>
          <w:p w:rsidR="009B6B8C" w:rsidRPr="006277B1" w:rsidRDefault="009B6B8C" w:rsidP="00AB36F3">
            <w:pPr>
              <w:spacing w:after="0" w:line="240" w:lineRule="auto"/>
              <w:jc w:val="both"/>
              <w:rPr>
                <w:rFonts w:ascii="Times New Roman" w:hAnsi="Times New Roman" w:cs="Times New Roman"/>
                <w:b/>
                <w:lang w:val="sr-Latn-CS"/>
              </w:rPr>
            </w:pPr>
          </w:p>
          <w:p w:rsidR="009B6B8C" w:rsidRPr="006277B1" w:rsidRDefault="009B6B8C" w:rsidP="00AB36F3">
            <w:pPr>
              <w:spacing w:after="0" w:line="240" w:lineRule="auto"/>
              <w:jc w:val="center"/>
              <w:rPr>
                <w:rFonts w:ascii="Times New Roman" w:hAnsi="Times New Roman" w:cs="Times New Roman"/>
                <w:b/>
                <w:lang w:val="sr-Latn-CS"/>
              </w:rPr>
            </w:pPr>
            <w:r w:rsidRPr="006277B1">
              <w:rPr>
                <w:rFonts w:ascii="Times New Roman" w:hAnsi="Times New Roman" w:cs="Times New Roman"/>
                <w:b/>
                <w:lang w:val="sr-Latn-CS"/>
              </w:rPr>
              <w:t>КОЛИЧИНА</w:t>
            </w:r>
          </w:p>
        </w:tc>
        <w:tc>
          <w:tcPr>
            <w:tcW w:w="1348" w:type="dxa"/>
          </w:tcPr>
          <w:p w:rsidR="009B6B8C" w:rsidRPr="009B6B8C" w:rsidRDefault="009B6B8C" w:rsidP="00AB36F3">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368"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61" w:type="dxa"/>
          </w:tcPr>
          <w:p w:rsidR="009B6B8C" w:rsidRPr="009B6B8C" w:rsidRDefault="009B6B8C"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CE6331" w:rsidRPr="006277B1" w:rsidTr="009256B0">
        <w:trPr>
          <w:trHeight w:val="284"/>
          <w:jc w:val="center"/>
        </w:trPr>
        <w:tc>
          <w:tcPr>
            <w:tcW w:w="658" w:type="dxa"/>
            <w:shd w:val="clear" w:color="auto" w:fill="auto"/>
            <w:vAlign w:val="center"/>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1</w:t>
            </w:r>
          </w:p>
        </w:tc>
        <w:tc>
          <w:tcPr>
            <w:tcW w:w="2041" w:type="dxa"/>
            <w:shd w:val="clear" w:color="auto" w:fill="auto"/>
          </w:tcPr>
          <w:p w:rsidR="00CE6331" w:rsidRPr="009C5FB7" w:rsidRDefault="00CE6331" w:rsidP="006E7F7E">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Банана</w:t>
            </w:r>
            <w:r w:rsidRPr="009C5FB7">
              <w:rPr>
                <w:rFonts w:ascii="Times New Roman" w:hAnsi="Times New Roman" w:cs="Times New Roman"/>
                <w:lang w:val="sr-Cyrl-CS"/>
              </w:rPr>
              <w:t xml:space="preserve"> </w:t>
            </w:r>
          </w:p>
        </w:tc>
        <w:tc>
          <w:tcPr>
            <w:tcW w:w="936" w:type="dxa"/>
            <w:shd w:val="clear" w:color="auto" w:fill="auto"/>
          </w:tcPr>
          <w:p w:rsidR="00CE6331" w:rsidRPr="009C5FB7" w:rsidRDefault="00CE6331" w:rsidP="006E7F7E">
            <w:pPr>
              <w:spacing w:after="0" w:line="240" w:lineRule="auto"/>
              <w:jc w:val="center"/>
              <w:rPr>
                <w:rFonts w:ascii="Times New Roman" w:hAnsi="Times New Roman" w:cs="Times New Roman"/>
              </w:rPr>
            </w:pPr>
            <w:r w:rsidRPr="009C5FB7">
              <w:rPr>
                <w:rFonts w:ascii="Times New Roman" w:hAnsi="Times New Roman" w:cs="Times New Roman"/>
              </w:rPr>
              <w:t>кг</w:t>
            </w:r>
          </w:p>
        </w:tc>
        <w:tc>
          <w:tcPr>
            <w:tcW w:w="1545" w:type="dxa"/>
            <w:shd w:val="clear" w:color="auto" w:fill="auto"/>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600</w:t>
            </w:r>
          </w:p>
        </w:tc>
        <w:tc>
          <w:tcPr>
            <w:tcW w:w="1348" w:type="dxa"/>
          </w:tcPr>
          <w:p w:rsidR="00CE6331" w:rsidRDefault="00CE6331" w:rsidP="00AB36F3">
            <w:pPr>
              <w:spacing w:after="0" w:line="240" w:lineRule="auto"/>
              <w:jc w:val="center"/>
              <w:rPr>
                <w:rFonts w:ascii="Times New Roman" w:hAnsi="Times New Roman" w:cs="Times New Roman"/>
                <w:lang w:val="sr-Cyrl-CS"/>
              </w:rPr>
            </w:pPr>
          </w:p>
        </w:tc>
        <w:tc>
          <w:tcPr>
            <w:tcW w:w="1368" w:type="dxa"/>
          </w:tcPr>
          <w:p w:rsidR="00CE6331" w:rsidRDefault="00CE6331" w:rsidP="00AB36F3">
            <w:pPr>
              <w:spacing w:after="0" w:line="240" w:lineRule="auto"/>
              <w:jc w:val="center"/>
              <w:rPr>
                <w:rFonts w:ascii="Times New Roman" w:hAnsi="Times New Roman" w:cs="Times New Roman"/>
                <w:lang w:val="sr-Cyrl-CS"/>
              </w:rPr>
            </w:pPr>
          </w:p>
        </w:tc>
        <w:tc>
          <w:tcPr>
            <w:tcW w:w="1701" w:type="dxa"/>
          </w:tcPr>
          <w:p w:rsidR="00CE6331" w:rsidRDefault="00CE6331" w:rsidP="00AB36F3">
            <w:pPr>
              <w:spacing w:after="0" w:line="240" w:lineRule="auto"/>
              <w:jc w:val="center"/>
              <w:rPr>
                <w:rFonts w:ascii="Times New Roman" w:hAnsi="Times New Roman" w:cs="Times New Roman"/>
                <w:lang w:val="sr-Cyrl-CS"/>
              </w:rPr>
            </w:pPr>
          </w:p>
        </w:tc>
        <w:tc>
          <w:tcPr>
            <w:tcW w:w="1861" w:type="dxa"/>
          </w:tcPr>
          <w:p w:rsidR="00CE6331" w:rsidRDefault="00CE6331" w:rsidP="00AB36F3">
            <w:pPr>
              <w:spacing w:after="0" w:line="240" w:lineRule="auto"/>
              <w:jc w:val="center"/>
              <w:rPr>
                <w:rFonts w:ascii="Times New Roman" w:hAnsi="Times New Roman" w:cs="Times New Roman"/>
                <w:lang w:val="sr-Cyrl-CS"/>
              </w:rPr>
            </w:pPr>
          </w:p>
        </w:tc>
      </w:tr>
      <w:tr w:rsidR="00CE6331" w:rsidRPr="006277B1" w:rsidTr="009256B0">
        <w:trPr>
          <w:trHeight w:val="284"/>
          <w:jc w:val="center"/>
        </w:trPr>
        <w:tc>
          <w:tcPr>
            <w:tcW w:w="658" w:type="dxa"/>
            <w:shd w:val="clear" w:color="auto" w:fill="auto"/>
            <w:vAlign w:val="center"/>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2</w:t>
            </w:r>
          </w:p>
        </w:tc>
        <w:tc>
          <w:tcPr>
            <w:tcW w:w="2041" w:type="dxa"/>
            <w:shd w:val="clear" w:color="auto" w:fill="auto"/>
          </w:tcPr>
          <w:p w:rsidR="00CE6331" w:rsidRPr="009C5FB7" w:rsidRDefault="00CE6331" w:rsidP="006E7F7E">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Јабука</w:t>
            </w:r>
          </w:p>
        </w:tc>
        <w:tc>
          <w:tcPr>
            <w:tcW w:w="936" w:type="dxa"/>
            <w:shd w:val="clear" w:color="auto" w:fill="auto"/>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кг</w:t>
            </w:r>
          </w:p>
        </w:tc>
        <w:tc>
          <w:tcPr>
            <w:tcW w:w="1545" w:type="dxa"/>
            <w:shd w:val="clear" w:color="auto" w:fill="auto"/>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500</w:t>
            </w:r>
          </w:p>
        </w:tc>
        <w:tc>
          <w:tcPr>
            <w:tcW w:w="1348" w:type="dxa"/>
          </w:tcPr>
          <w:p w:rsidR="00CE6331" w:rsidRDefault="00CE6331" w:rsidP="00AB36F3">
            <w:pPr>
              <w:spacing w:after="0" w:line="240" w:lineRule="auto"/>
              <w:jc w:val="center"/>
              <w:rPr>
                <w:rFonts w:ascii="Times New Roman" w:hAnsi="Times New Roman" w:cs="Times New Roman"/>
                <w:lang w:val="sr-Cyrl-CS"/>
              </w:rPr>
            </w:pPr>
          </w:p>
        </w:tc>
        <w:tc>
          <w:tcPr>
            <w:tcW w:w="1368" w:type="dxa"/>
          </w:tcPr>
          <w:p w:rsidR="00CE6331" w:rsidRDefault="00CE6331" w:rsidP="00AB36F3">
            <w:pPr>
              <w:spacing w:after="0" w:line="240" w:lineRule="auto"/>
              <w:jc w:val="center"/>
              <w:rPr>
                <w:rFonts w:ascii="Times New Roman" w:hAnsi="Times New Roman" w:cs="Times New Roman"/>
                <w:lang w:val="sr-Cyrl-CS"/>
              </w:rPr>
            </w:pPr>
          </w:p>
        </w:tc>
        <w:tc>
          <w:tcPr>
            <w:tcW w:w="1701" w:type="dxa"/>
          </w:tcPr>
          <w:p w:rsidR="00CE6331" w:rsidRDefault="00CE6331" w:rsidP="00AB36F3">
            <w:pPr>
              <w:spacing w:after="0" w:line="240" w:lineRule="auto"/>
              <w:jc w:val="center"/>
              <w:rPr>
                <w:rFonts w:ascii="Times New Roman" w:hAnsi="Times New Roman" w:cs="Times New Roman"/>
                <w:lang w:val="sr-Cyrl-CS"/>
              </w:rPr>
            </w:pPr>
          </w:p>
        </w:tc>
        <w:tc>
          <w:tcPr>
            <w:tcW w:w="1861" w:type="dxa"/>
          </w:tcPr>
          <w:p w:rsidR="00CE6331" w:rsidRDefault="00CE6331" w:rsidP="00AB36F3">
            <w:pPr>
              <w:spacing w:after="0" w:line="240" w:lineRule="auto"/>
              <w:jc w:val="center"/>
              <w:rPr>
                <w:rFonts w:ascii="Times New Roman" w:hAnsi="Times New Roman" w:cs="Times New Roman"/>
                <w:lang w:val="sr-Cyrl-CS"/>
              </w:rPr>
            </w:pPr>
          </w:p>
        </w:tc>
      </w:tr>
      <w:tr w:rsidR="00CE6331" w:rsidRPr="006277B1" w:rsidTr="009256B0">
        <w:trPr>
          <w:trHeight w:val="284"/>
          <w:jc w:val="center"/>
        </w:trPr>
        <w:tc>
          <w:tcPr>
            <w:tcW w:w="658" w:type="dxa"/>
            <w:shd w:val="clear" w:color="auto" w:fill="auto"/>
            <w:vAlign w:val="center"/>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3</w:t>
            </w:r>
          </w:p>
        </w:tc>
        <w:tc>
          <w:tcPr>
            <w:tcW w:w="2041" w:type="dxa"/>
            <w:shd w:val="clear" w:color="auto" w:fill="auto"/>
          </w:tcPr>
          <w:p w:rsidR="00CE6331" w:rsidRPr="009C5FB7" w:rsidRDefault="00CE6331" w:rsidP="006E7F7E">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Купус свежи</w:t>
            </w:r>
            <w:r w:rsidRPr="009C5FB7">
              <w:rPr>
                <w:rFonts w:ascii="Times New Roman" w:hAnsi="Times New Roman" w:cs="Times New Roman"/>
                <w:lang w:val="sr-Cyrl-CS"/>
              </w:rPr>
              <w:t xml:space="preserve"> </w:t>
            </w:r>
          </w:p>
        </w:tc>
        <w:tc>
          <w:tcPr>
            <w:tcW w:w="936" w:type="dxa"/>
            <w:shd w:val="clear" w:color="auto" w:fill="auto"/>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кг</w:t>
            </w:r>
          </w:p>
        </w:tc>
        <w:tc>
          <w:tcPr>
            <w:tcW w:w="1545" w:type="dxa"/>
            <w:shd w:val="clear" w:color="auto" w:fill="auto"/>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800</w:t>
            </w:r>
          </w:p>
        </w:tc>
        <w:tc>
          <w:tcPr>
            <w:tcW w:w="1348" w:type="dxa"/>
          </w:tcPr>
          <w:p w:rsidR="00CE6331" w:rsidRDefault="00CE6331" w:rsidP="00AB36F3">
            <w:pPr>
              <w:spacing w:after="0" w:line="240" w:lineRule="auto"/>
              <w:jc w:val="center"/>
              <w:rPr>
                <w:rFonts w:ascii="Times New Roman" w:hAnsi="Times New Roman" w:cs="Times New Roman"/>
                <w:lang w:val="sr-Cyrl-CS"/>
              </w:rPr>
            </w:pPr>
          </w:p>
        </w:tc>
        <w:tc>
          <w:tcPr>
            <w:tcW w:w="1368" w:type="dxa"/>
          </w:tcPr>
          <w:p w:rsidR="00CE6331" w:rsidRDefault="00CE6331" w:rsidP="00AB36F3">
            <w:pPr>
              <w:spacing w:after="0" w:line="240" w:lineRule="auto"/>
              <w:jc w:val="center"/>
              <w:rPr>
                <w:rFonts w:ascii="Times New Roman" w:hAnsi="Times New Roman" w:cs="Times New Roman"/>
                <w:lang w:val="sr-Cyrl-CS"/>
              </w:rPr>
            </w:pPr>
          </w:p>
        </w:tc>
        <w:tc>
          <w:tcPr>
            <w:tcW w:w="1701" w:type="dxa"/>
          </w:tcPr>
          <w:p w:rsidR="00CE6331" w:rsidRDefault="00CE6331" w:rsidP="00AB36F3">
            <w:pPr>
              <w:spacing w:after="0" w:line="240" w:lineRule="auto"/>
              <w:jc w:val="center"/>
              <w:rPr>
                <w:rFonts w:ascii="Times New Roman" w:hAnsi="Times New Roman" w:cs="Times New Roman"/>
                <w:lang w:val="sr-Cyrl-CS"/>
              </w:rPr>
            </w:pPr>
          </w:p>
        </w:tc>
        <w:tc>
          <w:tcPr>
            <w:tcW w:w="1861" w:type="dxa"/>
          </w:tcPr>
          <w:p w:rsidR="00CE6331" w:rsidRDefault="00CE6331" w:rsidP="00AB36F3">
            <w:pPr>
              <w:spacing w:after="0" w:line="240" w:lineRule="auto"/>
              <w:jc w:val="center"/>
              <w:rPr>
                <w:rFonts w:ascii="Times New Roman" w:hAnsi="Times New Roman" w:cs="Times New Roman"/>
                <w:lang w:val="sr-Cyrl-CS"/>
              </w:rPr>
            </w:pPr>
          </w:p>
        </w:tc>
      </w:tr>
      <w:tr w:rsidR="00CE6331" w:rsidRPr="006277B1" w:rsidTr="009256B0">
        <w:trPr>
          <w:trHeight w:val="284"/>
          <w:jc w:val="center"/>
        </w:trPr>
        <w:tc>
          <w:tcPr>
            <w:tcW w:w="658" w:type="dxa"/>
            <w:shd w:val="clear" w:color="auto" w:fill="auto"/>
            <w:vAlign w:val="center"/>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4</w:t>
            </w:r>
          </w:p>
        </w:tc>
        <w:tc>
          <w:tcPr>
            <w:tcW w:w="2041" w:type="dxa"/>
            <w:shd w:val="clear" w:color="auto" w:fill="auto"/>
          </w:tcPr>
          <w:p w:rsidR="00CE6331" w:rsidRPr="009C5FB7" w:rsidRDefault="00CE6331" w:rsidP="006E7F7E">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Лимун</w:t>
            </w:r>
            <w:r w:rsidRPr="009C5FB7">
              <w:rPr>
                <w:rFonts w:ascii="Times New Roman" w:hAnsi="Times New Roman" w:cs="Times New Roman"/>
                <w:lang w:val="sr-Cyrl-CS"/>
              </w:rPr>
              <w:t xml:space="preserve"> </w:t>
            </w:r>
          </w:p>
        </w:tc>
        <w:tc>
          <w:tcPr>
            <w:tcW w:w="936" w:type="dxa"/>
            <w:shd w:val="clear" w:color="auto" w:fill="auto"/>
          </w:tcPr>
          <w:p w:rsidR="00CE6331" w:rsidRPr="009C5FB7" w:rsidRDefault="00CE6331" w:rsidP="006E7F7E">
            <w:pPr>
              <w:spacing w:after="0" w:line="240" w:lineRule="auto"/>
              <w:jc w:val="center"/>
              <w:rPr>
                <w:rFonts w:ascii="Times New Roman" w:hAnsi="Times New Roman" w:cs="Times New Roman"/>
              </w:rPr>
            </w:pPr>
            <w:r w:rsidRPr="009C5FB7">
              <w:rPr>
                <w:rFonts w:ascii="Times New Roman" w:hAnsi="Times New Roman" w:cs="Times New Roman"/>
              </w:rPr>
              <w:t>кг</w:t>
            </w:r>
          </w:p>
        </w:tc>
        <w:tc>
          <w:tcPr>
            <w:tcW w:w="1545" w:type="dxa"/>
            <w:shd w:val="clear" w:color="auto" w:fill="auto"/>
          </w:tcPr>
          <w:p w:rsidR="00CE6331" w:rsidRPr="009C5FB7" w:rsidRDefault="00CE6331" w:rsidP="006E7F7E">
            <w:pPr>
              <w:spacing w:after="0" w:line="240" w:lineRule="auto"/>
              <w:jc w:val="center"/>
              <w:rPr>
                <w:rFonts w:ascii="Times New Roman" w:hAnsi="Times New Roman" w:cs="Times New Roman"/>
              </w:rPr>
            </w:pPr>
            <w:r w:rsidRPr="009C5FB7">
              <w:rPr>
                <w:rFonts w:ascii="Times New Roman" w:hAnsi="Times New Roman" w:cs="Times New Roman"/>
              </w:rPr>
              <w:t>50</w:t>
            </w:r>
          </w:p>
        </w:tc>
        <w:tc>
          <w:tcPr>
            <w:tcW w:w="1348" w:type="dxa"/>
          </w:tcPr>
          <w:p w:rsidR="00CE6331" w:rsidRPr="006277B1" w:rsidRDefault="00CE6331" w:rsidP="00AB36F3">
            <w:pPr>
              <w:spacing w:after="0" w:line="240" w:lineRule="auto"/>
              <w:jc w:val="center"/>
              <w:rPr>
                <w:rFonts w:ascii="Times New Roman" w:hAnsi="Times New Roman" w:cs="Times New Roman"/>
                <w:lang w:val="sr-Cyrl-CS"/>
              </w:rPr>
            </w:pPr>
          </w:p>
        </w:tc>
        <w:tc>
          <w:tcPr>
            <w:tcW w:w="1368" w:type="dxa"/>
          </w:tcPr>
          <w:p w:rsidR="00CE6331" w:rsidRPr="006277B1" w:rsidRDefault="00CE6331" w:rsidP="00AB36F3">
            <w:pPr>
              <w:spacing w:after="0" w:line="240" w:lineRule="auto"/>
              <w:jc w:val="center"/>
              <w:rPr>
                <w:rFonts w:ascii="Times New Roman" w:hAnsi="Times New Roman" w:cs="Times New Roman"/>
                <w:lang w:val="sr-Cyrl-CS"/>
              </w:rPr>
            </w:pPr>
          </w:p>
        </w:tc>
        <w:tc>
          <w:tcPr>
            <w:tcW w:w="1701" w:type="dxa"/>
          </w:tcPr>
          <w:p w:rsidR="00CE6331" w:rsidRPr="006277B1" w:rsidRDefault="00CE6331" w:rsidP="00AB36F3">
            <w:pPr>
              <w:spacing w:after="0" w:line="240" w:lineRule="auto"/>
              <w:jc w:val="center"/>
              <w:rPr>
                <w:rFonts w:ascii="Times New Roman" w:hAnsi="Times New Roman" w:cs="Times New Roman"/>
                <w:lang w:val="sr-Cyrl-CS"/>
              </w:rPr>
            </w:pPr>
          </w:p>
        </w:tc>
        <w:tc>
          <w:tcPr>
            <w:tcW w:w="1861" w:type="dxa"/>
          </w:tcPr>
          <w:p w:rsidR="00CE6331" w:rsidRPr="006277B1" w:rsidRDefault="00CE6331" w:rsidP="00AB36F3">
            <w:pPr>
              <w:spacing w:after="0" w:line="240" w:lineRule="auto"/>
              <w:jc w:val="center"/>
              <w:rPr>
                <w:rFonts w:ascii="Times New Roman" w:hAnsi="Times New Roman" w:cs="Times New Roman"/>
                <w:lang w:val="sr-Cyrl-CS"/>
              </w:rPr>
            </w:pPr>
          </w:p>
        </w:tc>
      </w:tr>
      <w:tr w:rsidR="00CE6331" w:rsidRPr="006277B1" w:rsidTr="009256B0">
        <w:trPr>
          <w:trHeight w:val="284"/>
          <w:jc w:val="center"/>
        </w:trPr>
        <w:tc>
          <w:tcPr>
            <w:tcW w:w="658" w:type="dxa"/>
            <w:shd w:val="clear" w:color="auto" w:fill="auto"/>
            <w:vAlign w:val="center"/>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5</w:t>
            </w:r>
          </w:p>
        </w:tc>
        <w:tc>
          <w:tcPr>
            <w:tcW w:w="2041" w:type="dxa"/>
            <w:shd w:val="clear" w:color="auto" w:fill="auto"/>
          </w:tcPr>
          <w:p w:rsidR="00CE6331" w:rsidRPr="009C5FB7" w:rsidRDefault="00CE6331" w:rsidP="006E7F7E">
            <w:pPr>
              <w:spacing w:after="0" w:line="240" w:lineRule="auto"/>
              <w:jc w:val="both"/>
              <w:rPr>
                <w:rFonts w:ascii="Times New Roman" w:hAnsi="Times New Roman" w:cs="Times New Roman"/>
                <w:lang w:val="sr-Cyrl-CS"/>
              </w:rPr>
            </w:pPr>
            <w:r w:rsidRPr="009C5FB7">
              <w:rPr>
                <w:rFonts w:ascii="Times New Roman" w:hAnsi="Times New Roman" w:cs="Times New Roman"/>
                <w:lang w:val="sr-Latn-CS"/>
              </w:rPr>
              <w:t>Лук црни</w:t>
            </w:r>
            <w:r w:rsidRPr="009C5FB7">
              <w:rPr>
                <w:rFonts w:ascii="Times New Roman" w:hAnsi="Times New Roman" w:cs="Times New Roman"/>
                <w:lang w:val="sr-Cyrl-CS"/>
              </w:rPr>
              <w:t xml:space="preserve"> </w:t>
            </w:r>
          </w:p>
        </w:tc>
        <w:tc>
          <w:tcPr>
            <w:tcW w:w="936" w:type="dxa"/>
            <w:shd w:val="clear" w:color="auto" w:fill="auto"/>
          </w:tcPr>
          <w:p w:rsidR="00CE6331" w:rsidRPr="009C5FB7" w:rsidRDefault="00CE6331" w:rsidP="006E7F7E">
            <w:pPr>
              <w:spacing w:after="0" w:line="240" w:lineRule="auto"/>
              <w:jc w:val="center"/>
              <w:rPr>
                <w:rFonts w:ascii="Times New Roman" w:hAnsi="Times New Roman" w:cs="Times New Roman"/>
              </w:rPr>
            </w:pPr>
            <w:r w:rsidRPr="009C5FB7">
              <w:rPr>
                <w:rFonts w:ascii="Times New Roman" w:hAnsi="Times New Roman" w:cs="Times New Roman"/>
              </w:rPr>
              <w:t>кг</w:t>
            </w:r>
          </w:p>
        </w:tc>
        <w:tc>
          <w:tcPr>
            <w:tcW w:w="1545" w:type="dxa"/>
            <w:shd w:val="clear" w:color="auto" w:fill="auto"/>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150</w:t>
            </w:r>
          </w:p>
        </w:tc>
        <w:tc>
          <w:tcPr>
            <w:tcW w:w="1348" w:type="dxa"/>
          </w:tcPr>
          <w:p w:rsidR="00CE6331" w:rsidRDefault="00CE6331" w:rsidP="00AB36F3">
            <w:pPr>
              <w:spacing w:after="0" w:line="240" w:lineRule="auto"/>
              <w:jc w:val="center"/>
              <w:rPr>
                <w:rFonts w:ascii="Times New Roman" w:hAnsi="Times New Roman" w:cs="Times New Roman"/>
                <w:lang w:val="sr-Cyrl-CS"/>
              </w:rPr>
            </w:pPr>
          </w:p>
        </w:tc>
        <w:tc>
          <w:tcPr>
            <w:tcW w:w="1368" w:type="dxa"/>
          </w:tcPr>
          <w:p w:rsidR="00CE6331" w:rsidRDefault="00CE6331" w:rsidP="00AB36F3">
            <w:pPr>
              <w:spacing w:after="0" w:line="240" w:lineRule="auto"/>
              <w:jc w:val="center"/>
              <w:rPr>
                <w:rFonts w:ascii="Times New Roman" w:hAnsi="Times New Roman" w:cs="Times New Roman"/>
                <w:lang w:val="sr-Cyrl-CS"/>
              </w:rPr>
            </w:pPr>
          </w:p>
        </w:tc>
        <w:tc>
          <w:tcPr>
            <w:tcW w:w="1701" w:type="dxa"/>
          </w:tcPr>
          <w:p w:rsidR="00CE6331" w:rsidRDefault="00CE6331" w:rsidP="00AB36F3">
            <w:pPr>
              <w:spacing w:after="0" w:line="240" w:lineRule="auto"/>
              <w:jc w:val="center"/>
              <w:rPr>
                <w:rFonts w:ascii="Times New Roman" w:hAnsi="Times New Roman" w:cs="Times New Roman"/>
                <w:lang w:val="sr-Cyrl-CS"/>
              </w:rPr>
            </w:pPr>
          </w:p>
        </w:tc>
        <w:tc>
          <w:tcPr>
            <w:tcW w:w="1861" w:type="dxa"/>
          </w:tcPr>
          <w:p w:rsidR="00CE6331" w:rsidRDefault="00CE6331" w:rsidP="00AB36F3">
            <w:pPr>
              <w:spacing w:after="0" w:line="240" w:lineRule="auto"/>
              <w:jc w:val="center"/>
              <w:rPr>
                <w:rFonts w:ascii="Times New Roman" w:hAnsi="Times New Roman" w:cs="Times New Roman"/>
                <w:lang w:val="sr-Cyrl-CS"/>
              </w:rPr>
            </w:pPr>
          </w:p>
        </w:tc>
      </w:tr>
      <w:tr w:rsidR="00CE6331" w:rsidRPr="006277B1" w:rsidTr="009256B0">
        <w:trPr>
          <w:trHeight w:val="284"/>
          <w:jc w:val="center"/>
        </w:trPr>
        <w:tc>
          <w:tcPr>
            <w:tcW w:w="658" w:type="dxa"/>
            <w:shd w:val="clear" w:color="auto" w:fill="auto"/>
            <w:vAlign w:val="center"/>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6</w:t>
            </w:r>
          </w:p>
        </w:tc>
        <w:tc>
          <w:tcPr>
            <w:tcW w:w="2041" w:type="dxa"/>
            <w:shd w:val="clear" w:color="auto" w:fill="auto"/>
          </w:tcPr>
          <w:p w:rsidR="00CE6331" w:rsidRPr="009C5FB7" w:rsidRDefault="00CE6331" w:rsidP="006E7F7E">
            <w:pPr>
              <w:spacing w:after="0" w:line="240" w:lineRule="auto"/>
              <w:jc w:val="both"/>
              <w:rPr>
                <w:rFonts w:ascii="Times New Roman" w:hAnsi="Times New Roman" w:cs="Times New Roman"/>
                <w:lang w:val="sr-Cyrl-CS"/>
              </w:rPr>
            </w:pPr>
            <w:r w:rsidRPr="009C5FB7">
              <w:rPr>
                <w:rFonts w:ascii="Times New Roman" w:hAnsi="Times New Roman" w:cs="Times New Roman"/>
                <w:lang w:val="sr-Cyrl-CS"/>
              </w:rPr>
              <w:t xml:space="preserve">Пасуљ  </w:t>
            </w:r>
          </w:p>
        </w:tc>
        <w:tc>
          <w:tcPr>
            <w:tcW w:w="936" w:type="dxa"/>
            <w:shd w:val="clear" w:color="auto" w:fill="auto"/>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кг</w:t>
            </w:r>
          </w:p>
        </w:tc>
        <w:tc>
          <w:tcPr>
            <w:tcW w:w="1545" w:type="dxa"/>
            <w:shd w:val="clear" w:color="auto" w:fill="auto"/>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150</w:t>
            </w:r>
          </w:p>
        </w:tc>
        <w:tc>
          <w:tcPr>
            <w:tcW w:w="1348" w:type="dxa"/>
          </w:tcPr>
          <w:p w:rsidR="00CE6331" w:rsidRDefault="00CE6331" w:rsidP="00AB36F3">
            <w:pPr>
              <w:spacing w:after="0" w:line="240" w:lineRule="auto"/>
              <w:jc w:val="center"/>
              <w:rPr>
                <w:rFonts w:ascii="Times New Roman" w:hAnsi="Times New Roman" w:cs="Times New Roman"/>
                <w:lang w:val="sr-Cyrl-CS"/>
              </w:rPr>
            </w:pPr>
          </w:p>
        </w:tc>
        <w:tc>
          <w:tcPr>
            <w:tcW w:w="1368" w:type="dxa"/>
          </w:tcPr>
          <w:p w:rsidR="00CE6331" w:rsidRDefault="00CE6331" w:rsidP="00AB36F3">
            <w:pPr>
              <w:spacing w:after="0" w:line="240" w:lineRule="auto"/>
              <w:jc w:val="center"/>
              <w:rPr>
                <w:rFonts w:ascii="Times New Roman" w:hAnsi="Times New Roman" w:cs="Times New Roman"/>
                <w:lang w:val="sr-Cyrl-CS"/>
              </w:rPr>
            </w:pPr>
          </w:p>
        </w:tc>
        <w:tc>
          <w:tcPr>
            <w:tcW w:w="1701" w:type="dxa"/>
          </w:tcPr>
          <w:p w:rsidR="00CE6331" w:rsidRDefault="00CE6331" w:rsidP="00AB36F3">
            <w:pPr>
              <w:spacing w:after="0" w:line="240" w:lineRule="auto"/>
              <w:jc w:val="center"/>
              <w:rPr>
                <w:rFonts w:ascii="Times New Roman" w:hAnsi="Times New Roman" w:cs="Times New Roman"/>
                <w:lang w:val="sr-Cyrl-CS"/>
              </w:rPr>
            </w:pPr>
          </w:p>
        </w:tc>
        <w:tc>
          <w:tcPr>
            <w:tcW w:w="1861" w:type="dxa"/>
          </w:tcPr>
          <w:p w:rsidR="00CE6331" w:rsidRDefault="00CE6331" w:rsidP="00AB36F3">
            <w:pPr>
              <w:spacing w:after="0" w:line="240" w:lineRule="auto"/>
              <w:jc w:val="center"/>
              <w:rPr>
                <w:rFonts w:ascii="Times New Roman" w:hAnsi="Times New Roman" w:cs="Times New Roman"/>
                <w:lang w:val="sr-Cyrl-CS"/>
              </w:rPr>
            </w:pPr>
          </w:p>
        </w:tc>
      </w:tr>
      <w:tr w:rsidR="00CE6331" w:rsidRPr="006277B1" w:rsidTr="009256B0">
        <w:trPr>
          <w:trHeight w:val="284"/>
          <w:jc w:val="center"/>
        </w:trPr>
        <w:tc>
          <w:tcPr>
            <w:tcW w:w="658" w:type="dxa"/>
            <w:shd w:val="clear" w:color="auto" w:fill="auto"/>
            <w:vAlign w:val="center"/>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7</w:t>
            </w:r>
          </w:p>
        </w:tc>
        <w:tc>
          <w:tcPr>
            <w:tcW w:w="2041" w:type="dxa"/>
            <w:shd w:val="clear" w:color="auto" w:fill="auto"/>
          </w:tcPr>
          <w:p w:rsidR="00CE6331" w:rsidRPr="009C5FB7" w:rsidRDefault="00CE6331" w:rsidP="006E7F7E">
            <w:pPr>
              <w:spacing w:after="0" w:line="240" w:lineRule="auto"/>
              <w:jc w:val="both"/>
              <w:rPr>
                <w:rFonts w:ascii="Times New Roman" w:hAnsi="Times New Roman" w:cs="Times New Roman"/>
                <w:lang w:val="sr-Cyrl-CS"/>
              </w:rPr>
            </w:pPr>
            <w:r w:rsidRPr="009C5FB7">
              <w:rPr>
                <w:rFonts w:ascii="Times New Roman" w:hAnsi="Times New Roman" w:cs="Times New Roman"/>
                <w:lang w:val="sr-Cyrl-CS"/>
              </w:rPr>
              <w:t xml:space="preserve">Поморанџе  </w:t>
            </w:r>
          </w:p>
        </w:tc>
        <w:tc>
          <w:tcPr>
            <w:tcW w:w="936" w:type="dxa"/>
            <w:shd w:val="clear" w:color="auto" w:fill="auto"/>
          </w:tcPr>
          <w:p w:rsidR="00CE6331" w:rsidRPr="009C5FB7"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кг</w:t>
            </w:r>
          </w:p>
        </w:tc>
        <w:tc>
          <w:tcPr>
            <w:tcW w:w="1545" w:type="dxa"/>
            <w:shd w:val="clear" w:color="auto" w:fill="auto"/>
          </w:tcPr>
          <w:p w:rsidR="00CE6331" w:rsidRPr="001235C1" w:rsidRDefault="00CE6331" w:rsidP="006E7F7E">
            <w:pPr>
              <w:spacing w:after="0" w:line="240" w:lineRule="auto"/>
              <w:jc w:val="center"/>
              <w:rPr>
                <w:rFonts w:ascii="Times New Roman" w:hAnsi="Times New Roman" w:cs="Times New Roman"/>
                <w:lang w:val="sr-Cyrl-CS"/>
              </w:rPr>
            </w:pPr>
            <w:r w:rsidRPr="009C5FB7">
              <w:rPr>
                <w:rFonts w:ascii="Times New Roman" w:hAnsi="Times New Roman" w:cs="Times New Roman"/>
                <w:lang w:val="sr-Cyrl-CS"/>
              </w:rPr>
              <w:t>200</w:t>
            </w:r>
          </w:p>
        </w:tc>
        <w:tc>
          <w:tcPr>
            <w:tcW w:w="1348" w:type="dxa"/>
          </w:tcPr>
          <w:p w:rsidR="00CE6331" w:rsidRDefault="00CE6331" w:rsidP="00AB36F3">
            <w:pPr>
              <w:spacing w:after="0" w:line="240" w:lineRule="auto"/>
              <w:jc w:val="center"/>
              <w:rPr>
                <w:rFonts w:ascii="Times New Roman" w:hAnsi="Times New Roman" w:cs="Times New Roman"/>
                <w:lang w:val="sr-Cyrl-CS"/>
              </w:rPr>
            </w:pPr>
          </w:p>
        </w:tc>
        <w:tc>
          <w:tcPr>
            <w:tcW w:w="1368" w:type="dxa"/>
          </w:tcPr>
          <w:p w:rsidR="00CE6331" w:rsidRDefault="00CE6331" w:rsidP="00AB36F3">
            <w:pPr>
              <w:spacing w:after="0" w:line="240" w:lineRule="auto"/>
              <w:jc w:val="center"/>
              <w:rPr>
                <w:rFonts w:ascii="Times New Roman" w:hAnsi="Times New Roman" w:cs="Times New Roman"/>
                <w:lang w:val="sr-Cyrl-CS"/>
              </w:rPr>
            </w:pPr>
          </w:p>
        </w:tc>
        <w:tc>
          <w:tcPr>
            <w:tcW w:w="1701" w:type="dxa"/>
          </w:tcPr>
          <w:p w:rsidR="00CE6331" w:rsidRDefault="00CE6331" w:rsidP="00AB36F3">
            <w:pPr>
              <w:spacing w:after="0" w:line="240" w:lineRule="auto"/>
              <w:jc w:val="center"/>
              <w:rPr>
                <w:rFonts w:ascii="Times New Roman" w:hAnsi="Times New Roman" w:cs="Times New Roman"/>
                <w:lang w:val="sr-Cyrl-CS"/>
              </w:rPr>
            </w:pPr>
          </w:p>
        </w:tc>
        <w:tc>
          <w:tcPr>
            <w:tcW w:w="1861" w:type="dxa"/>
          </w:tcPr>
          <w:p w:rsidR="00CE6331" w:rsidRDefault="00CE6331" w:rsidP="00AB36F3">
            <w:pPr>
              <w:spacing w:after="0" w:line="240" w:lineRule="auto"/>
              <w:jc w:val="center"/>
              <w:rPr>
                <w:rFonts w:ascii="Times New Roman" w:hAnsi="Times New Roman" w:cs="Times New Roman"/>
                <w:lang w:val="sr-Cyrl-CS"/>
              </w:rPr>
            </w:pPr>
          </w:p>
        </w:tc>
      </w:tr>
      <w:tr w:rsidR="000C6CE9" w:rsidRPr="006277B1" w:rsidTr="009256B0">
        <w:trPr>
          <w:trHeight w:val="622"/>
          <w:jc w:val="center"/>
        </w:trPr>
        <w:tc>
          <w:tcPr>
            <w:tcW w:w="7896" w:type="dxa"/>
            <w:gridSpan w:val="6"/>
            <w:shd w:val="clear" w:color="auto" w:fill="auto"/>
            <w:vAlign w:val="center"/>
          </w:tcPr>
          <w:p w:rsidR="000C6CE9" w:rsidRPr="004350A4" w:rsidRDefault="000C6CE9" w:rsidP="009256B0">
            <w:pPr>
              <w:spacing w:after="0" w:line="240" w:lineRule="auto"/>
              <w:jc w:val="right"/>
              <w:rPr>
                <w:rFonts w:ascii="Times New Roman" w:hAnsi="Times New Roman" w:cs="Times New Roman"/>
                <w:b/>
                <w:lang w:val="sr-Cyrl-CS"/>
              </w:rPr>
            </w:pPr>
            <w:r w:rsidRPr="004350A4">
              <w:rPr>
                <w:rFonts w:ascii="Times New Roman" w:hAnsi="Times New Roman" w:cs="Times New Roman"/>
                <w:b/>
                <w:lang w:val="sr-Cyrl-CS"/>
              </w:rPr>
              <w:t>УКУПНО:</w:t>
            </w:r>
          </w:p>
        </w:tc>
        <w:tc>
          <w:tcPr>
            <w:tcW w:w="1701" w:type="dxa"/>
          </w:tcPr>
          <w:p w:rsidR="000C6CE9" w:rsidRDefault="000C6CE9" w:rsidP="00AB36F3">
            <w:pPr>
              <w:spacing w:after="0" w:line="240" w:lineRule="auto"/>
              <w:jc w:val="center"/>
              <w:rPr>
                <w:rFonts w:ascii="Times New Roman" w:hAnsi="Times New Roman" w:cs="Times New Roman"/>
                <w:lang w:val="sr-Cyrl-CS"/>
              </w:rPr>
            </w:pPr>
          </w:p>
        </w:tc>
        <w:tc>
          <w:tcPr>
            <w:tcW w:w="1861" w:type="dxa"/>
          </w:tcPr>
          <w:p w:rsidR="000C6CE9" w:rsidRDefault="000C6CE9" w:rsidP="00AB36F3">
            <w:pPr>
              <w:spacing w:after="0" w:line="240" w:lineRule="auto"/>
              <w:jc w:val="center"/>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 xml:space="preserve">VIII </w:t>
      </w:r>
      <w:r w:rsidR="00AB36F3">
        <w:rPr>
          <w:rFonts w:ascii="Times New Roman" w:hAnsi="Times New Roman" w:cs="Times New Roman"/>
          <w:b/>
          <w:bCs/>
          <w:i/>
          <w:iCs/>
          <w:lang w:val="sr-Cyrl-CS"/>
        </w:rPr>
        <w:t xml:space="preserve">-б </w:t>
      </w:r>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CE6331" w:rsidRDefault="00CE6331" w:rsidP="00AB36F3">
      <w:pPr>
        <w:spacing w:after="0" w:line="240" w:lineRule="auto"/>
        <w:jc w:val="both"/>
        <w:rPr>
          <w:rFonts w:ascii="Times New Roman" w:hAnsi="Times New Roman" w:cs="Times New Roman"/>
          <w:lang w:val="sr-Cyrl-CS"/>
        </w:rPr>
      </w:pPr>
    </w:p>
    <w:p w:rsidR="00AB36F3" w:rsidRDefault="00AB36F3" w:rsidP="00AB36F3">
      <w:pPr>
        <w:spacing w:after="0" w:line="240" w:lineRule="auto"/>
        <w:jc w:val="both"/>
        <w:rPr>
          <w:rFonts w:ascii="Times New Roman" w:hAnsi="Times New Roman" w:cs="Times New Roman"/>
          <w:b/>
          <w:lang w:val="sr-Cyrl-CS"/>
        </w:rPr>
      </w:pPr>
      <w:r>
        <w:rPr>
          <w:rFonts w:ascii="Times New Roman" w:hAnsi="Times New Roman" w:cs="Times New Roman"/>
          <w:lang w:val="sr-Cyrl-CS"/>
        </w:rPr>
        <w:t xml:space="preserve">Партија </w:t>
      </w:r>
      <w:r w:rsidRPr="00821D66">
        <w:rPr>
          <w:rFonts w:ascii="Times New Roman" w:hAnsi="Times New Roman" w:cs="Times New Roman"/>
          <w:b/>
          <w:bCs/>
          <w:iCs/>
        </w:rPr>
        <w:t>II</w:t>
      </w:r>
      <w:r>
        <w:rPr>
          <w:rFonts w:ascii="Times New Roman" w:hAnsi="Times New Roman" w:cs="Times New Roman"/>
          <w:b/>
          <w:bCs/>
          <w:iCs/>
          <w:lang w:val="sr-Cyrl-CS"/>
        </w:rPr>
        <w:t xml:space="preserve"> – </w:t>
      </w:r>
      <w:r>
        <w:rPr>
          <w:rFonts w:ascii="Times New Roman" w:hAnsi="Times New Roman" w:cs="Times New Roman"/>
          <w:b/>
          <w:lang w:val="sr-Cyrl-CS"/>
        </w:rPr>
        <w:t>П</w:t>
      </w:r>
      <w:r w:rsidRPr="00BE43A0">
        <w:rPr>
          <w:rFonts w:ascii="Times New Roman" w:hAnsi="Times New Roman" w:cs="Times New Roman"/>
          <w:b/>
          <w:lang w:val="sr-Cyrl-CS"/>
        </w:rPr>
        <w:t>роизводи животињског порекла, месо и месни производи</w:t>
      </w:r>
    </w:p>
    <w:p w:rsidR="00CE6331" w:rsidRDefault="00CE6331" w:rsidP="00AB36F3">
      <w:pPr>
        <w:spacing w:after="0" w:line="240" w:lineRule="auto"/>
        <w:jc w:val="both"/>
        <w:rPr>
          <w:rFonts w:ascii="Times New Roman" w:hAnsi="Times New Roman" w:cs="Times New Roman"/>
          <w:b/>
          <w:lang w:val="sr-Cyrl-CS"/>
        </w:rPr>
      </w:pPr>
    </w:p>
    <w:p w:rsidR="00CE6331" w:rsidRPr="00821D66" w:rsidRDefault="00CE6331" w:rsidP="00AB36F3">
      <w:pPr>
        <w:spacing w:after="0" w:line="240" w:lineRule="auto"/>
        <w:jc w:val="both"/>
        <w:rPr>
          <w:rFonts w:ascii="Times New Roman" w:hAnsi="Times New Roman" w:cs="Times New Roman"/>
          <w:lang w:val="sr-Cyrl-CS"/>
        </w:rPr>
      </w:pPr>
    </w:p>
    <w:p w:rsidR="00AB36F3" w:rsidRDefault="00AB36F3" w:rsidP="00473102">
      <w:pPr>
        <w:spacing w:after="0"/>
        <w:jc w:val="center"/>
        <w:rPr>
          <w:rFonts w:ascii="Times New Roman" w:hAnsi="Times New Roman" w:cs="Times New Roman"/>
          <w:b/>
          <w:bCs/>
          <w:i/>
          <w:iCs/>
          <w:lang w:val="sr-Cyrl-CS"/>
        </w:rPr>
      </w:pPr>
    </w:p>
    <w:tbl>
      <w:tblPr>
        <w:tblW w:w="0" w:type="auto"/>
        <w:jc w:val="center"/>
        <w:tblInd w:w="-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771"/>
        <w:gridCol w:w="1134"/>
        <w:gridCol w:w="1559"/>
        <w:gridCol w:w="1417"/>
        <w:gridCol w:w="1701"/>
        <w:gridCol w:w="1838"/>
      </w:tblGrid>
      <w:tr w:rsidR="00AB36F3" w:rsidRPr="003D1A37" w:rsidTr="00AB36F3">
        <w:trPr>
          <w:jc w:val="center"/>
        </w:trPr>
        <w:tc>
          <w:tcPr>
            <w:tcW w:w="709" w:type="dxa"/>
          </w:tcPr>
          <w:p w:rsidR="00AB36F3" w:rsidRPr="003D1A37" w:rsidRDefault="00AB36F3" w:rsidP="00AB36F3">
            <w:pPr>
              <w:spacing w:after="0"/>
              <w:rPr>
                <w:rFonts w:ascii="Times New Roman" w:hAnsi="Times New Roman" w:cs="Times New Roman"/>
                <w:lang w:val="sr-Cyrl-CS"/>
              </w:rPr>
            </w:pPr>
            <w:r w:rsidRPr="003D1A37">
              <w:rPr>
                <w:rFonts w:ascii="Times New Roman" w:hAnsi="Times New Roman" w:cs="Times New Roman"/>
                <w:lang w:val="sr-Cyrl-CS"/>
              </w:rPr>
              <w:t>Ред.бр.</w:t>
            </w:r>
          </w:p>
        </w:tc>
        <w:tc>
          <w:tcPr>
            <w:tcW w:w="2771" w:type="dxa"/>
            <w:vAlign w:val="center"/>
          </w:tcPr>
          <w:p w:rsidR="00AB36F3" w:rsidRPr="003D1A37" w:rsidRDefault="00AB36F3" w:rsidP="00AB36F3">
            <w:pPr>
              <w:spacing w:after="0"/>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134" w:type="dxa"/>
          </w:tcPr>
          <w:p w:rsidR="00AB36F3" w:rsidRPr="003D1A37" w:rsidRDefault="00AB36F3" w:rsidP="00AB36F3">
            <w:pPr>
              <w:spacing w:after="0" w:line="240" w:lineRule="auto"/>
              <w:jc w:val="center"/>
              <w:rPr>
                <w:rFonts w:ascii="Times New Roman" w:hAnsi="Times New Roman" w:cs="Times New Roman"/>
              </w:rPr>
            </w:pPr>
            <w:r w:rsidRPr="003D1A37">
              <w:rPr>
                <w:rFonts w:ascii="Times New Roman" w:hAnsi="Times New Roman" w:cs="Times New Roman"/>
              </w:rPr>
              <w:t>Кол.(kg/l)</w:t>
            </w:r>
          </w:p>
        </w:tc>
        <w:tc>
          <w:tcPr>
            <w:tcW w:w="1559" w:type="dxa"/>
          </w:tcPr>
          <w:p w:rsidR="00AB36F3" w:rsidRPr="009B6B8C" w:rsidRDefault="00AB36F3" w:rsidP="00AB36F3">
            <w:pPr>
              <w:spacing w:after="0" w:line="240" w:lineRule="auto"/>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417"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701"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1838" w:type="dxa"/>
          </w:tcPr>
          <w:p w:rsidR="00AB36F3" w:rsidRPr="009B6B8C" w:rsidRDefault="00AB36F3" w:rsidP="00AB36F3">
            <w:pPr>
              <w:spacing w:after="0" w:line="240" w:lineRule="auto"/>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CE6331" w:rsidRPr="003D1A37" w:rsidTr="00AB36F3">
        <w:trPr>
          <w:trHeight w:val="318"/>
          <w:jc w:val="center"/>
        </w:trPr>
        <w:tc>
          <w:tcPr>
            <w:tcW w:w="709" w:type="dxa"/>
            <w:vAlign w:val="center"/>
          </w:tcPr>
          <w:p w:rsidR="00CE6331" w:rsidRPr="003D1A37" w:rsidRDefault="00CE6331" w:rsidP="006E7F7E">
            <w:pPr>
              <w:spacing w:after="0" w:line="240" w:lineRule="auto"/>
              <w:rPr>
                <w:rFonts w:ascii="Times New Roman" w:hAnsi="Times New Roman" w:cs="Times New Roman"/>
                <w:lang w:val="sr-Cyrl-CS"/>
              </w:rPr>
            </w:pPr>
            <w:r w:rsidRPr="003D1A37">
              <w:rPr>
                <w:rFonts w:ascii="Times New Roman" w:hAnsi="Times New Roman" w:cs="Times New Roman"/>
                <w:lang w:val="sr-Cyrl-CS"/>
              </w:rPr>
              <w:t>1</w:t>
            </w:r>
          </w:p>
        </w:tc>
        <w:tc>
          <w:tcPr>
            <w:tcW w:w="2771" w:type="dxa"/>
            <w:vAlign w:val="center"/>
          </w:tcPr>
          <w:p w:rsidR="00CE6331" w:rsidRPr="003D1A37" w:rsidRDefault="00CE6331" w:rsidP="006E7F7E">
            <w:pPr>
              <w:spacing w:after="0" w:line="240" w:lineRule="auto"/>
              <w:rPr>
                <w:rFonts w:ascii="Times New Roman" w:hAnsi="Times New Roman" w:cs="Times New Roman"/>
                <w:lang w:val="sr-Cyrl-CS"/>
              </w:rPr>
            </w:pPr>
            <w:r w:rsidRPr="003D1A37">
              <w:rPr>
                <w:rFonts w:ascii="Times New Roman" w:hAnsi="Times New Roman" w:cs="Times New Roman"/>
                <w:lang w:val="sr-Cyrl-CS"/>
              </w:rPr>
              <w:t>Јунећи  бут  бк</w:t>
            </w:r>
          </w:p>
        </w:tc>
        <w:tc>
          <w:tcPr>
            <w:tcW w:w="1134" w:type="dxa"/>
            <w:vAlign w:val="center"/>
          </w:tcPr>
          <w:p w:rsidR="00CE6331" w:rsidRPr="006D4C0D" w:rsidRDefault="00CE6331" w:rsidP="006E7F7E">
            <w:pPr>
              <w:spacing w:after="0"/>
              <w:jc w:val="right"/>
              <w:rPr>
                <w:rFonts w:ascii="Times New Roman" w:hAnsi="Times New Roman" w:cs="Times New Roman"/>
                <w:lang w:val="sr-Cyrl-CS"/>
              </w:rPr>
            </w:pPr>
            <w:r>
              <w:rPr>
                <w:rFonts w:ascii="Times New Roman" w:hAnsi="Times New Roman" w:cs="Times New Roman"/>
                <w:lang w:val="sr-Cyrl-CS"/>
              </w:rPr>
              <w:t>250</w:t>
            </w:r>
            <w:r w:rsidRPr="006D4C0D">
              <w:rPr>
                <w:rFonts w:ascii="Times New Roman" w:hAnsi="Times New Roman" w:cs="Times New Roman"/>
                <w:lang w:val="sr-Cyrl-CS"/>
              </w:rPr>
              <w:t xml:space="preserve"> кг</w:t>
            </w:r>
          </w:p>
        </w:tc>
        <w:tc>
          <w:tcPr>
            <w:tcW w:w="1559" w:type="dxa"/>
          </w:tcPr>
          <w:p w:rsidR="00CE6331" w:rsidRPr="003D1A37" w:rsidRDefault="00CE6331" w:rsidP="00AB36F3">
            <w:pPr>
              <w:spacing w:after="0"/>
              <w:jc w:val="right"/>
              <w:rPr>
                <w:rFonts w:ascii="Times New Roman" w:hAnsi="Times New Roman" w:cs="Times New Roman"/>
                <w:lang w:val="sr-Cyrl-CS"/>
              </w:rPr>
            </w:pPr>
          </w:p>
        </w:tc>
        <w:tc>
          <w:tcPr>
            <w:tcW w:w="1417" w:type="dxa"/>
          </w:tcPr>
          <w:p w:rsidR="00CE6331" w:rsidRPr="003D1A37" w:rsidRDefault="00CE6331" w:rsidP="00AB36F3">
            <w:pPr>
              <w:spacing w:after="0"/>
              <w:jc w:val="right"/>
              <w:rPr>
                <w:rFonts w:ascii="Times New Roman" w:hAnsi="Times New Roman" w:cs="Times New Roman"/>
                <w:lang w:val="sr-Cyrl-CS"/>
              </w:rPr>
            </w:pPr>
          </w:p>
        </w:tc>
        <w:tc>
          <w:tcPr>
            <w:tcW w:w="1701" w:type="dxa"/>
          </w:tcPr>
          <w:p w:rsidR="00CE6331" w:rsidRPr="003D1A37" w:rsidRDefault="00CE6331" w:rsidP="00AB36F3">
            <w:pPr>
              <w:spacing w:after="0"/>
              <w:jc w:val="right"/>
              <w:rPr>
                <w:rFonts w:ascii="Times New Roman" w:hAnsi="Times New Roman" w:cs="Times New Roman"/>
                <w:lang w:val="sr-Cyrl-CS"/>
              </w:rPr>
            </w:pPr>
          </w:p>
        </w:tc>
        <w:tc>
          <w:tcPr>
            <w:tcW w:w="1838" w:type="dxa"/>
          </w:tcPr>
          <w:p w:rsidR="00CE6331" w:rsidRPr="003D1A37" w:rsidRDefault="00CE6331" w:rsidP="00AB36F3">
            <w:pPr>
              <w:spacing w:after="0"/>
              <w:jc w:val="right"/>
              <w:rPr>
                <w:rFonts w:ascii="Times New Roman" w:hAnsi="Times New Roman" w:cs="Times New Roman"/>
                <w:lang w:val="sr-Cyrl-CS"/>
              </w:rPr>
            </w:pPr>
          </w:p>
        </w:tc>
      </w:tr>
      <w:tr w:rsidR="00CE6331" w:rsidRPr="003D1A37" w:rsidTr="00AB36F3">
        <w:trPr>
          <w:trHeight w:val="318"/>
          <w:jc w:val="center"/>
        </w:trPr>
        <w:tc>
          <w:tcPr>
            <w:tcW w:w="709" w:type="dxa"/>
            <w:vAlign w:val="center"/>
          </w:tcPr>
          <w:p w:rsidR="00CE6331" w:rsidRPr="003D1A37" w:rsidRDefault="00CE6331" w:rsidP="006E7F7E">
            <w:pPr>
              <w:spacing w:after="0" w:line="240" w:lineRule="auto"/>
              <w:rPr>
                <w:rFonts w:ascii="Times New Roman" w:hAnsi="Times New Roman" w:cs="Times New Roman"/>
                <w:lang w:val="sr-Cyrl-CS"/>
              </w:rPr>
            </w:pPr>
            <w:r w:rsidRPr="003D1A37">
              <w:rPr>
                <w:rFonts w:ascii="Times New Roman" w:hAnsi="Times New Roman" w:cs="Times New Roman"/>
                <w:lang w:val="sr-Cyrl-CS"/>
              </w:rPr>
              <w:t>2</w:t>
            </w:r>
          </w:p>
        </w:tc>
        <w:tc>
          <w:tcPr>
            <w:tcW w:w="2771" w:type="dxa"/>
            <w:vAlign w:val="center"/>
          </w:tcPr>
          <w:p w:rsidR="00CE6331" w:rsidRPr="003D1A37" w:rsidRDefault="00CE6331" w:rsidP="006E7F7E">
            <w:pPr>
              <w:spacing w:after="0" w:line="240" w:lineRule="auto"/>
              <w:rPr>
                <w:rFonts w:ascii="Times New Roman" w:hAnsi="Times New Roman" w:cs="Times New Roman"/>
                <w:lang w:val="sr-Cyrl-CS"/>
              </w:rPr>
            </w:pPr>
            <w:r w:rsidRPr="003D1A37">
              <w:rPr>
                <w:rFonts w:ascii="Times New Roman" w:hAnsi="Times New Roman" w:cs="Times New Roman"/>
                <w:lang w:val="sr-Cyrl-CS"/>
              </w:rPr>
              <w:t>Свињски бут</w:t>
            </w:r>
            <w:r>
              <w:rPr>
                <w:rFonts w:ascii="Times New Roman" w:hAnsi="Times New Roman" w:cs="Times New Roman"/>
                <w:lang w:val="sr-Cyrl-CS"/>
              </w:rPr>
              <w:t xml:space="preserve"> бк</w:t>
            </w:r>
          </w:p>
        </w:tc>
        <w:tc>
          <w:tcPr>
            <w:tcW w:w="1134" w:type="dxa"/>
            <w:vAlign w:val="center"/>
          </w:tcPr>
          <w:p w:rsidR="00CE6331" w:rsidRPr="006D4C0D" w:rsidRDefault="00CE6331" w:rsidP="006E7F7E">
            <w:pPr>
              <w:spacing w:after="0"/>
              <w:jc w:val="right"/>
              <w:rPr>
                <w:rFonts w:ascii="Times New Roman" w:hAnsi="Times New Roman" w:cs="Times New Roman"/>
                <w:lang w:val="sr-Cyrl-CS"/>
              </w:rPr>
            </w:pPr>
            <w:r>
              <w:rPr>
                <w:rFonts w:ascii="Times New Roman" w:hAnsi="Times New Roman" w:cs="Times New Roman"/>
                <w:lang w:val="sr-Cyrl-CS"/>
              </w:rPr>
              <w:t>170</w:t>
            </w:r>
            <w:r w:rsidRPr="006D4C0D">
              <w:rPr>
                <w:rFonts w:ascii="Times New Roman" w:hAnsi="Times New Roman" w:cs="Times New Roman"/>
                <w:lang w:val="sr-Cyrl-CS"/>
              </w:rPr>
              <w:t xml:space="preserve"> кг</w:t>
            </w:r>
          </w:p>
        </w:tc>
        <w:tc>
          <w:tcPr>
            <w:tcW w:w="1559" w:type="dxa"/>
          </w:tcPr>
          <w:p w:rsidR="00CE6331" w:rsidRDefault="00CE6331" w:rsidP="00AB36F3">
            <w:pPr>
              <w:spacing w:after="0"/>
              <w:jc w:val="right"/>
              <w:rPr>
                <w:rFonts w:ascii="Times New Roman" w:hAnsi="Times New Roman" w:cs="Times New Roman"/>
                <w:lang w:val="sr-Cyrl-CS"/>
              </w:rPr>
            </w:pPr>
          </w:p>
        </w:tc>
        <w:tc>
          <w:tcPr>
            <w:tcW w:w="1417" w:type="dxa"/>
          </w:tcPr>
          <w:p w:rsidR="00CE6331" w:rsidRDefault="00CE6331" w:rsidP="00AB36F3">
            <w:pPr>
              <w:spacing w:after="0"/>
              <w:jc w:val="right"/>
              <w:rPr>
                <w:rFonts w:ascii="Times New Roman" w:hAnsi="Times New Roman" w:cs="Times New Roman"/>
                <w:lang w:val="sr-Cyrl-CS"/>
              </w:rPr>
            </w:pPr>
          </w:p>
        </w:tc>
        <w:tc>
          <w:tcPr>
            <w:tcW w:w="1701" w:type="dxa"/>
          </w:tcPr>
          <w:p w:rsidR="00CE6331" w:rsidRDefault="00CE6331" w:rsidP="00AB36F3">
            <w:pPr>
              <w:spacing w:after="0"/>
              <w:jc w:val="right"/>
              <w:rPr>
                <w:rFonts w:ascii="Times New Roman" w:hAnsi="Times New Roman" w:cs="Times New Roman"/>
                <w:lang w:val="sr-Cyrl-CS"/>
              </w:rPr>
            </w:pPr>
          </w:p>
        </w:tc>
        <w:tc>
          <w:tcPr>
            <w:tcW w:w="1838" w:type="dxa"/>
          </w:tcPr>
          <w:p w:rsidR="00CE6331" w:rsidRDefault="00CE6331" w:rsidP="00AB36F3">
            <w:pPr>
              <w:spacing w:after="0"/>
              <w:jc w:val="right"/>
              <w:rPr>
                <w:rFonts w:ascii="Times New Roman" w:hAnsi="Times New Roman" w:cs="Times New Roman"/>
                <w:lang w:val="sr-Cyrl-CS"/>
              </w:rPr>
            </w:pPr>
          </w:p>
        </w:tc>
      </w:tr>
      <w:tr w:rsidR="00CE6331" w:rsidRPr="003D1A37" w:rsidTr="00AB36F3">
        <w:trPr>
          <w:trHeight w:val="318"/>
          <w:jc w:val="center"/>
        </w:trPr>
        <w:tc>
          <w:tcPr>
            <w:tcW w:w="709" w:type="dxa"/>
            <w:vAlign w:val="center"/>
          </w:tcPr>
          <w:p w:rsidR="00CE6331" w:rsidRPr="003D1A37" w:rsidRDefault="00CE6331" w:rsidP="006E7F7E">
            <w:pPr>
              <w:spacing w:after="0"/>
              <w:rPr>
                <w:rFonts w:ascii="Times New Roman" w:hAnsi="Times New Roman" w:cs="Times New Roman"/>
                <w:lang w:val="sr-Cyrl-CS"/>
              </w:rPr>
            </w:pPr>
            <w:r>
              <w:rPr>
                <w:rFonts w:ascii="Times New Roman" w:hAnsi="Times New Roman" w:cs="Times New Roman"/>
                <w:lang w:val="sr-Cyrl-CS"/>
              </w:rPr>
              <w:t>3</w:t>
            </w:r>
          </w:p>
        </w:tc>
        <w:tc>
          <w:tcPr>
            <w:tcW w:w="2771" w:type="dxa"/>
            <w:vAlign w:val="center"/>
          </w:tcPr>
          <w:p w:rsidR="00CE6331" w:rsidRPr="003D1A37" w:rsidRDefault="00CE6331" w:rsidP="006E7F7E">
            <w:pPr>
              <w:spacing w:after="0"/>
              <w:rPr>
                <w:rFonts w:ascii="Times New Roman" w:hAnsi="Times New Roman" w:cs="Times New Roman"/>
                <w:lang w:val="sr-Cyrl-CS"/>
              </w:rPr>
            </w:pPr>
            <w:r w:rsidRPr="003D1A37">
              <w:rPr>
                <w:rFonts w:ascii="Times New Roman" w:hAnsi="Times New Roman" w:cs="Times New Roman"/>
                <w:lang w:val="sr-Cyrl-CS"/>
              </w:rPr>
              <w:t>Хамбуршка сланина</w:t>
            </w:r>
          </w:p>
        </w:tc>
        <w:tc>
          <w:tcPr>
            <w:tcW w:w="1134" w:type="dxa"/>
            <w:vAlign w:val="center"/>
          </w:tcPr>
          <w:p w:rsidR="00CE6331" w:rsidRPr="006D4C0D" w:rsidRDefault="00CE6331" w:rsidP="006E7F7E">
            <w:pPr>
              <w:spacing w:after="0"/>
              <w:jc w:val="right"/>
              <w:rPr>
                <w:rFonts w:ascii="Times New Roman" w:hAnsi="Times New Roman" w:cs="Times New Roman"/>
                <w:lang w:val="sr-Cyrl-CS"/>
              </w:rPr>
            </w:pPr>
            <w:r>
              <w:rPr>
                <w:rFonts w:ascii="Times New Roman" w:hAnsi="Times New Roman" w:cs="Times New Roman"/>
                <w:lang w:val="sr-Cyrl-CS"/>
              </w:rPr>
              <w:t>50</w:t>
            </w:r>
            <w:r w:rsidRPr="006D4C0D">
              <w:rPr>
                <w:rFonts w:ascii="Times New Roman" w:hAnsi="Times New Roman" w:cs="Times New Roman"/>
                <w:lang w:val="sr-Cyrl-CS"/>
              </w:rPr>
              <w:t xml:space="preserve"> кг</w:t>
            </w:r>
          </w:p>
        </w:tc>
        <w:tc>
          <w:tcPr>
            <w:tcW w:w="1559" w:type="dxa"/>
          </w:tcPr>
          <w:p w:rsidR="00CE6331" w:rsidRDefault="00CE6331" w:rsidP="00AB36F3">
            <w:pPr>
              <w:spacing w:after="0"/>
              <w:jc w:val="right"/>
              <w:rPr>
                <w:rFonts w:ascii="Times New Roman" w:hAnsi="Times New Roman" w:cs="Times New Roman"/>
                <w:lang w:val="sr-Cyrl-CS"/>
              </w:rPr>
            </w:pPr>
          </w:p>
        </w:tc>
        <w:tc>
          <w:tcPr>
            <w:tcW w:w="1417" w:type="dxa"/>
          </w:tcPr>
          <w:p w:rsidR="00CE6331" w:rsidRDefault="00CE6331" w:rsidP="00AB36F3">
            <w:pPr>
              <w:spacing w:after="0"/>
              <w:jc w:val="right"/>
              <w:rPr>
                <w:rFonts w:ascii="Times New Roman" w:hAnsi="Times New Roman" w:cs="Times New Roman"/>
                <w:lang w:val="sr-Cyrl-CS"/>
              </w:rPr>
            </w:pPr>
          </w:p>
        </w:tc>
        <w:tc>
          <w:tcPr>
            <w:tcW w:w="1701" w:type="dxa"/>
          </w:tcPr>
          <w:p w:rsidR="00CE6331" w:rsidRDefault="00CE6331" w:rsidP="00AB36F3">
            <w:pPr>
              <w:spacing w:after="0"/>
              <w:jc w:val="right"/>
              <w:rPr>
                <w:rFonts w:ascii="Times New Roman" w:hAnsi="Times New Roman" w:cs="Times New Roman"/>
                <w:lang w:val="sr-Cyrl-CS"/>
              </w:rPr>
            </w:pPr>
          </w:p>
        </w:tc>
        <w:tc>
          <w:tcPr>
            <w:tcW w:w="1838" w:type="dxa"/>
          </w:tcPr>
          <w:p w:rsidR="00CE6331" w:rsidRDefault="00CE6331" w:rsidP="00AB36F3">
            <w:pPr>
              <w:spacing w:after="0"/>
              <w:jc w:val="right"/>
              <w:rPr>
                <w:rFonts w:ascii="Times New Roman" w:hAnsi="Times New Roman" w:cs="Times New Roman"/>
                <w:lang w:val="sr-Cyrl-CS"/>
              </w:rPr>
            </w:pPr>
          </w:p>
        </w:tc>
      </w:tr>
      <w:tr w:rsidR="00CE6331" w:rsidRPr="003D1A37" w:rsidTr="00AB36F3">
        <w:trPr>
          <w:trHeight w:val="318"/>
          <w:jc w:val="center"/>
        </w:trPr>
        <w:tc>
          <w:tcPr>
            <w:tcW w:w="709" w:type="dxa"/>
            <w:vAlign w:val="center"/>
          </w:tcPr>
          <w:p w:rsidR="00CE6331" w:rsidRPr="003D1A37" w:rsidRDefault="00CE6331" w:rsidP="006E7F7E">
            <w:pPr>
              <w:spacing w:after="0"/>
              <w:rPr>
                <w:rFonts w:ascii="Times New Roman" w:hAnsi="Times New Roman" w:cs="Times New Roman"/>
                <w:lang w:val="sr-Cyrl-CS"/>
              </w:rPr>
            </w:pPr>
            <w:r>
              <w:rPr>
                <w:rFonts w:ascii="Times New Roman" w:hAnsi="Times New Roman" w:cs="Times New Roman"/>
                <w:lang w:val="sr-Cyrl-CS"/>
              </w:rPr>
              <w:t>4</w:t>
            </w:r>
          </w:p>
        </w:tc>
        <w:tc>
          <w:tcPr>
            <w:tcW w:w="2771" w:type="dxa"/>
            <w:vAlign w:val="center"/>
          </w:tcPr>
          <w:p w:rsidR="00CE6331" w:rsidRPr="003D1A37" w:rsidRDefault="00CE6331" w:rsidP="006E7F7E">
            <w:pPr>
              <w:spacing w:after="0"/>
              <w:rPr>
                <w:rFonts w:ascii="Times New Roman" w:hAnsi="Times New Roman" w:cs="Times New Roman"/>
                <w:lang w:val="sr-Cyrl-CS"/>
              </w:rPr>
            </w:pPr>
            <w:r>
              <w:rPr>
                <w:rFonts w:ascii="Times New Roman" w:hAnsi="Times New Roman" w:cs="Times New Roman"/>
                <w:lang w:val="sr-Cyrl-CS"/>
              </w:rPr>
              <w:t>Посебна салама</w:t>
            </w:r>
          </w:p>
        </w:tc>
        <w:tc>
          <w:tcPr>
            <w:tcW w:w="1134" w:type="dxa"/>
            <w:vAlign w:val="center"/>
          </w:tcPr>
          <w:p w:rsidR="00CE6331" w:rsidRPr="006D4C0D" w:rsidRDefault="00CE6331" w:rsidP="006E7F7E">
            <w:pPr>
              <w:spacing w:after="0"/>
              <w:jc w:val="right"/>
              <w:rPr>
                <w:rFonts w:ascii="Times New Roman" w:hAnsi="Times New Roman" w:cs="Times New Roman"/>
                <w:lang w:val="sr-Cyrl-CS"/>
              </w:rPr>
            </w:pPr>
            <w:r>
              <w:rPr>
                <w:rFonts w:ascii="Times New Roman" w:hAnsi="Times New Roman" w:cs="Times New Roman"/>
                <w:lang w:val="sr-Cyrl-CS"/>
              </w:rPr>
              <w:t>70</w:t>
            </w:r>
            <w:r w:rsidRPr="006D4C0D">
              <w:rPr>
                <w:rFonts w:ascii="Times New Roman" w:hAnsi="Times New Roman" w:cs="Times New Roman"/>
                <w:lang w:val="sr-Cyrl-CS"/>
              </w:rPr>
              <w:t xml:space="preserve"> кг</w:t>
            </w:r>
          </w:p>
        </w:tc>
        <w:tc>
          <w:tcPr>
            <w:tcW w:w="1559" w:type="dxa"/>
          </w:tcPr>
          <w:p w:rsidR="00CE6331" w:rsidRDefault="00CE6331" w:rsidP="00AB36F3">
            <w:pPr>
              <w:spacing w:after="0"/>
              <w:jc w:val="right"/>
              <w:rPr>
                <w:rFonts w:ascii="Times New Roman" w:hAnsi="Times New Roman" w:cs="Times New Roman"/>
                <w:lang w:val="sr-Cyrl-CS"/>
              </w:rPr>
            </w:pPr>
          </w:p>
        </w:tc>
        <w:tc>
          <w:tcPr>
            <w:tcW w:w="1417" w:type="dxa"/>
          </w:tcPr>
          <w:p w:rsidR="00CE6331" w:rsidRDefault="00CE6331" w:rsidP="00AB36F3">
            <w:pPr>
              <w:spacing w:after="0"/>
              <w:jc w:val="right"/>
              <w:rPr>
                <w:rFonts w:ascii="Times New Roman" w:hAnsi="Times New Roman" w:cs="Times New Roman"/>
                <w:lang w:val="sr-Cyrl-CS"/>
              </w:rPr>
            </w:pPr>
          </w:p>
        </w:tc>
        <w:tc>
          <w:tcPr>
            <w:tcW w:w="1701" w:type="dxa"/>
          </w:tcPr>
          <w:p w:rsidR="00CE6331" w:rsidRDefault="00CE6331" w:rsidP="00AB36F3">
            <w:pPr>
              <w:spacing w:after="0"/>
              <w:jc w:val="right"/>
              <w:rPr>
                <w:rFonts w:ascii="Times New Roman" w:hAnsi="Times New Roman" w:cs="Times New Roman"/>
                <w:lang w:val="sr-Cyrl-CS"/>
              </w:rPr>
            </w:pPr>
          </w:p>
        </w:tc>
        <w:tc>
          <w:tcPr>
            <w:tcW w:w="1838" w:type="dxa"/>
          </w:tcPr>
          <w:p w:rsidR="00CE6331" w:rsidRDefault="00CE6331" w:rsidP="00AB36F3">
            <w:pPr>
              <w:spacing w:after="0"/>
              <w:jc w:val="right"/>
              <w:rPr>
                <w:rFonts w:ascii="Times New Roman" w:hAnsi="Times New Roman" w:cs="Times New Roman"/>
                <w:lang w:val="sr-Cyrl-CS"/>
              </w:rPr>
            </w:pPr>
          </w:p>
        </w:tc>
      </w:tr>
      <w:tr w:rsidR="00A86AC0" w:rsidRPr="003D1A37" w:rsidTr="00AB36F3">
        <w:trPr>
          <w:trHeight w:val="687"/>
          <w:jc w:val="center"/>
        </w:trPr>
        <w:tc>
          <w:tcPr>
            <w:tcW w:w="7590" w:type="dxa"/>
            <w:gridSpan w:val="5"/>
            <w:vAlign w:val="center"/>
          </w:tcPr>
          <w:p w:rsidR="00A86AC0" w:rsidRPr="00AB36F3" w:rsidRDefault="00A86AC0" w:rsidP="00AB36F3">
            <w:pPr>
              <w:spacing w:after="0"/>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701" w:type="dxa"/>
          </w:tcPr>
          <w:p w:rsidR="00A86AC0" w:rsidRDefault="00A86AC0" w:rsidP="00AB36F3">
            <w:pPr>
              <w:spacing w:after="0"/>
              <w:jc w:val="right"/>
              <w:rPr>
                <w:rFonts w:ascii="Times New Roman" w:hAnsi="Times New Roman" w:cs="Times New Roman"/>
                <w:lang w:val="sr-Cyrl-CS"/>
              </w:rPr>
            </w:pPr>
          </w:p>
        </w:tc>
        <w:tc>
          <w:tcPr>
            <w:tcW w:w="1838" w:type="dxa"/>
          </w:tcPr>
          <w:p w:rsidR="00A86AC0" w:rsidRDefault="00A86AC0" w:rsidP="00AB36F3">
            <w:pPr>
              <w:spacing w:after="0"/>
              <w:jc w:val="right"/>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CE6331" w:rsidRDefault="00CE6331"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043CFE" w:rsidRDefault="00043CFE" w:rsidP="00473102">
      <w:pPr>
        <w:spacing w:after="0"/>
        <w:jc w:val="center"/>
        <w:rPr>
          <w:rFonts w:ascii="Times New Roman" w:hAnsi="Times New Roman" w:cs="Times New Roman"/>
          <w:b/>
          <w:bCs/>
          <w:i/>
          <w:iCs/>
          <w:lang w:val="sr-Cyrl-CS"/>
        </w:rPr>
      </w:pPr>
    </w:p>
    <w:p w:rsidR="00AB36F3" w:rsidRDefault="00AB36F3" w:rsidP="00473102">
      <w:pPr>
        <w:spacing w:after="0"/>
        <w:jc w:val="center"/>
        <w:rPr>
          <w:rFonts w:ascii="Times New Roman" w:hAnsi="Times New Roman" w:cs="Times New Roman"/>
          <w:b/>
          <w:bCs/>
          <w:i/>
          <w:iCs/>
          <w:lang w:val="sr-Cyrl-CS"/>
        </w:rPr>
      </w:pPr>
    </w:p>
    <w:p w:rsidR="00537FC3" w:rsidRDefault="00537FC3" w:rsidP="00473102">
      <w:pPr>
        <w:spacing w:after="0"/>
        <w:jc w:val="center"/>
        <w:rPr>
          <w:rFonts w:ascii="Times New Roman" w:hAnsi="Times New Roman" w:cs="Times New Roman"/>
          <w:b/>
          <w:bCs/>
          <w:i/>
          <w:iCs/>
        </w:rPr>
      </w:pPr>
    </w:p>
    <w:p w:rsidR="00AB36F3" w:rsidRDefault="00C50622" w:rsidP="00AB36F3">
      <w:pPr>
        <w:shd w:val="clear" w:color="auto" w:fill="95B3D7" w:themeFill="accent1" w:themeFillTint="99"/>
        <w:spacing w:after="0"/>
        <w:jc w:val="center"/>
        <w:rPr>
          <w:rFonts w:ascii="Times New Roman" w:hAnsi="Times New Roman" w:cs="Times New Roman"/>
          <w:b/>
          <w:bCs/>
          <w:i/>
          <w:iCs/>
          <w:lang w:val="sr-Cyrl-CS"/>
        </w:rPr>
      </w:pPr>
      <w:r>
        <w:rPr>
          <w:rFonts w:ascii="Times New Roman" w:hAnsi="Times New Roman" w:cs="Times New Roman"/>
          <w:b/>
          <w:bCs/>
          <w:i/>
          <w:iCs/>
        </w:rPr>
        <w:lastRenderedPageBreak/>
        <w:t>VIII</w:t>
      </w:r>
      <w:r w:rsidR="00AB36F3">
        <w:rPr>
          <w:rFonts w:ascii="Times New Roman" w:hAnsi="Times New Roman" w:cs="Times New Roman"/>
          <w:b/>
          <w:bCs/>
          <w:i/>
          <w:iCs/>
          <w:lang w:val="sr-Cyrl-CS"/>
        </w:rPr>
        <w:t xml:space="preserve">-в </w:t>
      </w:r>
      <w:r w:rsidR="00AB36F3" w:rsidRPr="00887976">
        <w:rPr>
          <w:rFonts w:ascii="Times New Roman" w:hAnsi="Times New Roman" w:cs="Times New Roman"/>
          <w:b/>
          <w:bCs/>
          <w:i/>
          <w:iCs/>
        </w:rPr>
        <w:t xml:space="preserve">ОБРАЗАЦ  </w:t>
      </w:r>
      <w:r w:rsidR="00AB36F3" w:rsidRPr="00887976">
        <w:rPr>
          <w:rFonts w:ascii="Times New Roman" w:hAnsi="Times New Roman" w:cs="Times New Roman"/>
          <w:b/>
          <w:bCs/>
          <w:i/>
          <w:iCs/>
          <w:lang w:val="sr-Cyrl-CS"/>
        </w:rPr>
        <w:t>СТРУКТУРЕ ЦЕНЕ СА УПУТСТВОМ КАКО ДА СЕ ПОПУНИ</w:t>
      </w:r>
    </w:p>
    <w:p w:rsidR="009B6B8C" w:rsidRDefault="009B6B8C" w:rsidP="00473102">
      <w:pPr>
        <w:spacing w:after="0"/>
        <w:jc w:val="center"/>
        <w:rPr>
          <w:rFonts w:ascii="Times New Roman" w:hAnsi="Times New Roman" w:cs="Times New Roman"/>
          <w:b/>
          <w:bCs/>
          <w:i/>
          <w:iCs/>
          <w:lang w:val="sr-Cyrl-CS"/>
        </w:rPr>
      </w:pPr>
    </w:p>
    <w:p w:rsidR="00AB36F3" w:rsidRDefault="00AB36F3" w:rsidP="00AB36F3">
      <w:pPr>
        <w:spacing w:after="0" w:line="240" w:lineRule="auto"/>
        <w:jc w:val="both"/>
        <w:rPr>
          <w:rFonts w:ascii="Times New Roman" w:hAnsi="Times New Roman" w:cs="Times New Roman"/>
          <w:b/>
          <w:bCs/>
          <w:iCs/>
        </w:rPr>
      </w:pPr>
      <w:r w:rsidRPr="0097743B">
        <w:rPr>
          <w:rFonts w:ascii="Times New Roman" w:hAnsi="Times New Roman" w:cs="Times New Roman"/>
          <w:lang w:val="sr-Cyrl-CS"/>
        </w:rPr>
        <w:t xml:space="preserve">Партија </w:t>
      </w:r>
      <w:r w:rsidRPr="0097743B">
        <w:rPr>
          <w:rFonts w:ascii="Times New Roman" w:hAnsi="Times New Roman" w:cs="Times New Roman"/>
          <w:b/>
          <w:bCs/>
          <w:iCs/>
        </w:rPr>
        <w:t>III</w:t>
      </w:r>
      <w:r w:rsidRPr="0097743B">
        <w:rPr>
          <w:rFonts w:ascii="Times New Roman" w:hAnsi="Times New Roman" w:cs="Times New Roman"/>
          <w:b/>
          <w:bCs/>
          <w:iCs/>
          <w:lang w:val="sr-Cyrl-CS"/>
        </w:rPr>
        <w:t xml:space="preserve"> – Разни прехрамбени производи </w:t>
      </w:r>
    </w:p>
    <w:p w:rsidR="00AB36F3" w:rsidRDefault="00AB36F3" w:rsidP="00473102">
      <w:pPr>
        <w:spacing w:after="0"/>
        <w:jc w:val="center"/>
        <w:rPr>
          <w:rFonts w:ascii="Times New Roman" w:hAnsi="Times New Roman" w:cs="Times New Roman"/>
          <w:b/>
          <w:bCs/>
          <w:i/>
          <w:iCs/>
          <w:lang w:val="sr-Cyrl-CS"/>
        </w:rPr>
      </w:pPr>
    </w:p>
    <w:tbl>
      <w:tblPr>
        <w:tblStyle w:val="TableGrid"/>
        <w:tblW w:w="0" w:type="auto"/>
        <w:jc w:val="center"/>
        <w:tblInd w:w="-624" w:type="dxa"/>
        <w:tblLook w:val="04A0"/>
      </w:tblPr>
      <w:tblGrid>
        <w:gridCol w:w="880"/>
        <w:gridCol w:w="3415"/>
        <w:gridCol w:w="1276"/>
        <w:gridCol w:w="1348"/>
        <w:gridCol w:w="1315"/>
        <w:gridCol w:w="1843"/>
        <w:gridCol w:w="2028"/>
      </w:tblGrid>
      <w:tr w:rsidR="00DB429B" w:rsidTr="00CE6331">
        <w:trPr>
          <w:jc w:val="center"/>
        </w:trPr>
        <w:tc>
          <w:tcPr>
            <w:tcW w:w="880" w:type="dxa"/>
          </w:tcPr>
          <w:p w:rsidR="00DB429B" w:rsidRPr="003D1A37" w:rsidRDefault="00DB429B" w:rsidP="00AD2858">
            <w:pPr>
              <w:rPr>
                <w:rFonts w:ascii="Times New Roman" w:hAnsi="Times New Roman" w:cs="Times New Roman"/>
                <w:lang w:val="sr-Cyrl-CS"/>
              </w:rPr>
            </w:pPr>
            <w:r w:rsidRPr="003D1A37">
              <w:rPr>
                <w:rFonts w:ascii="Times New Roman" w:hAnsi="Times New Roman" w:cs="Times New Roman"/>
                <w:lang w:val="sr-Cyrl-CS"/>
              </w:rPr>
              <w:t>Ред.бр.</w:t>
            </w:r>
          </w:p>
        </w:tc>
        <w:tc>
          <w:tcPr>
            <w:tcW w:w="3415" w:type="dxa"/>
            <w:vAlign w:val="center"/>
          </w:tcPr>
          <w:p w:rsidR="00DB429B" w:rsidRPr="003D1A37" w:rsidRDefault="00DB429B" w:rsidP="00AD2858">
            <w:pPr>
              <w:jc w:val="center"/>
              <w:rPr>
                <w:rFonts w:ascii="Times New Roman" w:hAnsi="Times New Roman" w:cs="Times New Roman"/>
                <w:b/>
                <w:lang w:val="sr-Cyrl-CS"/>
              </w:rPr>
            </w:pPr>
            <w:r w:rsidRPr="003D1A37">
              <w:rPr>
                <w:rFonts w:ascii="Times New Roman" w:hAnsi="Times New Roman" w:cs="Times New Roman"/>
                <w:b/>
                <w:lang w:val="sr-Cyrl-CS"/>
              </w:rPr>
              <w:t>НАЗИВ</w:t>
            </w:r>
          </w:p>
        </w:tc>
        <w:tc>
          <w:tcPr>
            <w:tcW w:w="1276" w:type="dxa"/>
          </w:tcPr>
          <w:p w:rsidR="00DB429B" w:rsidRPr="003D1A37" w:rsidRDefault="00DB429B" w:rsidP="00AD2858">
            <w:pPr>
              <w:jc w:val="center"/>
              <w:rPr>
                <w:rFonts w:ascii="Times New Roman" w:hAnsi="Times New Roman" w:cs="Times New Roman"/>
              </w:rPr>
            </w:pPr>
            <w:r w:rsidRPr="003D1A37">
              <w:rPr>
                <w:rFonts w:ascii="Times New Roman" w:hAnsi="Times New Roman" w:cs="Times New Roman"/>
              </w:rPr>
              <w:t>Кол.(kg/l)</w:t>
            </w:r>
          </w:p>
        </w:tc>
        <w:tc>
          <w:tcPr>
            <w:tcW w:w="1348" w:type="dxa"/>
          </w:tcPr>
          <w:p w:rsidR="00DB429B" w:rsidRPr="009B6B8C" w:rsidRDefault="00DB429B" w:rsidP="00AD2858">
            <w:pPr>
              <w:jc w:val="both"/>
              <w:rPr>
                <w:rFonts w:ascii="Times New Roman" w:hAnsi="Times New Roman" w:cs="Times New Roman"/>
                <w:sz w:val="20"/>
                <w:szCs w:val="20"/>
              </w:rPr>
            </w:pPr>
            <w:r w:rsidRPr="009B6B8C">
              <w:rPr>
                <w:rFonts w:ascii="Times New Roman" w:hAnsi="Times New Roman" w:cs="Times New Roman"/>
                <w:sz w:val="20"/>
                <w:szCs w:val="20"/>
              </w:rPr>
              <w:t>Јединич.цена без ПДВ-а</w:t>
            </w:r>
          </w:p>
        </w:tc>
        <w:tc>
          <w:tcPr>
            <w:tcW w:w="1315" w:type="dxa"/>
          </w:tcPr>
          <w:p w:rsidR="00DB429B" w:rsidRPr="009B6B8C" w:rsidRDefault="00DB429B" w:rsidP="00AD2858">
            <w:pPr>
              <w:jc w:val="center"/>
              <w:rPr>
                <w:rFonts w:ascii="Times New Roman" w:hAnsi="Times New Roman" w:cs="Times New Roman"/>
                <w:sz w:val="20"/>
                <w:szCs w:val="20"/>
              </w:rPr>
            </w:pPr>
            <w:r w:rsidRPr="009B6B8C">
              <w:rPr>
                <w:rFonts w:ascii="Times New Roman" w:hAnsi="Times New Roman" w:cs="Times New Roman"/>
                <w:sz w:val="20"/>
                <w:szCs w:val="20"/>
              </w:rPr>
              <w:t>Јединич. цена са ПДВ-ом</w:t>
            </w:r>
          </w:p>
        </w:tc>
        <w:tc>
          <w:tcPr>
            <w:tcW w:w="1843" w:type="dxa"/>
          </w:tcPr>
          <w:p w:rsidR="00DB429B" w:rsidRPr="009B6B8C" w:rsidRDefault="00DB429B" w:rsidP="00AD2858">
            <w:pPr>
              <w:jc w:val="center"/>
              <w:rPr>
                <w:rFonts w:ascii="Times New Roman" w:hAnsi="Times New Roman" w:cs="Times New Roman"/>
                <w:sz w:val="20"/>
                <w:szCs w:val="20"/>
              </w:rPr>
            </w:pPr>
            <w:r w:rsidRPr="009B6B8C">
              <w:rPr>
                <w:rFonts w:ascii="Times New Roman" w:hAnsi="Times New Roman" w:cs="Times New Roman"/>
                <w:sz w:val="20"/>
                <w:szCs w:val="20"/>
              </w:rPr>
              <w:t>Укупна цена без ПДВ-а</w:t>
            </w:r>
          </w:p>
        </w:tc>
        <w:tc>
          <w:tcPr>
            <w:tcW w:w="2028" w:type="dxa"/>
          </w:tcPr>
          <w:p w:rsidR="00DB429B" w:rsidRPr="009B6B8C" w:rsidRDefault="00DB429B" w:rsidP="00AD2858">
            <w:pPr>
              <w:jc w:val="center"/>
              <w:rPr>
                <w:rFonts w:ascii="Times New Roman" w:hAnsi="Times New Roman" w:cs="Times New Roman"/>
                <w:sz w:val="20"/>
                <w:szCs w:val="20"/>
              </w:rPr>
            </w:pPr>
            <w:r w:rsidRPr="009B6B8C">
              <w:rPr>
                <w:rFonts w:ascii="Times New Roman" w:hAnsi="Times New Roman" w:cs="Times New Roman"/>
                <w:sz w:val="20"/>
                <w:szCs w:val="20"/>
              </w:rPr>
              <w:t>Укупна цена са ПДВ-ом</w:t>
            </w:r>
          </w:p>
        </w:tc>
      </w:tr>
      <w:tr w:rsidR="00CE6331" w:rsidTr="00CE6331">
        <w:trPr>
          <w:jc w:val="center"/>
        </w:trPr>
        <w:tc>
          <w:tcPr>
            <w:tcW w:w="880" w:type="dxa"/>
          </w:tcPr>
          <w:p w:rsidR="00CE6331" w:rsidRPr="00322435" w:rsidRDefault="00CE6331" w:rsidP="006E7F7E">
            <w:pPr>
              <w:jc w:val="both"/>
              <w:rPr>
                <w:rFonts w:ascii="Times New Roman" w:hAnsi="Times New Roman" w:cs="Times New Roman"/>
                <w:lang w:val="sr-Cyrl-CS"/>
              </w:rPr>
            </w:pPr>
            <w:r w:rsidRPr="00322435">
              <w:rPr>
                <w:rFonts w:ascii="Times New Roman" w:hAnsi="Times New Roman" w:cs="Times New Roman"/>
                <w:lang w:val="sr-Cyrl-CS"/>
              </w:rPr>
              <w:t>1</w:t>
            </w:r>
          </w:p>
        </w:tc>
        <w:tc>
          <w:tcPr>
            <w:tcW w:w="3415" w:type="dxa"/>
          </w:tcPr>
          <w:p w:rsidR="00CE6331" w:rsidRPr="00322435" w:rsidRDefault="00CE6331" w:rsidP="006E7F7E">
            <w:pPr>
              <w:rPr>
                <w:rFonts w:ascii="Times New Roman" w:hAnsi="Times New Roman" w:cs="Times New Roman"/>
                <w:lang w:val="sr-Cyrl-CS"/>
              </w:rPr>
            </w:pPr>
            <w:r w:rsidRPr="00322435">
              <w:rPr>
                <w:rFonts w:ascii="Times New Roman" w:hAnsi="Times New Roman" w:cs="Times New Roman"/>
                <w:lang w:val="sr-Cyrl-CS"/>
              </w:rPr>
              <w:t>Грашак 450 гр (смрзнути)</w:t>
            </w:r>
          </w:p>
        </w:tc>
        <w:tc>
          <w:tcPr>
            <w:tcW w:w="1276" w:type="dxa"/>
          </w:tcPr>
          <w:p w:rsidR="00CE6331" w:rsidRPr="00322435" w:rsidRDefault="00CE6331" w:rsidP="006E7F7E">
            <w:pPr>
              <w:jc w:val="right"/>
              <w:rPr>
                <w:rFonts w:ascii="Times New Roman" w:hAnsi="Times New Roman" w:cs="Times New Roman"/>
                <w:lang w:val="sr-Cyrl-CS"/>
              </w:rPr>
            </w:pPr>
            <w:r w:rsidRPr="00322435">
              <w:rPr>
                <w:rFonts w:ascii="Times New Roman" w:hAnsi="Times New Roman" w:cs="Times New Roman"/>
                <w:lang w:val="sr-Cyrl-CS"/>
              </w:rPr>
              <w:t>200 ком</w:t>
            </w:r>
          </w:p>
        </w:tc>
        <w:tc>
          <w:tcPr>
            <w:tcW w:w="1348" w:type="dxa"/>
          </w:tcPr>
          <w:p w:rsidR="00CE6331" w:rsidRPr="00A14A8B" w:rsidRDefault="00CE6331" w:rsidP="00AB36F3">
            <w:pPr>
              <w:jc w:val="right"/>
              <w:rPr>
                <w:rFonts w:ascii="Times New Roman" w:hAnsi="Times New Roman" w:cs="Times New Roman"/>
                <w:lang w:val="sr-Cyrl-CS"/>
              </w:rPr>
            </w:pPr>
          </w:p>
        </w:tc>
        <w:tc>
          <w:tcPr>
            <w:tcW w:w="1315" w:type="dxa"/>
          </w:tcPr>
          <w:p w:rsidR="00CE6331" w:rsidRPr="00A14A8B" w:rsidRDefault="00CE6331" w:rsidP="00AB36F3">
            <w:pPr>
              <w:jc w:val="right"/>
              <w:rPr>
                <w:rFonts w:ascii="Times New Roman" w:hAnsi="Times New Roman" w:cs="Times New Roman"/>
                <w:lang w:val="sr-Cyrl-CS"/>
              </w:rPr>
            </w:pPr>
          </w:p>
        </w:tc>
        <w:tc>
          <w:tcPr>
            <w:tcW w:w="1843" w:type="dxa"/>
          </w:tcPr>
          <w:p w:rsidR="00CE6331" w:rsidRPr="00A14A8B" w:rsidRDefault="00CE6331" w:rsidP="00AB36F3">
            <w:pPr>
              <w:jc w:val="right"/>
              <w:rPr>
                <w:rFonts w:ascii="Times New Roman" w:hAnsi="Times New Roman" w:cs="Times New Roman"/>
                <w:lang w:val="sr-Cyrl-CS"/>
              </w:rPr>
            </w:pPr>
          </w:p>
        </w:tc>
        <w:tc>
          <w:tcPr>
            <w:tcW w:w="2028" w:type="dxa"/>
          </w:tcPr>
          <w:p w:rsidR="00CE6331" w:rsidRPr="00A14A8B" w:rsidRDefault="00CE6331" w:rsidP="00AB36F3">
            <w:pPr>
              <w:jc w:val="right"/>
              <w:rPr>
                <w:rFonts w:ascii="Times New Roman" w:hAnsi="Times New Roman" w:cs="Times New Roman"/>
                <w:lang w:val="sr-Cyrl-CS"/>
              </w:rPr>
            </w:pPr>
          </w:p>
        </w:tc>
      </w:tr>
      <w:tr w:rsidR="00CE6331" w:rsidTr="00CE6331">
        <w:trPr>
          <w:jc w:val="center"/>
        </w:trPr>
        <w:tc>
          <w:tcPr>
            <w:tcW w:w="880" w:type="dxa"/>
          </w:tcPr>
          <w:p w:rsidR="00CE6331" w:rsidRPr="00322435" w:rsidRDefault="00CE6331" w:rsidP="006E7F7E">
            <w:pPr>
              <w:jc w:val="both"/>
              <w:rPr>
                <w:rFonts w:ascii="Times New Roman" w:hAnsi="Times New Roman" w:cs="Times New Roman"/>
                <w:lang w:val="sr-Cyrl-CS"/>
              </w:rPr>
            </w:pPr>
            <w:r w:rsidRPr="00322435">
              <w:rPr>
                <w:rFonts w:ascii="Times New Roman" w:hAnsi="Times New Roman" w:cs="Times New Roman"/>
                <w:lang w:val="sr-Cyrl-CS"/>
              </w:rPr>
              <w:t>2</w:t>
            </w:r>
          </w:p>
        </w:tc>
        <w:tc>
          <w:tcPr>
            <w:tcW w:w="3415" w:type="dxa"/>
          </w:tcPr>
          <w:p w:rsidR="00CE6331" w:rsidRPr="00322435" w:rsidRDefault="00CE6331" w:rsidP="006E7F7E">
            <w:pPr>
              <w:rPr>
                <w:rFonts w:ascii="Times New Roman" w:hAnsi="Times New Roman" w:cs="Times New Roman"/>
                <w:lang w:val="sr-Cyrl-CS"/>
              </w:rPr>
            </w:pPr>
            <w:r w:rsidRPr="00322435">
              <w:rPr>
                <w:rFonts w:ascii="Times New Roman" w:hAnsi="Times New Roman" w:cs="Times New Roman"/>
                <w:lang w:val="sr-Cyrl-CS"/>
              </w:rPr>
              <w:t xml:space="preserve">Јаја </w:t>
            </w:r>
          </w:p>
        </w:tc>
        <w:tc>
          <w:tcPr>
            <w:tcW w:w="1276" w:type="dxa"/>
          </w:tcPr>
          <w:p w:rsidR="00CE6331" w:rsidRPr="00322435" w:rsidRDefault="00CE6331" w:rsidP="006E7F7E">
            <w:pPr>
              <w:jc w:val="right"/>
              <w:rPr>
                <w:rFonts w:ascii="Times New Roman" w:hAnsi="Times New Roman" w:cs="Times New Roman"/>
                <w:lang w:val="sr-Cyrl-CS"/>
              </w:rPr>
            </w:pPr>
            <w:r w:rsidRPr="00322435">
              <w:rPr>
                <w:rFonts w:ascii="Times New Roman" w:hAnsi="Times New Roman" w:cs="Times New Roman"/>
                <w:lang w:val="sr-Cyrl-CS"/>
              </w:rPr>
              <w:t>10.000 ком</w:t>
            </w:r>
          </w:p>
        </w:tc>
        <w:tc>
          <w:tcPr>
            <w:tcW w:w="1348" w:type="dxa"/>
          </w:tcPr>
          <w:p w:rsidR="00CE6331" w:rsidRPr="00A14A8B" w:rsidRDefault="00CE6331" w:rsidP="00AB36F3">
            <w:pPr>
              <w:jc w:val="right"/>
              <w:rPr>
                <w:rFonts w:ascii="Times New Roman" w:hAnsi="Times New Roman" w:cs="Times New Roman"/>
                <w:lang w:val="sr-Cyrl-CS"/>
              </w:rPr>
            </w:pPr>
          </w:p>
        </w:tc>
        <w:tc>
          <w:tcPr>
            <w:tcW w:w="1315" w:type="dxa"/>
          </w:tcPr>
          <w:p w:rsidR="00CE6331" w:rsidRPr="00A14A8B" w:rsidRDefault="00CE6331" w:rsidP="00AB36F3">
            <w:pPr>
              <w:jc w:val="right"/>
              <w:rPr>
                <w:rFonts w:ascii="Times New Roman" w:hAnsi="Times New Roman" w:cs="Times New Roman"/>
                <w:lang w:val="sr-Cyrl-CS"/>
              </w:rPr>
            </w:pPr>
          </w:p>
        </w:tc>
        <w:tc>
          <w:tcPr>
            <w:tcW w:w="1843" w:type="dxa"/>
          </w:tcPr>
          <w:p w:rsidR="00CE6331" w:rsidRPr="00A14A8B" w:rsidRDefault="00CE6331" w:rsidP="00AB36F3">
            <w:pPr>
              <w:jc w:val="right"/>
              <w:rPr>
                <w:rFonts w:ascii="Times New Roman" w:hAnsi="Times New Roman" w:cs="Times New Roman"/>
                <w:lang w:val="sr-Cyrl-CS"/>
              </w:rPr>
            </w:pPr>
          </w:p>
        </w:tc>
        <w:tc>
          <w:tcPr>
            <w:tcW w:w="2028" w:type="dxa"/>
          </w:tcPr>
          <w:p w:rsidR="00CE6331" w:rsidRPr="00A14A8B" w:rsidRDefault="00CE6331" w:rsidP="00AB36F3">
            <w:pPr>
              <w:jc w:val="right"/>
              <w:rPr>
                <w:rFonts w:ascii="Times New Roman" w:hAnsi="Times New Roman" w:cs="Times New Roman"/>
                <w:lang w:val="sr-Cyrl-CS"/>
              </w:rPr>
            </w:pPr>
          </w:p>
        </w:tc>
      </w:tr>
      <w:tr w:rsidR="00CE6331" w:rsidTr="00CE6331">
        <w:trPr>
          <w:jc w:val="center"/>
        </w:trPr>
        <w:tc>
          <w:tcPr>
            <w:tcW w:w="880" w:type="dxa"/>
          </w:tcPr>
          <w:p w:rsidR="00CE6331" w:rsidRPr="00322435" w:rsidRDefault="00CE6331" w:rsidP="006E7F7E">
            <w:pPr>
              <w:jc w:val="both"/>
              <w:rPr>
                <w:rFonts w:ascii="Times New Roman" w:hAnsi="Times New Roman" w:cs="Times New Roman"/>
                <w:lang w:val="sr-Cyrl-CS"/>
              </w:rPr>
            </w:pPr>
            <w:r w:rsidRPr="00322435">
              <w:rPr>
                <w:rFonts w:ascii="Times New Roman" w:hAnsi="Times New Roman" w:cs="Times New Roman"/>
                <w:lang w:val="sr-Cyrl-CS"/>
              </w:rPr>
              <w:t>3</w:t>
            </w:r>
          </w:p>
        </w:tc>
        <w:tc>
          <w:tcPr>
            <w:tcW w:w="3415" w:type="dxa"/>
            <w:vAlign w:val="center"/>
          </w:tcPr>
          <w:p w:rsidR="00CE6331" w:rsidRPr="00322435" w:rsidRDefault="00CE6331" w:rsidP="006E7F7E">
            <w:pPr>
              <w:rPr>
                <w:rFonts w:ascii="Times New Roman" w:hAnsi="Times New Roman" w:cs="Times New Roman"/>
                <w:lang w:val="sr-Cyrl-CS"/>
              </w:rPr>
            </w:pPr>
            <w:r w:rsidRPr="00322435">
              <w:rPr>
                <w:rFonts w:ascii="Times New Roman" w:hAnsi="Times New Roman" w:cs="Times New Roman"/>
                <w:lang w:val="sr-Cyrl-CS"/>
              </w:rPr>
              <w:t>Јогурт 2,8% мм, 1,5 л.</w:t>
            </w:r>
          </w:p>
        </w:tc>
        <w:tc>
          <w:tcPr>
            <w:tcW w:w="1276" w:type="dxa"/>
          </w:tcPr>
          <w:p w:rsidR="00CE6331" w:rsidRPr="00322435" w:rsidRDefault="00CE6331" w:rsidP="006E7F7E">
            <w:pPr>
              <w:jc w:val="right"/>
              <w:rPr>
                <w:rFonts w:ascii="Times New Roman" w:hAnsi="Times New Roman" w:cs="Times New Roman"/>
                <w:lang w:val="sr-Cyrl-CS"/>
              </w:rPr>
            </w:pPr>
            <w:r w:rsidRPr="00322435">
              <w:rPr>
                <w:rFonts w:ascii="Times New Roman" w:hAnsi="Times New Roman" w:cs="Times New Roman"/>
                <w:lang w:val="sr-Cyrl-CS"/>
              </w:rPr>
              <w:t>500 ком</w:t>
            </w:r>
          </w:p>
        </w:tc>
        <w:tc>
          <w:tcPr>
            <w:tcW w:w="1348" w:type="dxa"/>
          </w:tcPr>
          <w:p w:rsidR="00CE6331" w:rsidRPr="00A14A8B" w:rsidRDefault="00CE6331" w:rsidP="00AB36F3">
            <w:pPr>
              <w:jc w:val="right"/>
              <w:rPr>
                <w:rFonts w:ascii="Times New Roman" w:hAnsi="Times New Roman" w:cs="Times New Roman"/>
                <w:lang w:val="sr-Cyrl-CS"/>
              </w:rPr>
            </w:pPr>
          </w:p>
        </w:tc>
        <w:tc>
          <w:tcPr>
            <w:tcW w:w="1315" w:type="dxa"/>
          </w:tcPr>
          <w:p w:rsidR="00CE6331" w:rsidRPr="00A14A8B" w:rsidRDefault="00CE6331" w:rsidP="00AB36F3">
            <w:pPr>
              <w:jc w:val="right"/>
              <w:rPr>
                <w:rFonts w:ascii="Times New Roman" w:hAnsi="Times New Roman" w:cs="Times New Roman"/>
                <w:lang w:val="sr-Cyrl-CS"/>
              </w:rPr>
            </w:pPr>
          </w:p>
        </w:tc>
        <w:tc>
          <w:tcPr>
            <w:tcW w:w="1843" w:type="dxa"/>
          </w:tcPr>
          <w:p w:rsidR="00CE6331" w:rsidRPr="00A14A8B" w:rsidRDefault="00CE6331" w:rsidP="00AB36F3">
            <w:pPr>
              <w:jc w:val="right"/>
              <w:rPr>
                <w:rFonts w:ascii="Times New Roman" w:hAnsi="Times New Roman" w:cs="Times New Roman"/>
                <w:lang w:val="sr-Cyrl-CS"/>
              </w:rPr>
            </w:pPr>
          </w:p>
        </w:tc>
        <w:tc>
          <w:tcPr>
            <w:tcW w:w="2028" w:type="dxa"/>
          </w:tcPr>
          <w:p w:rsidR="00CE6331" w:rsidRPr="00A14A8B" w:rsidRDefault="00CE6331" w:rsidP="00AB36F3">
            <w:pPr>
              <w:jc w:val="right"/>
              <w:rPr>
                <w:rFonts w:ascii="Times New Roman" w:hAnsi="Times New Roman" w:cs="Times New Roman"/>
                <w:lang w:val="sr-Cyrl-CS"/>
              </w:rPr>
            </w:pPr>
          </w:p>
        </w:tc>
      </w:tr>
      <w:tr w:rsidR="00CE6331" w:rsidTr="00CE6331">
        <w:trPr>
          <w:jc w:val="center"/>
        </w:trPr>
        <w:tc>
          <w:tcPr>
            <w:tcW w:w="880" w:type="dxa"/>
          </w:tcPr>
          <w:p w:rsidR="00CE6331" w:rsidRPr="00322435" w:rsidRDefault="00CE6331" w:rsidP="006E7F7E">
            <w:pPr>
              <w:jc w:val="both"/>
              <w:rPr>
                <w:rFonts w:ascii="Times New Roman" w:hAnsi="Times New Roman" w:cs="Times New Roman"/>
                <w:lang w:val="sr-Cyrl-CS"/>
              </w:rPr>
            </w:pPr>
            <w:r w:rsidRPr="00322435">
              <w:rPr>
                <w:rFonts w:ascii="Times New Roman" w:hAnsi="Times New Roman" w:cs="Times New Roman"/>
                <w:lang w:val="sr-Cyrl-CS"/>
              </w:rPr>
              <w:t>4</w:t>
            </w:r>
          </w:p>
        </w:tc>
        <w:tc>
          <w:tcPr>
            <w:tcW w:w="3415" w:type="dxa"/>
          </w:tcPr>
          <w:p w:rsidR="00CE6331" w:rsidRPr="00322435" w:rsidRDefault="00CE6331" w:rsidP="006E7F7E">
            <w:pPr>
              <w:rPr>
                <w:rFonts w:ascii="Times New Roman" w:hAnsi="Times New Roman" w:cs="Times New Roman"/>
                <w:lang w:val="sr-Cyrl-CS"/>
              </w:rPr>
            </w:pPr>
            <w:r w:rsidRPr="00322435">
              <w:rPr>
                <w:rFonts w:ascii="Times New Roman" w:hAnsi="Times New Roman" w:cs="Times New Roman"/>
                <w:lang w:val="sr-Cyrl-CS"/>
              </w:rPr>
              <w:t>Кајмак намаз 70 % 200 гр</w:t>
            </w:r>
          </w:p>
        </w:tc>
        <w:tc>
          <w:tcPr>
            <w:tcW w:w="1276" w:type="dxa"/>
          </w:tcPr>
          <w:p w:rsidR="00CE6331" w:rsidRPr="00322435" w:rsidRDefault="00CE6331" w:rsidP="006E7F7E">
            <w:pPr>
              <w:jc w:val="right"/>
              <w:rPr>
                <w:rFonts w:ascii="Times New Roman" w:hAnsi="Times New Roman" w:cs="Times New Roman"/>
                <w:lang w:val="sr-Cyrl-CS"/>
              </w:rPr>
            </w:pPr>
            <w:r w:rsidRPr="00322435">
              <w:rPr>
                <w:rFonts w:ascii="Times New Roman" w:hAnsi="Times New Roman" w:cs="Times New Roman"/>
                <w:lang w:val="sr-Cyrl-CS"/>
              </w:rPr>
              <w:t>500 ком</w:t>
            </w:r>
          </w:p>
        </w:tc>
        <w:tc>
          <w:tcPr>
            <w:tcW w:w="1348" w:type="dxa"/>
          </w:tcPr>
          <w:p w:rsidR="00CE6331" w:rsidRPr="00A14A8B" w:rsidRDefault="00CE6331" w:rsidP="00AB36F3">
            <w:pPr>
              <w:jc w:val="right"/>
              <w:rPr>
                <w:rFonts w:ascii="Times New Roman" w:hAnsi="Times New Roman" w:cs="Times New Roman"/>
                <w:lang w:val="sr-Cyrl-CS"/>
              </w:rPr>
            </w:pPr>
          </w:p>
        </w:tc>
        <w:tc>
          <w:tcPr>
            <w:tcW w:w="1315" w:type="dxa"/>
          </w:tcPr>
          <w:p w:rsidR="00CE6331" w:rsidRPr="00A14A8B" w:rsidRDefault="00CE6331" w:rsidP="00AB36F3">
            <w:pPr>
              <w:jc w:val="right"/>
              <w:rPr>
                <w:rFonts w:ascii="Times New Roman" w:hAnsi="Times New Roman" w:cs="Times New Roman"/>
                <w:lang w:val="sr-Cyrl-CS"/>
              </w:rPr>
            </w:pPr>
          </w:p>
        </w:tc>
        <w:tc>
          <w:tcPr>
            <w:tcW w:w="1843" w:type="dxa"/>
          </w:tcPr>
          <w:p w:rsidR="00CE6331" w:rsidRPr="00A14A8B" w:rsidRDefault="00CE6331" w:rsidP="00AB36F3">
            <w:pPr>
              <w:jc w:val="right"/>
              <w:rPr>
                <w:rFonts w:ascii="Times New Roman" w:hAnsi="Times New Roman" w:cs="Times New Roman"/>
                <w:lang w:val="sr-Cyrl-CS"/>
              </w:rPr>
            </w:pPr>
          </w:p>
        </w:tc>
        <w:tc>
          <w:tcPr>
            <w:tcW w:w="2028" w:type="dxa"/>
          </w:tcPr>
          <w:p w:rsidR="00CE6331" w:rsidRPr="00A14A8B" w:rsidRDefault="00CE6331" w:rsidP="00AB36F3">
            <w:pPr>
              <w:jc w:val="right"/>
              <w:rPr>
                <w:rFonts w:ascii="Times New Roman" w:hAnsi="Times New Roman" w:cs="Times New Roman"/>
                <w:lang w:val="sr-Cyrl-CS"/>
              </w:rPr>
            </w:pPr>
          </w:p>
        </w:tc>
      </w:tr>
      <w:tr w:rsidR="00CE6331" w:rsidTr="00CE6331">
        <w:trPr>
          <w:jc w:val="center"/>
        </w:trPr>
        <w:tc>
          <w:tcPr>
            <w:tcW w:w="880" w:type="dxa"/>
          </w:tcPr>
          <w:p w:rsidR="00CE6331" w:rsidRPr="00322435" w:rsidRDefault="00CE6331" w:rsidP="006E7F7E">
            <w:pPr>
              <w:jc w:val="both"/>
              <w:rPr>
                <w:rFonts w:ascii="Times New Roman" w:hAnsi="Times New Roman" w:cs="Times New Roman"/>
                <w:lang w:val="sr-Cyrl-CS"/>
              </w:rPr>
            </w:pPr>
            <w:r w:rsidRPr="00322435">
              <w:rPr>
                <w:rFonts w:ascii="Times New Roman" w:hAnsi="Times New Roman" w:cs="Times New Roman"/>
                <w:lang w:val="sr-Cyrl-CS"/>
              </w:rPr>
              <w:t>5</w:t>
            </w:r>
          </w:p>
        </w:tc>
        <w:tc>
          <w:tcPr>
            <w:tcW w:w="3415" w:type="dxa"/>
          </w:tcPr>
          <w:p w:rsidR="00CE6331" w:rsidRPr="00322435" w:rsidRDefault="00CE6331" w:rsidP="006E7F7E">
            <w:pPr>
              <w:rPr>
                <w:rFonts w:ascii="Times New Roman" w:hAnsi="Times New Roman" w:cs="Times New Roman"/>
                <w:lang w:val="sr-Cyrl-CS"/>
              </w:rPr>
            </w:pPr>
            <w:r w:rsidRPr="00322435">
              <w:rPr>
                <w:rFonts w:ascii="Times New Roman" w:hAnsi="Times New Roman" w:cs="Times New Roman"/>
                <w:lang w:val="sr-Cyrl-CS"/>
              </w:rPr>
              <w:t>Качкаваљ 1кг</w:t>
            </w:r>
          </w:p>
        </w:tc>
        <w:tc>
          <w:tcPr>
            <w:tcW w:w="1276" w:type="dxa"/>
          </w:tcPr>
          <w:p w:rsidR="00CE6331" w:rsidRPr="00322435" w:rsidRDefault="00CE6331" w:rsidP="006E7F7E">
            <w:pPr>
              <w:jc w:val="right"/>
              <w:rPr>
                <w:rFonts w:ascii="Times New Roman" w:hAnsi="Times New Roman" w:cs="Times New Roman"/>
                <w:lang w:val="sr-Cyrl-CS"/>
              </w:rPr>
            </w:pPr>
            <w:r w:rsidRPr="00322435">
              <w:rPr>
                <w:rFonts w:ascii="Times New Roman" w:hAnsi="Times New Roman" w:cs="Times New Roman"/>
                <w:lang w:val="sr-Cyrl-CS"/>
              </w:rPr>
              <w:t>10 кг</w:t>
            </w:r>
          </w:p>
        </w:tc>
        <w:tc>
          <w:tcPr>
            <w:tcW w:w="1348" w:type="dxa"/>
          </w:tcPr>
          <w:p w:rsidR="00CE6331" w:rsidRPr="00A14A8B" w:rsidRDefault="00CE6331" w:rsidP="00AB36F3">
            <w:pPr>
              <w:jc w:val="right"/>
              <w:rPr>
                <w:rFonts w:ascii="Times New Roman" w:hAnsi="Times New Roman" w:cs="Times New Roman"/>
                <w:lang w:val="sr-Cyrl-CS"/>
              </w:rPr>
            </w:pPr>
          </w:p>
        </w:tc>
        <w:tc>
          <w:tcPr>
            <w:tcW w:w="1315" w:type="dxa"/>
          </w:tcPr>
          <w:p w:rsidR="00CE6331" w:rsidRPr="00A14A8B" w:rsidRDefault="00CE6331" w:rsidP="00AB36F3">
            <w:pPr>
              <w:jc w:val="right"/>
              <w:rPr>
                <w:rFonts w:ascii="Times New Roman" w:hAnsi="Times New Roman" w:cs="Times New Roman"/>
                <w:lang w:val="sr-Cyrl-CS"/>
              </w:rPr>
            </w:pPr>
          </w:p>
        </w:tc>
        <w:tc>
          <w:tcPr>
            <w:tcW w:w="1843" w:type="dxa"/>
          </w:tcPr>
          <w:p w:rsidR="00CE6331" w:rsidRPr="00A14A8B" w:rsidRDefault="00CE6331" w:rsidP="00AB36F3">
            <w:pPr>
              <w:jc w:val="right"/>
              <w:rPr>
                <w:rFonts w:ascii="Times New Roman" w:hAnsi="Times New Roman" w:cs="Times New Roman"/>
                <w:lang w:val="sr-Cyrl-CS"/>
              </w:rPr>
            </w:pPr>
          </w:p>
        </w:tc>
        <w:tc>
          <w:tcPr>
            <w:tcW w:w="2028" w:type="dxa"/>
          </w:tcPr>
          <w:p w:rsidR="00CE6331" w:rsidRPr="00A14A8B" w:rsidRDefault="00CE6331" w:rsidP="00AB36F3">
            <w:pPr>
              <w:jc w:val="right"/>
              <w:rPr>
                <w:rFonts w:ascii="Times New Roman" w:hAnsi="Times New Roman" w:cs="Times New Roman"/>
                <w:lang w:val="sr-Cyrl-CS"/>
              </w:rPr>
            </w:pPr>
          </w:p>
        </w:tc>
      </w:tr>
      <w:tr w:rsidR="00CE6331" w:rsidTr="00CE6331">
        <w:trPr>
          <w:jc w:val="center"/>
        </w:trPr>
        <w:tc>
          <w:tcPr>
            <w:tcW w:w="880" w:type="dxa"/>
          </w:tcPr>
          <w:p w:rsidR="00CE6331" w:rsidRPr="00322435" w:rsidRDefault="00CE6331" w:rsidP="006E7F7E">
            <w:pPr>
              <w:jc w:val="both"/>
              <w:rPr>
                <w:rFonts w:ascii="Times New Roman" w:hAnsi="Times New Roman" w:cs="Times New Roman"/>
                <w:lang w:val="sr-Cyrl-CS"/>
              </w:rPr>
            </w:pPr>
            <w:r w:rsidRPr="00322435">
              <w:rPr>
                <w:rFonts w:ascii="Times New Roman" w:hAnsi="Times New Roman" w:cs="Times New Roman"/>
                <w:lang w:val="sr-Cyrl-CS"/>
              </w:rPr>
              <w:t>6</w:t>
            </w:r>
          </w:p>
        </w:tc>
        <w:tc>
          <w:tcPr>
            <w:tcW w:w="3415" w:type="dxa"/>
          </w:tcPr>
          <w:p w:rsidR="00CE6331" w:rsidRPr="00322435" w:rsidRDefault="00CE6331" w:rsidP="006E7F7E">
            <w:pPr>
              <w:rPr>
                <w:rFonts w:ascii="Times New Roman" w:hAnsi="Times New Roman" w:cs="Times New Roman"/>
                <w:lang w:val="sr-Cyrl-CS"/>
              </w:rPr>
            </w:pPr>
            <w:r w:rsidRPr="00322435">
              <w:rPr>
                <w:rFonts w:ascii="Times New Roman" w:hAnsi="Times New Roman" w:cs="Times New Roman"/>
                <w:lang w:val="sr-Cyrl-CS"/>
              </w:rPr>
              <w:t>Кисела павлака, чаша 180г</w:t>
            </w:r>
          </w:p>
        </w:tc>
        <w:tc>
          <w:tcPr>
            <w:tcW w:w="1276" w:type="dxa"/>
          </w:tcPr>
          <w:p w:rsidR="00CE6331" w:rsidRPr="00322435" w:rsidRDefault="00CE6331" w:rsidP="006E7F7E">
            <w:pPr>
              <w:jc w:val="right"/>
              <w:rPr>
                <w:rFonts w:ascii="Times New Roman" w:hAnsi="Times New Roman" w:cs="Times New Roman"/>
                <w:lang w:val="sr-Cyrl-CS"/>
              </w:rPr>
            </w:pPr>
            <w:r w:rsidRPr="00322435">
              <w:rPr>
                <w:rFonts w:ascii="Times New Roman" w:hAnsi="Times New Roman" w:cs="Times New Roman"/>
                <w:lang w:val="sr-Cyrl-CS"/>
              </w:rPr>
              <w:t>500 ком</w:t>
            </w:r>
          </w:p>
        </w:tc>
        <w:tc>
          <w:tcPr>
            <w:tcW w:w="1348" w:type="dxa"/>
          </w:tcPr>
          <w:p w:rsidR="00CE6331" w:rsidRPr="00A14A8B" w:rsidRDefault="00CE6331" w:rsidP="00AB36F3">
            <w:pPr>
              <w:jc w:val="right"/>
              <w:rPr>
                <w:rFonts w:ascii="Times New Roman" w:hAnsi="Times New Roman" w:cs="Times New Roman"/>
                <w:lang w:val="sr-Cyrl-CS"/>
              </w:rPr>
            </w:pPr>
          </w:p>
        </w:tc>
        <w:tc>
          <w:tcPr>
            <w:tcW w:w="1315" w:type="dxa"/>
          </w:tcPr>
          <w:p w:rsidR="00CE6331" w:rsidRPr="00A14A8B" w:rsidRDefault="00CE6331" w:rsidP="00AB36F3">
            <w:pPr>
              <w:jc w:val="right"/>
              <w:rPr>
                <w:rFonts w:ascii="Times New Roman" w:hAnsi="Times New Roman" w:cs="Times New Roman"/>
                <w:lang w:val="sr-Cyrl-CS"/>
              </w:rPr>
            </w:pPr>
          </w:p>
        </w:tc>
        <w:tc>
          <w:tcPr>
            <w:tcW w:w="1843" w:type="dxa"/>
          </w:tcPr>
          <w:p w:rsidR="00CE6331" w:rsidRPr="00A14A8B" w:rsidRDefault="00CE6331" w:rsidP="00AB36F3">
            <w:pPr>
              <w:jc w:val="right"/>
              <w:rPr>
                <w:rFonts w:ascii="Times New Roman" w:hAnsi="Times New Roman" w:cs="Times New Roman"/>
                <w:lang w:val="sr-Cyrl-CS"/>
              </w:rPr>
            </w:pPr>
          </w:p>
        </w:tc>
        <w:tc>
          <w:tcPr>
            <w:tcW w:w="2028" w:type="dxa"/>
          </w:tcPr>
          <w:p w:rsidR="00CE6331" w:rsidRPr="00A14A8B" w:rsidRDefault="00CE6331" w:rsidP="00AB36F3">
            <w:pPr>
              <w:jc w:val="right"/>
              <w:rPr>
                <w:rFonts w:ascii="Times New Roman" w:hAnsi="Times New Roman" w:cs="Times New Roman"/>
                <w:lang w:val="sr-Cyrl-CS"/>
              </w:rPr>
            </w:pPr>
          </w:p>
        </w:tc>
      </w:tr>
      <w:tr w:rsidR="00CE6331" w:rsidTr="00CE6331">
        <w:trPr>
          <w:jc w:val="center"/>
        </w:trPr>
        <w:tc>
          <w:tcPr>
            <w:tcW w:w="880" w:type="dxa"/>
          </w:tcPr>
          <w:p w:rsidR="00CE6331" w:rsidRPr="00322435" w:rsidRDefault="00CE6331" w:rsidP="006E7F7E">
            <w:pPr>
              <w:jc w:val="both"/>
              <w:rPr>
                <w:rFonts w:ascii="Times New Roman" w:hAnsi="Times New Roman" w:cs="Times New Roman"/>
                <w:lang w:val="sr-Cyrl-CS"/>
              </w:rPr>
            </w:pPr>
            <w:r w:rsidRPr="00322435">
              <w:rPr>
                <w:rFonts w:ascii="Times New Roman" w:hAnsi="Times New Roman" w:cs="Times New Roman"/>
                <w:lang w:val="sr-Cyrl-CS"/>
              </w:rPr>
              <w:t>7</w:t>
            </w:r>
          </w:p>
        </w:tc>
        <w:tc>
          <w:tcPr>
            <w:tcW w:w="3415" w:type="dxa"/>
          </w:tcPr>
          <w:p w:rsidR="00CE6331" w:rsidRPr="00322435" w:rsidRDefault="00CE6331" w:rsidP="006E7F7E">
            <w:pPr>
              <w:rPr>
                <w:rFonts w:ascii="Times New Roman" w:hAnsi="Times New Roman" w:cs="Times New Roman"/>
              </w:rPr>
            </w:pPr>
            <w:r w:rsidRPr="00322435">
              <w:rPr>
                <w:rFonts w:ascii="Times New Roman" w:hAnsi="Times New Roman" w:cs="Times New Roman"/>
              </w:rPr>
              <w:t>Уље сунцокретово 1/1</w:t>
            </w:r>
          </w:p>
        </w:tc>
        <w:tc>
          <w:tcPr>
            <w:tcW w:w="1276" w:type="dxa"/>
          </w:tcPr>
          <w:p w:rsidR="00CE6331" w:rsidRPr="00E93377" w:rsidRDefault="00CE6331" w:rsidP="006E7F7E">
            <w:pPr>
              <w:jc w:val="right"/>
              <w:rPr>
                <w:rFonts w:ascii="Times New Roman" w:hAnsi="Times New Roman" w:cs="Times New Roman"/>
                <w:lang w:val="sr-Cyrl-CS"/>
              </w:rPr>
            </w:pPr>
            <w:r w:rsidRPr="00322435">
              <w:rPr>
                <w:rFonts w:ascii="Times New Roman" w:hAnsi="Times New Roman" w:cs="Times New Roman"/>
                <w:lang w:val="sr-Cyrl-CS"/>
              </w:rPr>
              <w:t>100 л</w:t>
            </w:r>
          </w:p>
        </w:tc>
        <w:tc>
          <w:tcPr>
            <w:tcW w:w="1348" w:type="dxa"/>
          </w:tcPr>
          <w:p w:rsidR="00CE6331" w:rsidRPr="00A14A8B" w:rsidRDefault="00CE6331" w:rsidP="00AB36F3">
            <w:pPr>
              <w:jc w:val="right"/>
              <w:rPr>
                <w:rFonts w:ascii="Times New Roman" w:hAnsi="Times New Roman" w:cs="Times New Roman"/>
                <w:lang w:val="sr-Cyrl-CS"/>
              </w:rPr>
            </w:pPr>
          </w:p>
        </w:tc>
        <w:tc>
          <w:tcPr>
            <w:tcW w:w="1315" w:type="dxa"/>
          </w:tcPr>
          <w:p w:rsidR="00CE6331" w:rsidRPr="00A14A8B" w:rsidRDefault="00CE6331" w:rsidP="00AB36F3">
            <w:pPr>
              <w:jc w:val="right"/>
              <w:rPr>
                <w:rFonts w:ascii="Times New Roman" w:hAnsi="Times New Roman" w:cs="Times New Roman"/>
                <w:lang w:val="sr-Cyrl-CS"/>
              </w:rPr>
            </w:pPr>
          </w:p>
        </w:tc>
        <w:tc>
          <w:tcPr>
            <w:tcW w:w="1843" w:type="dxa"/>
          </w:tcPr>
          <w:p w:rsidR="00CE6331" w:rsidRPr="00A14A8B" w:rsidRDefault="00CE6331" w:rsidP="00AB36F3">
            <w:pPr>
              <w:jc w:val="right"/>
              <w:rPr>
                <w:rFonts w:ascii="Times New Roman" w:hAnsi="Times New Roman" w:cs="Times New Roman"/>
                <w:lang w:val="sr-Cyrl-CS"/>
              </w:rPr>
            </w:pPr>
          </w:p>
        </w:tc>
        <w:tc>
          <w:tcPr>
            <w:tcW w:w="2028" w:type="dxa"/>
          </w:tcPr>
          <w:p w:rsidR="00CE6331" w:rsidRPr="00A14A8B" w:rsidRDefault="00CE6331" w:rsidP="00AB36F3">
            <w:pPr>
              <w:jc w:val="right"/>
              <w:rPr>
                <w:rFonts w:ascii="Times New Roman" w:hAnsi="Times New Roman" w:cs="Times New Roman"/>
                <w:lang w:val="sr-Cyrl-CS"/>
              </w:rPr>
            </w:pPr>
          </w:p>
        </w:tc>
      </w:tr>
      <w:tr w:rsidR="00537FC3" w:rsidTr="00CE6331">
        <w:trPr>
          <w:trHeight w:val="747"/>
          <w:jc w:val="center"/>
        </w:trPr>
        <w:tc>
          <w:tcPr>
            <w:tcW w:w="8234" w:type="dxa"/>
            <w:gridSpan w:val="5"/>
            <w:vAlign w:val="center"/>
          </w:tcPr>
          <w:p w:rsidR="00537FC3" w:rsidRPr="00AB36F3" w:rsidRDefault="00537FC3" w:rsidP="00AB36F3">
            <w:pPr>
              <w:jc w:val="right"/>
              <w:rPr>
                <w:rFonts w:ascii="Times New Roman" w:hAnsi="Times New Roman" w:cs="Times New Roman"/>
                <w:b/>
                <w:lang w:val="sr-Cyrl-CS"/>
              </w:rPr>
            </w:pPr>
            <w:r w:rsidRPr="00AB36F3">
              <w:rPr>
                <w:rFonts w:ascii="Times New Roman" w:hAnsi="Times New Roman" w:cs="Times New Roman"/>
                <w:b/>
                <w:lang w:val="sr-Cyrl-CS"/>
              </w:rPr>
              <w:t>УКУПНО:</w:t>
            </w:r>
          </w:p>
        </w:tc>
        <w:tc>
          <w:tcPr>
            <w:tcW w:w="1843" w:type="dxa"/>
          </w:tcPr>
          <w:p w:rsidR="00537FC3" w:rsidRPr="00A14A8B" w:rsidRDefault="00537FC3" w:rsidP="00AB36F3">
            <w:pPr>
              <w:jc w:val="right"/>
              <w:rPr>
                <w:rFonts w:ascii="Times New Roman" w:hAnsi="Times New Roman" w:cs="Times New Roman"/>
                <w:lang w:val="sr-Cyrl-CS"/>
              </w:rPr>
            </w:pPr>
          </w:p>
        </w:tc>
        <w:tc>
          <w:tcPr>
            <w:tcW w:w="2028" w:type="dxa"/>
          </w:tcPr>
          <w:p w:rsidR="00537FC3" w:rsidRPr="00A14A8B" w:rsidRDefault="00537FC3" w:rsidP="00AB36F3">
            <w:pPr>
              <w:jc w:val="right"/>
              <w:rPr>
                <w:rFonts w:ascii="Times New Roman" w:hAnsi="Times New Roman" w:cs="Times New Roman"/>
                <w:lang w:val="sr-Cyrl-CS"/>
              </w:rPr>
            </w:pPr>
          </w:p>
        </w:tc>
      </w:tr>
    </w:tbl>
    <w:p w:rsidR="009B6B8C" w:rsidRDefault="009B6B8C" w:rsidP="00473102">
      <w:pPr>
        <w:spacing w:after="0"/>
        <w:jc w:val="center"/>
        <w:rPr>
          <w:rFonts w:ascii="Times New Roman" w:hAnsi="Times New Roman" w:cs="Times New Roman"/>
          <w:b/>
          <w:bCs/>
          <w:i/>
          <w:iCs/>
          <w:lang w:val="sr-Cyrl-CS"/>
        </w:rPr>
      </w:pPr>
    </w:p>
    <w:p w:rsidR="009B6B8C" w:rsidRDefault="009B6B8C" w:rsidP="00473102">
      <w:pPr>
        <w:spacing w:after="0"/>
        <w:jc w:val="center"/>
        <w:rPr>
          <w:rFonts w:ascii="Times New Roman" w:hAnsi="Times New Roman" w:cs="Times New Roman"/>
          <w:b/>
          <w:bCs/>
          <w:i/>
          <w:iCs/>
          <w:lang w:val="sr-Cyrl-CS"/>
        </w:rPr>
      </w:pPr>
    </w:p>
    <w:p w:rsidR="00286CDB" w:rsidRDefault="00286CDB" w:rsidP="00286CDB">
      <w:pPr>
        <w:spacing w:after="0"/>
        <w:jc w:val="right"/>
        <w:rPr>
          <w:rFonts w:ascii="Tahoma" w:hAnsi="Tahoma" w:cs="Tahoma"/>
          <w:b/>
          <w:sz w:val="16"/>
          <w:szCs w:val="16"/>
          <w:u w:val="single"/>
          <w:lang w:val="sr-Cyrl-CS"/>
        </w:rPr>
      </w:pPr>
    </w:p>
    <w:p w:rsidR="00286CDB" w:rsidRDefault="00286CDB" w:rsidP="00286CDB">
      <w:pPr>
        <w:spacing w:after="0"/>
        <w:jc w:val="right"/>
        <w:rPr>
          <w:rFonts w:ascii="Tahoma" w:hAnsi="Tahoma" w:cs="Tahoma"/>
          <w:b/>
          <w:sz w:val="16"/>
          <w:szCs w:val="16"/>
          <w:u w:val="single"/>
          <w:lang w:val="sr-Cyrl-CS"/>
        </w:rPr>
      </w:pPr>
    </w:p>
    <w:p w:rsidR="00286CDB" w:rsidRPr="00473102" w:rsidRDefault="00473102" w:rsidP="00473102">
      <w:pPr>
        <w:spacing w:after="0" w:line="240" w:lineRule="auto"/>
        <w:jc w:val="both"/>
        <w:rPr>
          <w:rFonts w:ascii="Times New Roman" w:hAnsi="Times New Roman" w:cs="Times New Roman"/>
          <w:b/>
          <w:lang w:val="sr-Cyrl-CS"/>
        </w:rPr>
      </w:pPr>
      <w:r w:rsidRPr="00473102">
        <w:rPr>
          <w:rFonts w:ascii="Times New Roman" w:hAnsi="Times New Roman" w:cs="Times New Roman"/>
          <w:b/>
        </w:rPr>
        <w:t xml:space="preserve">          </w:t>
      </w:r>
      <w:r w:rsidRPr="00473102">
        <w:rPr>
          <w:rFonts w:ascii="Times New Roman" w:hAnsi="Times New Roman" w:cs="Times New Roman"/>
        </w:rPr>
        <w:t>ДАТУМ: _____________</w:t>
      </w:r>
      <w:r w:rsidRPr="00473102">
        <w:rPr>
          <w:rFonts w:ascii="Times New Roman" w:hAnsi="Times New Roman" w:cs="Times New Roman"/>
          <w:b/>
        </w:rPr>
        <w:t xml:space="preserve"> </w:t>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b/>
        </w:rPr>
        <w:tab/>
      </w:r>
      <w:r w:rsidRPr="00473102">
        <w:rPr>
          <w:rFonts w:ascii="Times New Roman" w:hAnsi="Times New Roman" w:cs="Times New Roman"/>
        </w:rPr>
        <w:t xml:space="preserve">МП    </w:t>
      </w:r>
      <w:r w:rsidRPr="00473102">
        <w:rPr>
          <w:rFonts w:ascii="Times New Roman" w:hAnsi="Times New Roman" w:cs="Times New Roman"/>
        </w:rPr>
        <w:tab/>
      </w:r>
      <w:r w:rsidRPr="00473102">
        <w:rPr>
          <w:rFonts w:ascii="Times New Roman" w:hAnsi="Times New Roman" w:cs="Times New Roman"/>
        </w:rPr>
        <w:tab/>
      </w:r>
      <w:r w:rsidRPr="00473102">
        <w:rPr>
          <w:rFonts w:ascii="Times New Roman" w:hAnsi="Times New Roman" w:cs="Times New Roman"/>
        </w:rPr>
        <w:tab/>
        <w:t xml:space="preserve">            ПОТПИС:</w:t>
      </w:r>
      <w:r w:rsidRPr="00473102">
        <w:rPr>
          <w:rFonts w:ascii="Times New Roman" w:hAnsi="Times New Roman" w:cs="Times New Roman"/>
          <w:b/>
        </w:rPr>
        <w:t xml:space="preserve">      </w:t>
      </w:r>
      <w:r w:rsidR="0000068F">
        <w:rPr>
          <w:rFonts w:ascii="Times New Roman" w:hAnsi="Times New Roman" w:cs="Times New Roman"/>
          <w:b/>
          <w:lang w:val="sr-Cyrl-CS"/>
        </w:rPr>
        <w:t>__________________</w:t>
      </w:r>
      <w:r w:rsidRPr="00473102">
        <w:rPr>
          <w:rFonts w:ascii="Times New Roman" w:hAnsi="Times New Roman" w:cs="Times New Roman"/>
          <w:b/>
        </w:rPr>
        <w:t xml:space="preserve">  </w:t>
      </w:r>
    </w:p>
    <w:p w:rsidR="00473102" w:rsidRDefault="00473102" w:rsidP="00473102">
      <w:pPr>
        <w:spacing w:after="0" w:line="240" w:lineRule="auto"/>
        <w:jc w:val="both"/>
        <w:rPr>
          <w:rFonts w:ascii="Times New Roman" w:hAnsi="Times New Roman" w:cs="Times New Roman"/>
          <w:b/>
          <w:bCs/>
          <w:lang w:val="sr-Cyrl-CS"/>
        </w:rPr>
      </w:pPr>
    </w:p>
    <w:p w:rsidR="00862848" w:rsidRDefault="00862848"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DB00FC" w:rsidRDefault="00DB00FC" w:rsidP="00473102">
      <w:pPr>
        <w:spacing w:after="0" w:line="240" w:lineRule="auto"/>
        <w:jc w:val="both"/>
        <w:rPr>
          <w:rFonts w:ascii="Times New Roman" w:hAnsi="Times New Roman" w:cs="Times New Roman"/>
          <w:b/>
          <w:bCs/>
          <w:lang w:val="sr-Cyrl-CS"/>
        </w:rPr>
      </w:pPr>
    </w:p>
    <w:p w:rsidR="00CE6331" w:rsidRDefault="00CE6331" w:rsidP="00473102">
      <w:pPr>
        <w:spacing w:after="0" w:line="240" w:lineRule="auto"/>
        <w:jc w:val="both"/>
        <w:rPr>
          <w:rFonts w:ascii="Times New Roman" w:hAnsi="Times New Roman" w:cs="Times New Roman"/>
          <w:b/>
          <w:bCs/>
          <w:lang w:val="sr-Cyrl-CS"/>
        </w:rPr>
        <w:sectPr w:rsidR="00CE6331" w:rsidSect="00292F19">
          <w:pgSz w:w="15840" w:h="12240" w:orient="landscape"/>
          <w:pgMar w:top="1440" w:right="1134" w:bottom="1440" w:left="1134" w:header="709" w:footer="709" w:gutter="0"/>
          <w:cols w:space="708"/>
          <w:docGrid w:linePitch="360"/>
        </w:sectPr>
      </w:pPr>
    </w:p>
    <w:p w:rsidR="00F84F23" w:rsidRPr="00EA156D" w:rsidRDefault="00F84F23" w:rsidP="00EA156D">
      <w:pPr>
        <w:shd w:val="clear" w:color="auto" w:fill="C6D9F1"/>
        <w:spacing w:after="0" w:line="240" w:lineRule="auto"/>
        <w:jc w:val="center"/>
        <w:rPr>
          <w:rFonts w:ascii="Times New Roman" w:hAnsi="Times New Roman" w:cs="Times New Roman"/>
          <w:b/>
          <w:bCs/>
          <w:i/>
          <w:iCs/>
        </w:rPr>
      </w:pPr>
      <w:r w:rsidRPr="00EA156D">
        <w:rPr>
          <w:rFonts w:ascii="Times New Roman" w:hAnsi="Times New Roman" w:cs="Times New Roman"/>
          <w:b/>
          <w:bCs/>
          <w:i/>
          <w:iCs/>
        </w:rPr>
        <w:lastRenderedPageBreak/>
        <w:t>IX  ОБРАЗАЦ ТРОШКОВА ПРИПРЕМЕ ПОНУДЕ</w:t>
      </w:r>
    </w:p>
    <w:p w:rsidR="00F84F23" w:rsidRPr="00EA156D" w:rsidRDefault="00F84F23" w:rsidP="00EA156D">
      <w:pPr>
        <w:shd w:val="clear" w:color="auto" w:fill="C6D9F1"/>
        <w:spacing w:after="0" w:line="240" w:lineRule="auto"/>
        <w:jc w:val="center"/>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 xml:space="preserve">У складу са чланом 88. </w:t>
      </w:r>
      <w:r w:rsidRPr="00EA156D">
        <w:rPr>
          <w:rFonts w:ascii="Times New Roman" w:hAnsi="Times New Roman" w:cs="Times New Roman"/>
          <w:lang w:val="sr-Cyrl-CS"/>
        </w:rPr>
        <w:t>став 1.</w:t>
      </w:r>
      <w:r w:rsidRPr="00EA156D">
        <w:rPr>
          <w:rFonts w:ascii="Times New Roman" w:hAnsi="Times New Roman" w:cs="Times New Roman"/>
        </w:rPr>
        <w:t xml:space="preserve"> Закона, понуђач ____________________ </w:t>
      </w:r>
      <w:r w:rsidRPr="00EA156D">
        <w:rPr>
          <w:rFonts w:ascii="Times New Roman" w:hAnsi="Times New Roman" w:cs="Times New Roman"/>
          <w:i/>
          <w:iCs/>
        </w:rPr>
        <w:t xml:space="preserve"> </w:t>
      </w:r>
      <w:r w:rsidRPr="00EA156D">
        <w:rPr>
          <w:rFonts w:ascii="Times New Roman" w:hAnsi="Times New Roman" w:cs="Times New Roman"/>
        </w:rPr>
        <w:t>достав</w:t>
      </w:r>
      <w:r w:rsidRPr="00EA156D">
        <w:rPr>
          <w:rFonts w:ascii="Times New Roman" w:hAnsi="Times New Roman" w:cs="Times New Roman"/>
          <w:lang w:val="sr-Cyrl-CS"/>
        </w:rPr>
        <w:t xml:space="preserve">ља </w:t>
      </w:r>
      <w:r w:rsidRPr="00EA156D">
        <w:rPr>
          <w:rFonts w:ascii="Times New Roman" w:hAnsi="Times New Roman" w:cs="Times New Roman"/>
        </w:rPr>
        <w:t xml:space="preserve">укупан износ и структуру трошкова припремања понуде, </w:t>
      </w:r>
      <w:r w:rsidRPr="00EA156D">
        <w:rPr>
          <w:rFonts w:ascii="Times New Roman" w:hAnsi="Times New Roman" w:cs="Times New Roman"/>
          <w:lang w:val="sr-Cyrl-CS"/>
        </w:rPr>
        <w:t xml:space="preserve">како следи у </w:t>
      </w:r>
      <w:r w:rsidRPr="00EA156D">
        <w:rPr>
          <w:rFonts w:ascii="Times New Roman" w:hAnsi="Times New Roman" w:cs="Times New Roman"/>
        </w:rPr>
        <w:t>табели:</w:t>
      </w:r>
    </w:p>
    <w:p w:rsidR="00EA156D" w:rsidRPr="00EA156D" w:rsidRDefault="00EA156D" w:rsidP="00EA156D">
      <w:pPr>
        <w:spacing w:after="0" w:line="240" w:lineRule="auto"/>
        <w:jc w:val="both"/>
        <w:rPr>
          <w:rFonts w:ascii="Times New Roman" w:hAnsi="Times New Roman" w:cs="Times New Roman"/>
          <w:b/>
          <w:i/>
          <w:lang w:val="sr-Cyrl-CS"/>
        </w:rPr>
      </w:pPr>
    </w:p>
    <w:tbl>
      <w:tblPr>
        <w:tblW w:w="0" w:type="auto"/>
        <w:tblInd w:w="153" w:type="dxa"/>
        <w:tblLayout w:type="fixed"/>
        <w:tblLook w:val="0000"/>
      </w:tblPr>
      <w:tblGrid>
        <w:gridCol w:w="5565"/>
        <w:gridCol w:w="3300"/>
      </w:tblGrid>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b/>
                <w:i/>
              </w:rPr>
            </w:pPr>
            <w:r w:rsidRPr="00EA156D">
              <w:rPr>
                <w:rFonts w:ascii="Times New Roman" w:hAnsi="Times New Roman" w:cs="Times New Roman"/>
                <w:b/>
                <w:i/>
              </w:rPr>
              <w:t>ВРСТА ТРОШКА</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pacing w:after="0" w:line="240" w:lineRule="auto"/>
              <w:jc w:val="center"/>
              <w:rPr>
                <w:rFonts w:ascii="Times New Roman" w:hAnsi="Times New Roman" w:cs="Times New Roman"/>
              </w:rPr>
            </w:pPr>
            <w:r w:rsidRPr="00EA156D">
              <w:rPr>
                <w:rFonts w:ascii="Times New Roman" w:hAnsi="Times New Roman" w:cs="Times New Roman"/>
                <w:b/>
                <w:i/>
              </w:rPr>
              <w:t>ИЗНОС ТРОШКА У РСД</w:t>
            </w: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jc w:val="right"/>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rPr>
            </w:pP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rPr>
            </w:pPr>
          </w:p>
        </w:tc>
      </w:tr>
      <w:tr w:rsidR="00F84F23" w:rsidRPr="00EA156D" w:rsidTr="00F84F23">
        <w:tc>
          <w:tcPr>
            <w:tcW w:w="5565" w:type="dxa"/>
            <w:tcBorders>
              <w:top w:val="single" w:sz="4" w:space="0" w:color="000000"/>
              <w:left w:val="single" w:sz="4" w:space="0" w:color="000000"/>
              <w:bottom w:val="single" w:sz="4" w:space="0" w:color="000000"/>
            </w:tcBorders>
            <w:shd w:val="clear" w:color="auto" w:fill="auto"/>
          </w:tcPr>
          <w:p w:rsidR="00F84F23" w:rsidRPr="00EA156D" w:rsidRDefault="00F84F23" w:rsidP="00EA156D">
            <w:pPr>
              <w:snapToGrid w:val="0"/>
              <w:spacing w:after="0" w:line="240" w:lineRule="auto"/>
              <w:jc w:val="both"/>
              <w:rPr>
                <w:rFonts w:ascii="Times New Roman" w:hAnsi="Times New Roman" w:cs="Times New Roman"/>
                <w:i/>
              </w:rPr>
            </w:pPr>
          </w:p>
          <w:p w:rsidR="00F84F23" w:rsidRPr="00EA156D" w:rsidRDefault="00F84F23" w:rsidP="00EA156D">
            <w:pPr>
              <w:spacing w:after="0" w:line="240" w:lineRule="auto"/>
              <w:jc w:val="both"/>
              <w:rPr>
                <w:rFonts w:ascii="Times New Roman" w:hAnsi="Times New Roman" w:cs="Times New Roman"/>
                <w:lang w:val="ru-RU"/>
              </w:rPr>
            </w:pPr>
            <w:r w:rsidRPr="00EA156D">
              <w:rPr>
                <w:rFonts w:ascii="Times New Roman" w:hAnsi="Times New Roman" w:cs="Times New Roman"/>
                <w:b/>
                <w:i/>
              </w:rPr>
              <w:t>УКУПАН ИЗНОС ТРОШКОВА ПРИПРЕМАЊА ПОНУДЕ</w:t>
            </w:r>
          </w:p>
        </w:tc>
        <w:tc>
          <w:tcPr>
            <w:tcW w:w="3300" w:type="dxa"/>
            <w:tcBorders>
              <w:top w:val="single" w:sz="4" w:space="0" w:color="000000"/>
              <w:left w:val="single" w:sz="4" w:space="0" w:color="000000"/>
              <w:bottom w:val="single" w:sz="4" w:space="0" w:color="000000"/>
              <w:right w:val="single" w:sz="4" w:space="0" w:color="000000"/>
            </w:tcBorders>
            <w:shd w:val="clear" w:color="auto" w:fill="auto"/>
          </w:tcPr>
          <w:p w:rsidR="00F84F23" w:rsidRPr="00EA156D" w:rsidRDefault="00F84F23" w:rsidP="00EA156D">
            <w:pPr>
              <w:snapToGrid w:val="0"/>
              <w:spacing w:after="0" w:line="240" w:lineRule="auto"/>
              <w:rPr>
                <w:rFonts w:ascii="Times New Roman" w:hAnsi="Times New Roman" w:cs="Times New Roman"/>
                <w:lang w:val="ru-RU"/>
              </w:rPr>
            </w:pPr>
          </w:p>
        </w:tc>
      </w:tr>
    </w:tbl>
    <w:p w:rsidR="00F84F23" w:rsidRPr="00EA156D" w:rsidRDefault="00F84F23" w:rsidP="00EA156D">
      <w:pPr>
        <w:spacing w:after="0" w:line="240" w:lineRule="auto"/>
        <w:jc w:val="both"/>
        <w:rPr>
          <w:rFonts w:ascii="Times New Roman" w:hAnsi="Times New Roman" w:cs="Times New Roman"/>
        </w:rPr>
      </w:pPr>
    </w:p>
    <w:p w:rsidR="00F84F23" w:rsidRPr="00EA156D" w:rsidRDefault="00F84F23" w:rsidP="00EA156D">
      <w:pPr>
        <w:spacing w:after="0" w:line="240" w:lineRule="auto"/>
        <w:jc w:val="both"/>
        <w:rPr>
          <w:rFonts w:ascii="Times New Roman" w:hAnsi="Times New Roman" w:cs="Times New Roman"/>
        </w:rPr>
      </w:pPr>
      <w:r w:rsidRPr="00EA156D">
        <w:rPr>
          <w:rFonts w:ascii="Times New Roman" w:hAnsi="Times New Roman" w:cs="Times New Roman"/>
        </w:rPr>
        <w:t>Трошкове припреме и подношења понуде сноси искључиво понуђач и не може тражити од наручиоца накнаду трошкова.</w:t>
      </w:r>
    </w:p>
    <w:p w:rsidR="00F84F23" w:rsidRPr="00EA156D" w:rsidRDefault="00F84F23" w:rsidP="00EA156D">
      <w:pPr>
        <w:spacing w:after="0" w:line="240" w:lineRule="auto"/>
        <w:jc w:val="both"/>
        <w:rPr>
          <w:rFonts w:ascii="Times New Roman" w:hAnsi="Times New Roman" w:cs="Times New Roman"/>
          <w:lang w:val="sr-Cyrl-CS"/>
        </w:rPr>
      </w:pPr>
      <w:r w:rsidRPr="00EA156D">
        <w:rPr>
          <w:rFonts w:ascii="Times New Roman" w:hAnsi="Times New Roman" w:cs="Times New Roman"/>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F84F23" w:rsidRPr="00EA156D" w:rsidRDefault="00F84F23" w:rsidP="00EA156D">
      <w:pPr>
        <w:spacing w:after="0" w:line="240" w:lineRule="auto"/>
        <w:ind w:firstLine="426"/>
        <w:jc w:val="both"/>
        <w:rPr>
          <w:rFonts w:ascii="Times New Roman" w:hAnsi="Times New Roman" w:cs="Times New Roman"/>
          <w:b/>
          <w:bCs/>
          <w:i/>
        </w:rPr>
      </w:pPr>
    </w:p>
    <w:p w:rsidR="00F84F23" w:rsidRPr="00EA156D" w:rsidRDefault="00F84F23" w:rsidP="00EA156D">
      <w:pPr>
        <w:spacing w:after="0" w:line="240" w:lineRule="auto"/>
        <w:jc w:val="both"/>
        <w:rPr>
          <w:rFonts w:ascii="Times New Roman" w:hAnsi="Times New Roman" w:cs="Times New Roman"/>
          <w:bCs/>
          <w:i/>
          <w:color w:val="FF0000"/>
          <w:lang w:val="sr-Cyrl-CS"/>
        </w:rPr>
      </w:pPr>
      <w:r w:rsidRPr="00EA156D">
        <w:rPr>
          <w:rFonts w:ascii="Times New Roman" w:hAnsi="Times New Roman" w:cs="Times New Roman"/>
          <w:b/>
          <w:bCs/>
          <w:i/>
        </w:rPr>
        <w:t xml:space="preserve">Напомена: </w:t>
      </w:r>
      <w:r w:rsidRPr="00EA156D">
        <w:rPr>
          <w:rFonts w:ascii="Times New Roman" w:hAnsi="Times New Roman" w:cs="Times New Roman"/>
          <w:bCs/>
          <w:i/>
        </w:rPr>
        <w:t>достављање овог обрасца није обавезно.</w:t>
      </w:r>
    </w:p>
    <w:p w:rsidR="00F84F23" w:rsidRPr="00EA156D" w:rsidRDefault="00F84F23" w:rsidP="00EA156D">
      <w:pPr>
        <w:spacing w:after="0" w:line="240" w:lineRule="auto"/>
        <w:jc w:val="both"/>
        <w:rPr>
          <w:rFonts w:ascii="Times New Roman" w:hAnsi="Times New Roman" w:cs="Times New Roman"/>
          <w:bCs/>
        </w:rPr>
      </w:pPr>
    </w:p>
    <w:p w:rsidR="00F84F23" w:rsidRPr="00EA156D" w:rsidRDefault="00F84F23" w:rsidP="00EA156D">
      <w:pPr>
        <w:spacing w:after="0" w:line="240" w:lineRule="auto"/>
        <w:ind w:firstLine="425"/>
        <w:jc w:val="both"/>
        <w:rPr>
          <w:rFonts w:ascii="Times New Roman" w:hAnsi="Times New Roman" w:cs="Times New Roman"/>
          <w:bCs/>
        </w:rPr>
      </w:pPr>
    </w:p>
    <w:tbl>
      <w:tblPr>
        <w:tblW w:w="0" w:type="auto"/>
        <w:tblLayout w:type="fixed"/>
        <w:tblLook w:val="0000"/>
      </w:tblPr>
      <w:tblGrid>
        <w:gridCol w:w="3080"/>
        <w:gridCol w:w="3068"/>
        <w:gridCol w:w="3094"/>
      </w:tblGrid>
      <w:tr w:rsidR="00F84F23" w:rsidRPr="00EA156D" w:rsidTr="00F84F23">
        <w:tc>
          <w:tcPr>
            <w:tcW w:w="3080"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Датум:</w:t>
            </w:r>
          </w:p>
        </w:tc>
        <w:tc>
          <w:tcPr>
            <w:tcW w:w="3068"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М.П.</w:t>
            </w:r>
          </w:p>
        </w:tc>
        <w:tc>
          <w:tcPr>
            <w:tcW w:w="3094" w:type="dxa"/>
            <w:shd w:val="clear" w:color="auto" w:fill="auto"/>
            <w:vAlign w:val="center"/>
          </w:tcPr>
          <w:p w:rsidR="00F84F23" w:rsidRPr="00EA156D" w:rsidRDefault="00F84F23" w:rsidP="00EA156D">
            <w:pPr>
              <w:pStyle w:val="BodyText2"/>
              <w:spacing w:after="0" w:line="240" w:lineRule="auto"/>
              <w:jc w:val="center"/>
              <w:rPr>
                <w:sz w:val="22"/>
                <w:szCs w:val="22"/>
              </w:rPr>
            </w:pPr>
            <w:r w:rsidRPr="00EA156D">
              <w:rPr>
                <w:sz w:val="22"/>
                <w:szCs w:val="22"/>
              </w:rPr>
              <w:t>Потпис понуђача</w:t>
            </w:r>
          </w:p>
        </w:tc>
      </w:tr>
      <w:tr w:rsidR="00F84F23" w:rsidRPr="00EA156D" w:rsidTr="00F84F23">
        <w:tc>
          <w:tcPr>
            <w:tcW w:w="3080"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c>
          <w:tcPr>
            <w:tcW w:w="3068" w:type="dxa"/>
            <w:shd w:val="clear" w:color="auto" w:fill="auto"/>
          </w:tcPr>
          <w:p w:rsidR="00F84F23" w:rsidRPr="00EA156D" w:rsidRDefault="00F84F23" w:rsidP="00EA156D">
            <w:pPr>
              <w:pStyle w:val="BodyText2"/>
              <w:snapToGrid w:val="0"/>
              <w:spacing w:after="0" w:line="240" w:lineRule="auto"/>
              <w:jc w:val="both"/>
              <w:rPr>
                <w:sz w:val="22"/>
                <w:szCs w:val="22"/>
              </w:rPr>
            </w:pPr>
          </w:p>
        </w:tc>
        <w:tc>
          <w:tcPr>
            <w:tcW w:w="3094" w:type="dxa"/>
            <w:tcBorders>
              <w:bottom w:val="single" w:sz="4" w:space="0" w:color="000000"/>
            </w:tcBorders>
            <w:shd w:val="clear" w:color="auto" w:fill="auto"/>
          </w:tcPr>
          <w:p w:rsidR="00F84F23" w:rsidRPr="00EA156D" w:rsidRDefault="00F84F23" w:rsidP="00EA156D">
            <w:pPr>
              <w:pStyle w:val="BodyText2"/>
              <w:snapToGrid w:val="0"/>
              <w:spacing w:after="0" w:line="240" w:lineRule="auto"/>
              <w:jc w:val="both"/>
              <w:rPr>
                <w:sz w:val="22"/>
                <w:szCs w:val="22"/>
              </w:rPr>
            </w:pPr>
          </w:p>
        </w:tc>
      </w:tr>
    </w:tbl>
    <w:p w:rsidR="00F84F23" w:rsidRPr="00EA156D" w:rsidRDefault="00F84F23" w:rsidP="00EA156D">
      <w:pPr>
        <w:spacing w:after="0" w:line="240" w:lineRule="auto"/>
        <w:rPr>
          <w:rFonts w:ascii="Times New Roman" w:hAnsi="Times New Roman" w:cs="Times New Roman"/>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F84F23" w:rsidRDefault="00F84F23" w:rsidP="00EA156D">
      <w:pPr>
        <w:spacing w:after="0" w:line="240" w:lineRule="auto"/>
        <w:rPr>
          <w:rFonts w:ascii="Times New Roman" w:hAnsi="Times New Roman" w:cs="Times New Roman"/>
          <w:b/>
          <w:bCs/>
          <w:i/>
          <w:iCs/>
          <w:lang w:val="sr-Cyrl-CS"/>
        </w:rPr>
      </w:pPr>
    </w:p>
    <w:p w:rsidR="0024237A" w:rsidRDefault="0024237A" w:rsidP="00EA156D">
      <w:pPr>
        <w:spacing w:after="0" w:line="240" w:lineRule="auto"/>
        <w:rPr>
          <w:rFonts w:ascii="Times New Roman" w:hAnsi="Times New Roman" w:cs="Times New Roman"/>
          <w:b/>
          <w:bCs/>
          <w:i/>
          <w:iCs/>
          <w:lang w:val="sr-Cyrl-CS"/>
        </w:rPr>
      </w:pPr>
    </w:p>
    <w:p w:rsidR="00FF73AE" w:rsidRPr="00FF73AE" w:rsidRDefault="00FF73AE" w:rsidP="00EA156D">
      <w:pPr>
        <w:spacing w:after="0" w:line="240" w:lineRule="auto"/>
        <w:rPr>
          <w:rFonts w:ascii="Times New Roman" w:hAnsi="Times New Roman" w:cs="Times New Roman"/>
          <w:b/>
          <w:bCs/>
          <w:i/>
          <w:iCs/>
          <w:lang w:val="sr-Cyrl-CS"/>
        </w:rPr>
      </w:pPr>
    </w:p>
    <w:p w:rsidR="00F84F23" w:rsidRPr="00EA156D" w:rsidRDefault="00F84F23" w:rsidP="00EA156D">
      <w:pPr>
        <w:spacing w:after="0" w:line="240" w:lineRule="auto"/>
        <w:rPr>
          <w:rFonts w:ascii="Times New Roman" w:hAnsi="Times New Roman" w:cs="Times New Roman"/>
          <w:b/>
          <w:bCs/>
          <w:i/>
          <w:iCs/>
        </w:rPr>
      </w:pPr>
    </w:p>
    <w:p w:rsidR="00F84F23" w:rsidRPr="00EA156D" w:rsidRDefault="00F84F23" w:rsidP="00EA156D">
      <w:pPr>
        <w:spacing w:after="0" w:line="240" w:lineRule="auto"/>
        <w:rPr>
          <w:rFonts w:ascii="Times New Roman" w:hAnsi="Times New Roman" w:cs="Times New Roman"/>
          <w:b/>
          <w:bCs/>
          <w:i/>
          <w:iCs/>
        </w:rPr>
      </w:pPr>
    </w:p>
    <w:p w:rsidR="00917263" w:rsidRPr="00EA156D" w:rsidRDefault="00917263" w:rsidP="00917263">
      <w:pPr>
        <w:shd w:val="clear" w:color="auto" w:fill="C6D9F1"/>
        <w:spacing w:after="0" w:line="240" w:lineRule="auto"/>
        <w:jc w:val="center"/>
        <w:rPr>
          <w:rFonts w:ascii="Times New Roman" w:hAnsi="Times New Roman" w:cs="Times New Roman"/>
          <w:bCs/>
        </w:rPr>
      </w:pPr>
      <w:r w:rsidRPr="00EA156D">
        <w:rPr>
          <w:rFonts w:ascii="Times New Roman" w:hAnsi="Times New Roman" w:cs="Times New Roman"/>
          <w:b/>
          <w:bCs/>
          <w:i/>
          <w:iCs/>
        </w:rPr>
        <w:lastRenderedPageBreak/>
        <w:t>X</w:t>
      </w:r>
      <w:r w:rsidRPr="00EA156D">
        <w:rPr>
          <w:rFonts w:ascii="Times New Roman" w:hAnsi="Times New Roman" w:cs="Times New Roman"/>
          <w:b/>
          <w:bCs/>
          <w:i/>
          <w:iCs/>
          <w:lang w:val="ru-RU"/>
        </w:rPr>
        <w:t xml:space="preserve"> </w:t>
      </w:r>
      <w:r w:rsidRPr="00EA156D">
        <w:rPr>
          <w:rFonts w:ascii="Times New Roman" w:hAnsi="Times New Roman" w:cs="Times New Roman"/>
          <w:b/>
          <w:bCs/>
          <w:i/>
          <w:iCs/>
        </w:rPr>
        <w:t xml:space="preserve"> ОБРАЗАЦ ИЗЈАВЕ О НЕЗАВИСНОЈ ПОНУДИ</w:t>
      </w:r>
    </w:p>
    <w:p w:rsidR="00917263" w:rsidRPr="00EA156D" w:rsidRDefault="00917263" w:rsidP="00917263">
      <w:pPr>
        <w:pStyle w:val="BodyText3"/>
        <w:shd w:val="clear" w:color="auto" w:fill="C6D9F1"/>
        <w:spacing w:after="0" w:line="240" w:lineRule="auto"/>
        <w:jc w:val="center"/>
        <w:rPr>
          <w:bCs/>
          <w:sz w:val="22"/>
          <w:szCs w:val="22"/>
        </w:rPr>
      </w:pPr>
    </w:p>
    <w:p w:rsidR="00917263" w:rsidRPr="00EA156D" w:rsidRDefault="00917263" w:rsidP="00917263">
      <w:pPr>
        <w:pStyle w:val="BodyText3"/>
        <w:spacing w:after="0" w:line="240" w:lineRule="auto"/>
        <w:jc w:val="center"/>
        <w:rPr>
          <w:bCs/>
          <w:sz w:val="22"/>
          <w:szCs w:val="22"/>
        </w:rPr>
      </w:pPr>
    </w:p>
    <w:p w:rsidR="00917263" w:rsidRPr="00EA156D" w:rsidRDefault="00917263" w:rsidP="00917263">
      <w:pPr>
        <w:pStyle w:val="BodyText3"/>
        <w:spacing w:after="0" w:line="240" w:lineRule="auto"/>
        <w:jc w:val="both"/>
        <w:rPr>
          <w:sz w:val="22"/>
          <w:szCs w:val="22"/>
        </w:rPr>
      </w:pPr>
      <w:r w:rsidRPr="00EA156D">
        <w:rPr>
          <w:sz w:val="22"/>
          <w:szCs w:val="22"/>
        </w:rPr>
        <w:t xml:space="preserve">У складу са чланом 26. Закона, ________________________________________, </w:t>
      </w:r>
    </w:p>
    <w:p w:rsidR="00917263" w:rsidRPr="00EA156D" w:rsidRDefault="00917263" w:rsidP="00917263">
      <w:pPr>
        <w:pStyle w:val="BodyText3"/>
        <w:spacing w:after="0" w:line="240" w:lineRule="auto"/>
        <w:jc w:val="both"/>
        <w:rPr>
          <w:sz w:val="22"/>
          <w:szCs w:val="22"/>
        </w:rPr>
      </w:pPr>
      <w:r w:rsidRPr="00EA156D">
        <w:rPr>
          <w:sz w:val="22"/>
          <w:szCs w:val="22"/>
        </w:rPr>
        <w:t xml:space="preserve">                                                                            (Назив понуђача)</w:t>
      </w:r>
    </w:p>
    <w:p w:rsidR="00917263" w:rsidRPr="00EA156D" w:rsidRDefault="00917263" w:rsidP="00917263">
      <w:pPr>
        <w:pStyle w:val="BodyText3"/>
        <w:spacing w:after="0" w:line="240" w:lineRule="auto"/>
        <w:jc w:val="both"/>
        <w:rPr>
          <w:w w:val="200"/>
          <w:sz w:val="22"/>
          <w:szCs w:val="22"/>
        </w:rPr>
      </w:pPr>
      <w:r w:rsidRPr="00EA156D">
        <w:rPr>
          <w:sz w:val="22"/>
          <w:szCs w:val="22"/>
        </w:rPr>
        <w:t xml:space="preserve">даје: </w:t>
      </w:r>
    </w:p>
    <w:p w:rsidR="00917263" w:rsidRPr="00EA156D" w:rsidRDefault="00917263" w:rsidP="00917263">
      <w:pPr>
        <w:pStyle w:val="BodyText3"/>
        <w:spacing w:before="360" w:after="0" w:line="240" w:lineRule="auto"/>
        <w:ind w:firstLine="227"/>
        <w:jc w:val="both"/>
        <w:rPr>
          <w:w w:val="200"/>
          <w:sz w:val="22"/>
          <w:szCs w:val="22"/>
        </w:rPr>
      </w:pPr>
    </w:p>
    <w:p w:rsidR="00917263" w:rsidRPr="00EA156D" w:rsidRDefault="00917263" w:rsidP="00917263">
      <w:pPr>
        <w:pStyle w:val="BodyText3"/>
        <w:spacing w:before="360" w:after="0" w:line="240" w:lineRule="auto"/>
        <w:ind w:firstLine="227"/>
        <w:jc w:val="center"/>
        <w:rPr>
          <w:b/>
          <w:bCs/>
          <w:sz w:val="22"/>
          <w:szCs w:val="22"/>
          <w:lang w:val="sr-Cyrl-CS"/>
        </w:rPr>
      </w:pPr>
      <w:r w:rsidRPr="00EA156D">
        <w:rPr>
          <w:b/>
          <w:bCs/>
          <w:sz w:val="22"/>
          <w:szCs w:val="22"/>
          <w:lang w:val="sr-Cyrl-CS"/>
        </w:rPr>
        <w:t xml:space="preserve">ИЗЈАВУ </w:t>
      </w:r>
    </w:p>
    <w:p w:rsidR="00917263" w:rsidRPr="00EA156D" w:rsidRDefault="00917263" w:rsidP="00917263">
      <w:pPr>
        <w:pStyle w:val="BodyText3"/>
        <w:spacing w:before="360" w:after="0" w:line="240" w:lineRule="auto"/>
        <w:ind w:firstLine="227"/>
        <w:jc w:val="center"/>
        <w:rPr>
          <w:bCs/>
          <w:sz w:val="22"/>
          <w:szCs w:val="22"/>
        </w:rPr>
      </w:pPr>
      <w:r w:rsidRPr="00EA156D">
        <w:rPr>
          <w:b/>
          <w:bCs/>
          <w:sz w:val="22"/>
          <w:szCs w:val="22"/>
          <w:lang w:val="sr-Cyrl-CS"/>
        </w:rPr>
        <w:t>О НЕЗАВИСНОЈ</w:t>
      </w:r>
      <w:r w:rsidRPr="00EA156D">
        <w:rPr>
          <w:b/>
          <w:bCs/>
          <w:sz w:val="22"/>
          <w:szCs w:val="22"/>
        </w:rPr>
        <w:t xml:space="preserve"> ПОНУДИ</w:t>
      </w: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pStyle w:val="BodyText3"/>
        <w:spacing w:after="0" w:line="240" w:lineRule="auto"/>
        <w:jc w:val="both"/>
        <w:rPr>
          <w:bCs/>
          <w:sz w:val="22"/>
          <w:szCs w:val="22"/>
        </w:rPr>
      </w:pPr>
    </w:p>
    <w:p w:rsidR="00917263" w:rsidRPr="00EA156D" w:rsidRDefault="00917263" w:rsidP="00917263">
      <w:pPr>
        <w:spacing w:after="0" w:line="240" w:lineRule="auto"/>
        <w:jc w:val="both"/>
        <w:rPr>
          <w:rFonts w:ascii="Times New Roman" w:hAnsi="Times New Roman" w:cs="Times New Roman"/>
        </w:rPr>
      </w:pP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rPr>
        <w:tab/>
      </w:r>
      <w:r w:rsidRPr="00EA156D">
        <w:rPr>
          <w:rFonts w:ascii="Times New Roman" w:hAnsi="Times New Roman" w:cs="Times New Roman"/>
          <w:bCs/>
        </w:rPr>
        <w:t xml:space="preserve"> </w:t>
      </w:r>
    </w:p>
    <w:p w:rsidR="00917263" w:rsidRPr="00EA156D" w:rsidRDefault="00917263" w:rsidP="00917263">
      <w:pPr>
        <w:spacing w:after="0" w:line="240" w:lineRule="auto"/>
        <w:jc w:val="both"/>
        <w:rPr>
          <w:rFonts w:ascii="Times New Roman" w:hAnsi="Times New Roman" w:cs="Times New Roman"/>
          <w:bCs/>
        </w:rPr>
      </w:pPr>
      <w:r w:rsidRPr="00EA156D">
        <w:rPr>
          <w:rFonts w:ascii="Times New Roman" w:hAnsi="Times New Roman" w:cs="Times New Roman"/>
        </w:rPr>
        <w:t>Под пуном материјалном и кривичном одговорношћу п</w:t>
      </w:r>
      <w:r w:rsidRPr="00EA156D">
        <w:rPr>
          <w:rFonts w:ascii="Times New Roman" w:hAnsi="Times New Roman" w:cs="Times New Roman"/>
          <w:bCs/>
        </w:rPr>
        <w:t xml:space="preserve">отврђујем да сам понуду у </w:t>
      </w:r>
      <w:r w:rsidRPr="00EA156D">
        <w:rPr>
          <w:rFonts w:ascii="Times New Roman" w:hAnsi="Times New Roman" w:cs="Times New Roman"/>
          <w:bCs/>
          <w:lang w:val="sr-Cyrl-CS"/>
        </w:rPr>
        <w:t>поступку</w:t>
      </w:r>
      <w:r w:rsidRPr="00EA156D">
        <w:rPr>
          <w:rFonts w:ascii="Times New Roman" w:hAnsi="Times New Roman" w:cs="Times New Roman"/>
          <w:bCs/>
        </w:rPr>
        <w:t xml:space="preserve"> јавне набавке</w:t>
      </w:r>
      <w:r w:rsidRPr="00EA156D">
        <w:rPr>
          <w:rFonts w:ascii="Times New Roman" w:hAnsi="Times New Roman" w:cs="Times New Roman"/>
        </w:rPr>
        <w:t xml:space="preserve">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sidR="00FC3F91">
        <w:rPr>
          <w:rFonts w:ascii="Times New Roman" w:hAnsi="Times New Roman" w:cs="Times New Roman"/>
          <w:lang w:val="sr-Cyrl-CS"/>
        </w:rPr>
        <w:t>4</w:t>
      </w:r>
      <w:r w:rsidRPr="00EA156D">
        <w:rPr>
          <w:rFonts w:ascii="Times New Roman" w:hAnsi="Times New Roman" w:cs="Times New Roman"/>
          <w:lang w:val="sr-Cyrl-CS"/>
        </w:rPr>
        <w:t>/201</w:t>
      </w:r>
      <w:r w:rsidR="00721A19">
        <w:rPr>
          <w:rFonts w:ascii="Times New Roman" w:hAnsi="Times New Roman" w:cs="Times New Roman"/>
          <w:lang w:val="sr-Cyrl-CS"/>
        </w:rPr>
        <w:t>9</w:t>
      </w:r>
      <w:r w:rsidRPr="00EA156D">
        <w:rPr>
          <w:rFonts w:ascii="Times New Roman" w:hAnsi="Times New Roman" w:cs="Times New Roman"/>
        </w:rPr>
        <w:t xml:space="preserve">, </w:t>
      </w:r>
      <w:r w:rsidRPr="00EA156D">
        <w:rPr>
          <w:rFonts w:ascii="Times New Roman" w:hAnsi="Times New Roman" w:cs="Times New Roman"/>
          <w:bCs/>
        </w:rPr>
        <w:t>поднео независно, без договора са другим понуђачима или заинтересованим лицима.</w:t>
      </w: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spacing w:after="0" w:line="240" w:lineRule="auto"/>
        <w:jc w:val="both"/>
        <w:rPr>
          <w:rFonts w:ascii="Times New Roman" w:hAnsi="Times New Roman" w:cs="Times New Roman"/>
          <w:bCs/>
        </w:rPr>
      </w:pPr>
    </w:p>
    <w:p w:rsidR="00917263" w:rsidRPr="00EA156D" w:rsidRDefault="00917263" w:rsidP="00917263">
      <w:pPr>
        <w:pStyle w:val="BodyText3"/>
        <w:spacing w:after="0" w:line="240" w:lineRule="auto"/>
        <w:ind w:firstLine="227"/>
        <w:jc w:val="both"/>
        <w:rPr>
          <w:sz w:val="22"/>
          <w:szCs w:val="22"/>
        </w:rPr>
      </w:pPr>
    </w:p>
    <w:tbl>
      <w:tblPr>
        <w:tblW w:w="0" w:type="auto"/>
        <w:tblLayout w:type="fixed"/>
        <w:tblLook w:val="0000"/>
      </w:tblPr>
      <w:tblGrid>
        <w:gridCol w:w="3080"/>
        <w:gridCol w:w="3065"/>
        <w:gridCol w:w="3097"/>
      </w:tblGrid>
      <w:tr w:rsidR="00917263" w:rsidRPr="00EA156D" w:rsidTr="00917263">
        <w:tc>
          <w:tcPr>
            <w:tcW w:w="3080"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Датум:</w:t>
            </w:r>
          </w:p>
        </w:tc>
        <w:tc>
          <w:tcPr>
            <w:tcW w:w="3065"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М.П.</w:t>
            </w:r>
          </w:p>
        </w:tc>
        <w:tc>
          <w:tcPr>
            <w:tcW w:w="3097" w:type="dxa"/>
            <w:shd w:val="clear" w:color="auto" w:fill="auto"/>
            <w:vAlign w:val="center"/>
          </w:tcPr>
          <w:p w:rsidR="00917263" w:rsidRPr="00EA156D" w:rsidRDefault="00917263" w:rsidP="00917263">
            <w:pPr>
              <w:pStyle w:val="BodyText2"/>
              <w:spacing w:after="0" w:line="240" w:lineRule="auto"/>
              <w:jc w:val="center"/>
              <w:rPr>
                <w:sz w:val="22"/>
                <w:szCs w:val="22"/>
              </w:rPr>
            </w:pPr>
            <w:r w:rsidRPr="00EA156D">
              <w:rPr>
                <w:sz w:val="22"/>
                <w:szCs w:val="22"/>
              </w:rPr>
              <w:t>Потпис понуђача</w:t>
            </w:r>
          </w:p>
        </w:tc>
      </w:tr>
      <w:tr w:rsidR="00917263" w:rsidRPr="00EA156D" w:rsidTr="00917263">
        <w:tc>
          <w:tcPr>
            <w:tcW w:w="3080"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c>
          <w:tcPr>
            <w:tcW w:w="3065" w:type="dxa"/>
            <w:shd w:val="clear" w:color="auto" w:fill="auto"/>
          </w:tcPr>
          <w:p w:rsidR="00917263" w:rsidRPr="00EA156D" w:rsidRDefault="00917263" w:rsidP="00917263">
            <w:pPr>
              <w:pStyle w:val="BodyText2"/>
              <w:snapToGrid w:val="0"/>
              <w:spacing w:after="0" w:line="240" w:lineRule="auto"/>
              <w:jc w:val="both"/>
              <w:rPr>
                <w:sz w:val="22"/>
                <w:szCs w:val="22"/>
              </w:rPr>
            </w:pPr>
          </w:p>
        </w:tc>
        <w:tc>
          <w:tcPr>
            <w:tcW w:w="3097" w:type="dxa"/>
            <w:tcBorders>
              <w:bottom w:val="single" w:sz="4" w:space="0" w:color="000000"/>
            </w:tcBorders>
            <w:shd w:val="clear" w:color="auto" w:fill="auto"/>
          </w:tcPr>
          <w:p w:rsidR="00917263" w:rsidRPr="00EA156D" w:rsidRDefault="00917263" w:rsidP="00917263">
            <w:pPr>
              <w:pStyle w:val="BodyText2"/>
              <w:snapToGrid w:val="0"/>
              <w:spacing w:after="0" w:line="240" w:lineRule="auto"/>
              <w:jc w:val="both"/>
              <w:rPr>
                <w:sz w:val="22"/>
                <w:szCs w:val="22"/>
              </w:rPr>
            </w:pPr>
          </w:p>
        </w:tc>
      </w:tr>
    </w:tbl>
    <w:p w:rsidR="00917263" w:rsidRPr="00EA156D" w:rsidRDefault="00917263" w:rsidP="00917263">
      <w:pPr>
        <w:pStyle w:val="BodyText3"/>
        <w:spacing w:after="0" w:line="240" w:lineRule="auto"/>
        <w:ind w:firstLine="227"/>
        <w:jc w:val="both"/>
        <w:rPr>
          <w:sz w:val="22"/>
          <w:szCs w:val="22"/>
        </w:rPr>
      </w:pPr>
    </w:p>
    <w:p w:rsidR="00917263" w:rsidRPr="00EA156D" w:rsidRDefault="00917263" w:rsidP="00917263">
      <w:pPr>
        <w:tabs>
          <w:tab w:val="left" w:pos="6028"/>
        </w:tabs>
        <w:autoSpaceDE w:val="0"/>
        <w:spacing w:after="0" w:line="240" w:lineRule="auto"/>
        <w:rPr>
          <w:rFonts w:ascii="Times New Roman" w:hAnsi="Times New Roman" w:cs="Times New Roman"/>
        </w:rPr>
      </w:pPr>
    </w:p>
    <w:p w:rsidR="00917263" w:rsidRPr="00EA156D" w:rsidRDefault="00917263" w:rsidP="00917263">
      <w:pPr>
        <w:tabs>
          <w:tab w:val="left" w:pos="6028"/>
        </w:tabs>
        <w:autoSpaceDE w:val="0"/>
        <w:spacing w:after="0" w:line="240" w:lineRule="auto"/>
        <w:jc w:val="both"/>
        <w:rPr>
          <w:rFonts w:ascii="Times New Roman" w:hAnsi="Times New Roman" w:cs="Times New Roman"/>
          <w:i/>
        </w:rPr>
      </w:pPr>
      <w:r w:rsidRPr="00EA156D">
        <w:rPr>
          <w:rFonts w:ascii="Times New Roman" w:hAnsi="Times New Roman" w:cs="Times New Roman"/>
          <w:b/>
          <w:bCs/>
          <w:i/>
          <w:iCs/>
        </w:rPr>
        <w:t xml:space="preserve">Напомена: </w:t>
      </w:r>
      <w:r w:rsidRPr="00EA156D">
        <w:rPr>
          <w:rFonts w:ascii="Times New Roman" w:hAnsi="Times New Roman" w:cs="Times New Roman"/>
          <w:bCs/>
          <w:i/>
          <w:iCs/>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конкуренције представља негативну референцу, у смислу члана 82. став 1. тачка 2. Закона.</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p>
    <w:p w:rsidR="00917263" w:rsidRPr="00EA156D" w:rsidRDefault="00917263" w:rsidP="00917263">
      <w:pPr>
        <w:pStyle w:val="BodyText2"/>
        <w:spacing w:after="0" w:line="240" w:lineRule="auto"/>
        <w:ind w:firstLine="227"/>
        <w:jc w:val="both"/>
        <w:rPr>
          <w:i/>
          <w:color w:val="auto"/>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pStyle w:val="BodyText3"/>
        <w:spacing w:after="0" w:line="240" w:lineRule="auto"/>
        <w:jc w:val="center"/>
        <w:rPr>
          <w:sz w:val="22"/>
          <w:szCs w:val="22"/>
        </w:rPr>
      </w:pPr>
    </w:p>
    <w:p w:rsidR="00917263" w:rsidRDefault="00917263" w:rsidP="00917263">
      <w:pPr>
        <w:pStyle w:val="BodyText3"/>
        <w:spacing w:after="0" w:line="240" w:lineRule="auto"/>
        <w:jc w:val="center"/>
        <w:rPr>
          <w:sz w:val="22"/>
          <w:szCs w:val="22"/>
          <w:lang w:val="sr-Cyrl-CS"/>
        </w:rPr>
      </w:pPr>
    </w:p>
    <w:p w:rsidR="00917263" w:rsidRPr="00C10FE1" w:rsidRDefault="00917263" w:rsidP="00917263">
      <w:pPr>
        <w:pStyle w:val="BodyText3"/>
        <w:spacing w:after="0" w:line="240" w:lineRule="auto"/>
        <w:jc w:val="center"/>
        <w:rPr>
          <w:sz w:val="22"/>
          <w:szCs w:val="22"/>
          <w:lang w:val="sr-Cyrl-CS"/>
        </w:rPr>
      </w:pPr>
    </w:p>
    <w:p w:rsidR="00917263" w:rsidRDefault="00917263" w:rsidP="00917263">
      <w:pPr>
        <w:pStyle w:val="BodyText3"/>
        <w:spacing w:after="0" w:line="240" w:lineRule="auto"/>
        <w:jc w:val="center"/>
        <w:rPr>
          <w:sz w:val="22"/>
          <w:szCs w:val="22"/>
          <w:lang w:val="sr-Cyrl-CS"/>
        </w:rPr>
      </w:pPr>
    </w:p>
    <w:p w:rsidR="00FC3F91" w:rsidRPr="00FC3F91" w:rsidRDefault="00FC3F91" w:rsidP="00917263">
      <w:pPr>
        <w:pStyle w:val="BodyText3"/>
        <w:spacing w:after="0" w:line="240" w:lineRule="auto"/>
        <w:jc w:val="center"/>
        <w:rPr>
          <w:sz w:val="22"/>
          <w:szCs w:val="22"/>
          <w:lang w:val="sr-Cyrl-CS"/>
        </w:rPr>
      </w:pPr>
    </w:p>
    <w:p w:rsidR="00917263" w:rsidRDefault="00917263" w:rsidP="00917263">
      <w:pPr>
        <w:pStyle w:val="BodyText3"/>
        <w:spacing w:after="0" w:line="240" w:lineRule="auto"/>
        <w:jc w:val="center"/>
        <w:rPr>
          <w:sz w:val="22"/>
          <w:szCs w:val="22"/>
          <w:lang w:val="sr-Cyrl-CS"/>
        </w:rPr>
      </w:pPr>
    </w:p>
    <w:p w:rsidR="00917263" w:rsidRDefault="00917263" w:rsidP="00917263">
      <w:pPr>
        <w:pStyle w:val="BodyText3"/>
        <w:spacing w:after="0" w:line="240" w:lineRule="auto"/>
        <w:jc w:val="center"/>
        <w:rPr>
          <w:sz w:val="22"/>
          <w:szCs w:val="22"/>
          <w:lang w:val="sr-Cyrl-CS"/>
        </w:rPr>
      </w:pPr>
    </w:p>
    <w:p w:rsidR="00917263" w:rsidRPr="00EA156D" w:rsidRDefault="00917263" w:rsidP="00917263">
      <w:pPr>
        <w:pStyle w:val="ListParagraph"/>
        <w:shd w:val="clear" w:color="auto" w:fill="C6D9F1"/>
        <w:spacing w:after="0" w:line="240" w:lineRule="auto"/>
        <w:ind w:left="360"/>
        <w:jc w:val="center"/>
        <w:rPr>
          <w:rFonts w:ascii="Times New Roman" w:hAnsi="Times New Roman" w:cs="Times New Roman"/>
        </w:rPr>
      </w:pPr>
      <w:r w:rsidRPr="00EA156D">
        <w:rPr>
          <w:rFonts w:ascii="Times New Roman" w:hAnsi="Times New Roman" w:cs="Times New Roman"/>
          <w:b/>
          <w:bCs/>
          <w:i/>
          <w:iCs/>
        </w:rPr>
        <w:lastRenderedPageBreak/>
        <w:t>XI  ОБРАЗАЦ ИЗЈАВЕ О ПОШТОВАЊУ ОБАВЕЗА  ИЗ ЧЛ. 75. СТ. 2. ЗАКОНА О ЈАВНИМ НАБАВКАМА</w:t>
      </w: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ind w:left="360"/>
        <w:rPr>
          <w:rFonts w:ascii="Times New Roman" w:hAnsi="Times New Roman" w:cs="Times New Roman"/>
          <w:b/>
          <w:bCs/>
          <w:iCs/>
          <w:lang w:val="ru-RU"/>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lang w:val="ru-RU"/>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 xml:space="preserve">У вези члана 75. став 2. Закона о јавним набавкама, као заступник понуђача дајем следећу </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
          <w:bCs/>
          <w:iCs/>
        </w:rPr>
      </w:pPr>
      <w:r w:rsidRPr="00EA156D">
        <w:rPr>
          <w:rFonts w:ascii="Times New Roman" w:hAnsi="Times New Roman" w:cs="Times New Roman"/>
          <w:b/>
          <w:bCs/>
          <w:iCs/>
        </w:rPr>
        <w:t>ИЗЈАВУ</w:t>
      </w:r>
    </w:p>
    <w:p w:rsidR="00917263" w:rsidRPr="00EA156D" w:rsidRDefault="00917263" w:rsidP="00917263">
      <w:pPr>
        <w:tabs>
          <w:tab w:val="left" w:pos="6028"/>
        </w:tabs>
        <w:autoSpaceDE w:val="0"/>
        <w:spacing w:after="0" w:line="240" w:lineRule="auto"/>
        <w:ind w:left="360"/>
        <w:jc w:val="center"/>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jc w:val="both"/>
        <w:rPr>
          <w:rFonts w:ascii="Times New Roman" w:hAnsi="Times New Roman" w:cs="Times New Roman"/>
          <w:bCs/>
          <w:iCs/>
        </w:rPr>
      </w:pPr>
      <w:r w:rsidRPr="00EA156D">
        <w:rPr>
          <w:rFonts w:ascii="Times New Roman" w:hAnsi="Times New Roman" w:cs="Times New Roman"/>
          <w:bCs/>
          <w:iCs/>
        </w:rPr>
        <w:t>Понуђач</w:t>
      </w:r>
      <w:r w:rsidRPr="00EA156D">
        <w:rPr>
          <w:rFonts w:ascii="Times New Roman" w:hAnsi="Times New Roman" w:cs="Times New Roman"/>
        </w:rPr>
        <w:t>................................</w:t>
      </w:r>
      <w:r w:rsidRPr="00EA156D">
        <w:rPr>
          <w:rFonts w:ascii="Times New Roman" w:hAnsi="Times New Roman" w:cs="Times New Roman"/>
          <w:i/>
          <w:iCs/>
          <w:lang w:val="sr-Cyrl-CS"/>
        </w:rPr>
        <w:t>............................</w:t>
      </w:r>
      <w:r w:rsidRPr="00EA156D">
        <w:rPr>
          <w:rFonts w:ascii="Times New Roman" w:hAnsi="Times New Roman" w:cs="Times New Roman"/>
          <w:i/>
          <w:lang w:val="sr-Cyrl-CS"/>
        </w:rPr>
        <w:t xml:space="preserve"> </w:t>
      </w:r>
      <w:r w:rsidRPr="00EA156D">
        <w:rPr>
          <w:rFonts w:ascii="Times New Roman" w:hAnsi="Times New Roman" w:cs="Times New Roman"/>
        </w:rPr>
        <w:t xml:space="preserve">у поступку јавне набавке добра – </w:t>
      </w:r>
      <w:r>
        <w:rPr>
          <w:rFonts w:ascii="Times New Roman" w:hAnsi="Times New Roman" w:cs="Times New Roman"/>
          <w:b/>
          <w:lang w:val="sr-Cyrl-CS"/>
        </w:rPr>
        <w:t xml:space="preserve">намирнице за исхрану деце </w:t>
      </w:r>
      <w:r w:rsidRPr="00EA156D">
        <w:rPr>
          <w:rFonts w:ascii="Times New Roman" w:hAnsi="Times New Roman" w:cs="Times New Roman"/>
          <w:b/>
        </w:rPr>
        <w:t xml:space="preserve">за потребе </w:t>
      </w:r>
      <w:r w:rsidRPr="00EA156D">
        <w:rPr>
          <w:rFonts w:ascii="Times New Roman" w:hAnsi="Times New Roman" w:cs="Times New Roman"/>
          <w:b/>
          <w:lang w:val="sr-Cyrl-CS"/>
        </w:rPr>
        <w:t>Предшколске установе „Уб“ Уб</w:t>
      </w:r>
      <w:r w:rsidRPr="00EA156D">
        <w:rPr>
          <w:rFonts w:ascii="Times New Roman" w:hAnsi="Times New Roman" w:cs="Times New Roman"/>
          <w:i/>
          <w:iCs/>
        </w:rPr>
        <w:t>,</w:t>
      </w:r>
      <w:r w:rsidRPr="00EA156D">
        <w:rPr>
          <w:rFonts w:ascii="Times New Roman" w:hAnsi="Times New Roman" w:cs="Times New Roman"/>
        </w:rPr>
        <w:t xml:space="preserve"> бр. </w:t>
      </w:r>
      <w:r w:rsidR="00FC3F91">
        <w:rPr>
          <w:rFonts w:ascii="Times New Roman" w:hAnsi="Times New Roman" w:cs="Times New Roman"/>
          <w:lang w:val="sr-Cyrl-CS"/>
        </w:rPr>
        <w:t>4</w:t>
      </w:r>
      <w:r w:rsidRPr="00EA156D">
        <w:rPr>
          <w:rFonts w:ascii="Times New Roman" w:hAnsi="Times New Roman" w:cs="Times New Roman"/>
          <w:lang w:val="sr-Cyrl-CS"/>
        </w:rPr>
        <w:t>/201</w:t>
      </w:r>
      <w:r w:rsidR="00721A19">
        <w:rPr>
          <w:rFonts w:ascii="Times New Roman" w:hAnsi="Times New Roman" w:cs="Times New Roman"/>
          <w:lang w:val="sr-Cyrl-CS"/>
        </w:rPr>
        <w:t>9</w:t>
      </w:r>
      <w:r w:rsidRPr="00EA156D">
        <w:rPr>
          <w:rFonts w:ascii="Times New Roman" w:hAnsi="Times New Roman" w:cs="Times New Roman"/>
        </w:rPr>
        <w:t>,</w:t>
      </w:r>
      <w:r w:rsidRPr="00EA156D">
        <w:rPr>
          <w:rFonts w:ascii="Times New Roman" w:hAnsi="Times New Roman" w:cs="Times New Roman"/>
          <w:bCs/>
          <w:iCs/>
        </w:rPr>
        <w:t xml:space="preserve"> поштовао је обавезе које произлазе из важећих прописа о заштити на раду, запошљавању и условима рада, заштити животне средине </w:t>
      </w:r>
      <w:r w:rsidRPr="00496F2D">
        <w:rPr>
          <w:rFonts w:ascii="Times New Roman" w:eastAsia="Times New Roman" w:hAnsi="Times New Roman" w:cs="Times New Roman"/>
          <w:lang w:val="sr-Cyrl-CS"/>
        </w:rPr>
        <w:t>као и да немају забрану обављања делатности која је на снази у време подношења понуде</w:t>
      </w:r>
      <w:r w:rsidRPr="00EA156D">
        <w:rPr>
          <w:rFonts w:ascii="Times New Roman" w:hAnsi="Times New Roman" w:cs="Times New Roman"/>
          <w:bCs/>
          <w:iCs/>
        </w:rPr>
        <w:t>.</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color w:val="002060"/>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sidRPr="00EA156D">
        <w:rPr>
          <w:rFonts w:ascii="Times New Roman" w:hAnsi="Times New Roman" w:cs="Times New Roman"/>
          <w:bCs/>
          <w:iCs/>
        </w:rPr>
        <w:t xml:space="preserve">          Датум </w:t>
      </w:r>
      <w:r w:rsidRPr="00EA156D">
        <w:rPr>
          <w:rFonts w:ascii="Times New Roman" w:hAnsi="Times New Roman" w:cs="Times New Roman"/>
          <w:bCs/>
          <w:iCs/>
        </w:rPr>
        <w:tab/>
      </w:r>
      <w:r w:rsidRPr="00EA156D">
        <w:rPr>
          <w:rFonts w:ascii="Times New Roman" w:hAnsi="Times New Roman" w:cs="Times New Roman"/>
          <w:bCs/>
          <w:iCs/>
        </w:rPr>
        <w:tab/>
        <w:t xml:space="preserve">           Понуђач</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r>
        <w:rPr>
          <w:rFonts w:ascii="Times New Roman" w:hAnsi="Times New Roman" w:cs="Times New Roman"/>
          <w:bCs/>
          <w:iCs/>
          <w:lang w:val="sr-Cyrl-CS"/>
        </w:rPr>
        <w:t xml:space="preserve">      </w:t>
      </w:r>
      <w:r w:rsidRPr="00EA156D">
        <w:rPr>
          <w:rFonts w:ascii="Times New Roman" w:hAnsi="Times New Roman" w:cs="Times New Roman"/>
          <w:bCs/>
          <w:iCs/>
        </w:rPr>
        <w:t xml:space="preserve">________________                       </w:t>
      </w:r>
      <w:r>
        <w:rPr>
          <w:rFonts w:ascii="Times New Roman" w:hAnsi="Times New Roman" w:cs="Times New Roman"/>
          <w:bCs/>
          <w:iCs/>
          <w:lang w:val="sr-Cyrl-CS"/>
        </w:rPr>
        <w:t xml:space="preserve">                    </w:t>
      </w:r>
      <w:r w:rsidRPr="00EA156D">
        <w:rPr>
          <w:rFonts w:ascii="Times New Roman" w:hAnsi="Times New Roman" w:cs="Times New Roman"/>
          <w:bCs/>
          <w:iCs/>
        </w:rPr>
        <w:t xml:space="preserve"> М.П.                 </w:t>
      </w:r>
      <w:r>
        <w:rPr>
          <w:rFonts w:ascii="Times New Roman" w:hAnsi="Times New Roman" w:cs="Times New Roman"/>
          <w:bCs/>
          <w:iCs/>
          <w:lang w:val="sr-Cyrl-CS"/>
        </w:rPr>
        <w:t xml:space="preserve">       </w:t>
      </w:r>
      <w:r w:rsidRPr="00EA156D">
        <w:rPr>
          <w:rFonts w:ascii="Times New Roman" w:hAnsi="Times New Roman" w:cs="Times New Roman"/>
          <w:bCs/>
          <w:iCs/>
        </w:rPr>
        <w:t xml:space="preserve">  __________________</w:t>
      </w:r>
    </w:p>
    <w:p w:rsidR="00917263" w:rsidRPr="00EA156D" w:rsidRDefault="00917263" w:rsidP="00917263">
      <w:pPr>
        <w:tabs>
          <w:tab w:val="left" w:pos="6028"/>
        </w:tabs>
        <w:autoSpaceDE w:val="0"/>
        <w:spacing w:after="0" w:line="240" w:lineRule="auto"/>
        <w:ind w:left="360"/>
        <w:rPr>
          <w:rFonts w:ascii="Times New Roman" w:hAnsi="Times New Roman" w:cs="Times New Roman"/>
          <w:bCs/>
          <w:iCs/>
        </w:rPr>
      </w:pPr>
    </w:p>
    <w:p w:rsidR="00917263" w:rsidRPr="00EA156D" w:rsidRDefault="00917263" w:rsidP="00917263">
      <w:pPr>
        <w:pStyle w:val="BodyText3"/>
        <w:spacing w:after="0" w:line="240" w:lineRule="auto"/>
        <w:jc w:val="center"/>
        <w:rPr>
          <w:sz w:val="22"/>
          <w:szCs w:val="22"/>
        </w:rPr>
      </w:pPr>
    </w:p>
    <w:p w:rsidR="00917263" w:rsidRPr="00EA156D" w:rsidRDefault="00917263" w:rsidP="00917263">
      <w:pPr>
        <w:tabs>
          <w:tab w:val="left" w:pos="6028"/>
        </w:tabs>
        <w:autoSpaceDE w:val="0"/>
        <w:spacing w:after="0" w:line="240" w:lineRule="auto"/>
        <w:jc w:val="both"/>
        <w:rPr>
          <w:rFonts w:ascii="Times New Roman" w:hAnsi="Times New Roman" w:cs="Times New Roman"/>
          <w:bCs/>
          <w:i/>
          <w:iCs/>
        </w:rPr>
      </w:pPr>
      <w:r w:rsidRPr="00EA156D">
        <w:rPr>
          <w:rFonts w:ascii="Times New Roman" w:hAnsi="Times New Roman" w:cs="Times New Roman"/>
          <w:b/>
          <w:bCs/>
          <w:i/>
          <w:iCs/>
        </w:rPr>
        <w:t xml:space="preserve">Напомена: </w:t>
      </w:r>
      <w:r w:rsidRPr="00EA156D">
        <w:rPr>
          <w:rFonts w:ascii="Times New Roman" w:hAnsi="Times New Roman" w:cs="Times New Roman"/>
          <w:b/>
          <w:bCs/>
          <w:i/>
          <w:iCs/>
          <w:u w:val="single"/>
        </w:rPr>
        <w:t>Уколико понуду подноси група понуђача,</w:t>
      </w:r>
      <w:r w:rsidRPr="00EA156D">
        <w:rPr>
          <w:rFonts w:ascii="Times New Roman" w:hAnsi="Times New Roman" w:cs="Times New Roman"/>
          <w:bCs/>
          <w:i/>
          <w:iCs/>
        </w:rPr>
        <w:t xml:space="preserve"> Изјава мора бити потписана од стране овлашћеног лица сваког понуђача из групе понуђача и оверена печатом.</w:t>
      </w:r>
    </w:p>
    <w:p w:rsidR="00917263" w:rsidRPr="00EA156D" w:rsidRDefault="00917263" w:rsidP="00917263">
      <w:pPr>
        <w:tabs>
          <w:tab w:val="left" w:pos="6028"/>
        </w:tabs>
        <w:autoSpaceDE w:val="0"/>
        <w:spacing w:after="0" w:line="240" w:lineRule="auto"/>
        <w:jc w:val="both"/>
        <w:rPr>
          <w:rFonts w:ascii="Times New Roman" w:hAnsi="Times New Roman" w:cs="Times New Roman"/>
          <w:bCs/>
          <w:i/>
          <w:iCs/>
          <w:color w:val="FF0000"/>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917263" w:rsidRPr="00EA156D" w:rsidRDefault="00917263" w:rsidP="00917263">
      <w:pPr>
        <w:pStyle w:val="BodyText3"/>
        <w:spacing w:after="0" w:line="240" w:lineRule="auto"/>
        <w:jc w:val="center"/>
        <w:rPr>
          <w:color w:val="FF0000"/>
          <w:sz w:val="22"/>
          <w:szCs w:val="22"/>
        </w:rPr>
      </w:pPr>
    </w:p>
    <w:p w:rsidR="008F2B49" w:rsidRPr="009A29DA" w:rsidRDefault="008F2B49" w:rsidP="00EA156D">
      <w:pPr>
        <w:spacing w:after="0" w:line="240" w:lineRule="auto"/>
        <w:ind w:left="720"/>
        <w:jc w:val="center"/>
        <w:rPr>
          <w:rFonts w:ascii="Times New Roman" w:eastAsia="Arial Unicode MS" w:hAnsi="Times New Roman" w:cs="Times New Roman"/>
          <w:b/>
          <w:bCs/>
          <w:sz w:val="20"/>
          <w:szCs w:val="20"/>
          <w:lang w:val="sr-Cyrl-CS"/>
        </w:rPr>
      </w:pPr>
    </w:p>
    <w:sectPr w:rsidR="008F2B49" w:rsidRPr="009A29DA" w:rsidSect="00CE6331">
      <w:pgSz w:w="12240" w:h="15840"/>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4032" w:rsidRDefault="00534032" w:rsidP="00057A20">
      <w:pPr>
        <w:spacing w:after="0" w:line="240" w:lineRule="auto"/>
      </w:pPr>
      <w:r>
        <w:separator/>
      </w:r>
    </w:p>
  </w:endnote>
  <w:endnote w:type="continuationSeparator" w:id="1">
    <w:p w:rsidR="00534032" w:rsidRDefault="00534032" w:rsidP="00057A2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EE"/>
    <w:family w:val="auto"/>
    <w:pitch w:val="variable"/>
    <w:sig w:usb0="00000000" w:usb1="00000000" w:usb2="00000000" w:usb3="00000000" w:csb0="00000000" w:csb1="00000000"/>
  </w:font>
  <w:font w:name="TimesNewRomanPS-BoldMT">
    <w:altName w:val="Times New Roman"/>
    <w:charset w:val="EE"/>
    <w:family w:val="auto"/>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1235C1" w:rsidRPr="00057A20" w:rsidTr="009A29DA">
      <w:tc>
        <w:tcPr>
          <w:tcW w:w="8208" w:type="dxa"/>
          <w:tcBorders>
            <w:top w:val="single" w:sz="8" w:space="0" w:color="808080"/>
          </w:tcBorders>
          <w:shd w:val="clear" w:color="auto" w:fill="auto"/>
          <w:vAlign w:val="center"/>
        </w:tcPr>
        <w:p w:rsidR="001235C1" w:rsidRPr="00057A20" w:rsidRDefault="001235C1" w:rsidP="00473039">
          <w:pPr>
            <w:pStyle w:val="Footer"/>
            <w:jc w:val="center"/>
            <w:rPr>
              <w:rFonts w:ascii="Times New Roman" w:hAnsi="Times New Roman" w:cs="Times New Roman"/>
              <w:sz w:val="20"/>
              <w:szCs w:val="20"/>
              <w:lang w:val="sr-Cyrl-CS"/>
            </w:rPr>
          </w:pPr>
          <w:r w:rsidRPr="00057A20">
            <w:rPr>
              <w:rFonts w:ascii="Times New Roman" w:hAnsi="Times New Roman" w:cs="Times New Roman"/>
              <w:b/>
              <w:bCs/>
              <w:color w:val="1F497D"/>
              <w:sz w:val="20"/>
              <w:szCs w:val="20"/>
            </w:rPr>
            <w:t xml:space="preserve">Конкурсна документација ЈН бр. </w:t>
          </w:r>
          <w:r w:rsidR="00473039">
            <w:rPr>
              <w:rFonts w:ascii="Times New Roman" w:hAnsi="Times New Roman" w:cs="Times New Roman"/>
              <w:b/>
              <w:bCs/>
              <w:color w:val="1F497D"/>
              <w:sz w:val="20"/>
              <w:szCs w:val="20"/>
              <w:lang w:val="sr-Cyrl-CS"/>
            </w:rPr>
            <w:t>4</w:t>
          </w:r>
          <w:r>
            <w:rPr>
              <w:rFonts w:ascii="Times New Roman" w:hAnsi="Times New Roman" w:cs="Times New Roman"/>
              <w:b/>
              <w:bCs/>
              <w:color w:val="1F497D"/>
              <w:sz w:val="20"/>
              <w:szCs w:val="20"/>
            </w:rPr>
            <w:t>-</w:t>
          </w:r>
          <w:r w:rsidRPr="00057A20">
            <w:rPr>
              <w:rFonts w:ascii="Times New Roman" w:hAnsi="Times New Roman" w:cs="Times New Roman"/>
              <w:b/>
              <w:bCs/>
              <w:color w:val="1F497D"/>
              <w:sz w:val="20"/>
              <w:szCs w:val="20"/>
            </w:rPr>
            <w:t>201</w:t>
          </w:r>
          <w:r>
            <w:rPr>
              <w:rFonts w:ascii="Times New Roman" w:hAnsi="Times New Roman" w:cs="Times New Roman"/>
              <w:b/>
              <w:bCs/>
              <w:color w:val="1F497D"/>
              <w:sz w:val="20"/>
              <w:szCs w:val="20"/>
              <w:lang w:val="sr-Cyrl-CS"/>
            </w:rPr>
            <w:t>9</w:t>
          </w:r>
          <w:r w:rsidRPr="00057A20">
            <w:rPr>
              <w:rFonts w:ascii="Times New Roman" w:hAnsi="Times New Roman" w:cs="Times New Roman"/>
              <w:b/>
              <w:bCs/>
              <w:color w:val="1F497D"/>
              <w:sz w:val="20"/>
              <w:szCs w:val="20"/>
            </w:rPr>
            <w:t xml:space="preserve"> – набавка добра – </w:t>
          </w:r>
          <w:r w:rsidRPr="00057A20">
            <w:rPr>
              <w:rFonts w:ascii="Times New Roman" w:hAnsi="Times New Roman" w:cs="Times New Roman"/>
              <w:b/>
              <w:bCs/>
              <w:color w:val="1F497D"/>
              <w:sz w:val="20"/>
              <w:szCs w:val="20"/>
              <w:lang w:val="sr-Cyrl-CS"/>
            </w:rPr>
            <w:t>намирнице за исхрану</w:t>
          </w:r>
          <w:r>
            <w:rPr>
              <w:rFonts w:ascii="Times New Roman" w:hAnsi="Times New Roman" w:cs="Times New Roman"/>
              <w:b/>
              <w:bCs/>
              <w:color w:val="1F497D"/>
              <w:sz w:val="20"/>
              <w:szCs w:val="20"/>
              <w:lang w:val="sr-Cyrl-CS"/>
            </w:rPr>
            <w:t xml:space="preserve"> деце</w:t>
          </w:r>
          <w:r w:rsidRPr="00057A20">
            <w:rPr>
              <w:rFonts w:ascii="Times New Roman" w:hAnsi="Times New Roman" w:cs="Times New Roman"/>
              <w:b/>
              <w:bCs/>
              <w:color w:val="1F497D"/>
              <w:sz w:val="20"/>
              <w:szCs w:val="20"/>
            </w:rPr>
            <w:t xml:space="preserve"> за потребе </w:t>
          </w:r>
          <w:r w:rsidRPr="00057A20">
            <w:rPr>
              <w:rFonts w:ascii="Times New Roman" w:hAnsi="Times New Roman" w:cs="Times New Roman"/>
              <w:b/>
              <w:bCs/>
              <w:color w:val="1F497D"/>
              <w:sz w:val="20"/>
              <w:szCs w:val="20"/>
              <w:lang w:val="sr-Cyrl-CS"/>
            </w:rPr>
            <w:t>Предшколске установе „Уб“</w:t>
          </w:r>
        </w:p>
      </w:tc>
      <w:tc>
        <w:tcPr>
          <w:tcW w:w="1034" w:type="dxa"/>
          <w:tcBorders>
            <w:top w:val="single" w:sz="8" w:space="0" w:color="808080"/>
            <w:left w:val="single" w:sz="8" w:space="0" w:color="808080"/>
          </w:tcBorders>
          <w:shd w:val="clear" w:color="auto" w:fill="auto"/>
          <w:vAlign w:val="center"/>
        </w:tcPr>
        <w:p w:rsidR="001235C1" w:rsidRPr="00057A20" w:rsidRDefault="001235C1" w:rsidP="009A29DA">
          <w:pPr>
            <w:pStyle w:val="Footer"/>
            <w:jc w:val="center"/>
            <w:rPr>
              <w:rFonts w:ascii="Times New Roman" w:hAnsi="Times New Roman" w:cs="Times New Roman"/>
              <w:sz w:val="20"/>
              <w:szCs w:val="20"/>
            </w:rPr>
          </w:pPr>
          <w:r w:rsidRPr="00057A20">
            <w:rPr>
              <w:rFonts w:ascii="Times New Roman" w:hAnsi="Times New Roman" w:cs="Times New Roman"/>
              <w:b/>
              <w:bCs/>
              <w:color w:val="1F497D"/>
              <w:sz w:val="20"/>
              <w:szCs w:val="20"/>
            </w:rPr>
            <w:fldChar w:fldCharType="begin"/>
          </w:r>
          <w:r w:rsidRPr="00057A20">
            <w:rPr>
              <w:rFonts w:ascii="Times New Roman" w:hAnsi="Times New Roman" w:cs="Times New Roman"/>
              <w:b/>
              <w:bCs/>
              <w:color w:val="1F497D"/>
              <w:sz w:val="20"/>
              <w:szCs w:val="20"/>
            </w:rPr>
            <w:instrText xml:space="preserve"> PAGE </w:instrText>
          </w:r>
          <w:r w:rsidRPr="00057A20">
            <w:rPr>
              <w:rFonts w:ascii="Times New Roman" w:hAnsi="Times New Roman" w:cs="Times New Roman"/>
              <w:b/>
              <w:bCs/>
              <w:color w:val="1F497D"/>
              <w:sz w:val="20"/>
              <w:szCs w:val="20"/>
            </w:rPr>
            <w:fldChar w:fldCharType="separate"/>
          </w:r>
          <w:r w:rsidR="00DB6E23">
            <w:rPr>
              <w:rFonts w:ascii="Times New Roman" w:hAnsi="Times New Roman" w:cs="Times New Roman"/>
              <w:b/>
              <w:bCs/>
              <w:noProof/>
              <w:color w:val="1F497D"/>
              <w:sz w:val="20"/>
              <w:szCs w:val="20"/>
            </w:rPr>
            <w:t>1</w:t>
          </w:r>
          <w:r w:rsidRPr="00057A20">
            <w:rPr>
              <w:rFonts w:ascii="Times New Roman" w:hAnsi="Times New Roman" w:cs="Times New Roman"/>
              <w:b/>
              <w:bCs/>
              <w:color w:val="1F497D"/>
              <w:sz w:val="20"/>
              <w:szCs w:val="20"/>
            </w:rPr>
            <w:fldChar w:fldCharType="end"/>
          </w:r>
          <w:r w:rsidRPr="00057A20">
            <w:rPr>
              <w:rFonts w:ascii="Times New Roman" w:hAnsi="Times New Roman" w:cs="Times New Roman"/>
              <w:color w:val="1F497D"/>
              <w:sz w:val="20"/>
              <w:szCs w:val="20"/>
            </w:rPr>
            <w:t>/</w:t>
          </w:r>
          <w:r w:rsidRPr="00057A20">
            <w:rPr>
              <w:rFonts w:ascii="Times New Roman" w:hAnsi="Times New Roman" w:cs="Times New Roman"/>
              <w:b/>
              <w:bCs/>
              <w:color w:val="1F497D"/>
              <w:sz w:val="20"/>
              <w:szCs w:val="20"/>
            </w:rPr>
            <w:fldChar w:fldCharType="begin"/>
          </w:r>
          <w:r w:rsidRPr="00057A20">
            <w:rPr>
              <w:rFonts w:ascii="Times New Roman" w:hAnsi="Times New Roman" w:cs="Times New Roman"/>
              <w:b/>
              <w:bCs/>
              <w:color w:val="1F497D"/>
              <w:sz w:val="20"/>
              <w:szCs w:val="20"/>
            </w:rPr>
            <w:instrText xml:space="preserve"> NUMPAGES \*Arabic </w:instrText>
          </w:r>
          <w:r w:rsidRPr="00057A20">
            <w:rPr>
              <w:rFonts w:ascii="Times New Roman" w:hAnsi="Times New Roman" w:cs="Times New Roman"/>
              <w:b/>
              <w:bCs/>
              <w:color w:val="1F497D"/>
              <w:sz w:val="20"/>
              <w:szCs w:val="20"/>
            </w:rPr>
            <w:fldChar w:fldCharType="separate"/>
          </w:r>
          <w:r w:rsidR="00DB6E23">
            <w:rPr>
              <w:rFonts w:ascii="Times New Roman" w:hAnsi="Times New Roman" w:cs="Times New Roman"/>
              <w:b/>
              <w:bCs/>
              <w:noProof/>
              <w:color w:val="1F497D"/>
              <w:sz w:val="20"/>
              <w:szCs w:val="20"/>
            </w:rPr>
            <w:t>33</w:t>
          </w:r>
          <w:r w:rsidRPr="00057A20">
            <w:rPr>
              <w:rFonts w:ascii="Times New Roman" w:hAnsi="Times New Roman" w:cs="Times New Roman"/>
              <w:b/>
              <w:bCs/>
              <w:color w:val="1F497D"/>
              <w:sz w:val="20"/>
              <w:szCs w:val="20"/>
            </w:rPr>
            <w:fldChar w:fldCharType="end"/>
          </w:r>
        </w:p>
      </w:tc>
    </w:tr>
  </w:tbl>
  <w:p w:rsidR="001235C1" w:rsidRDefault="001235C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4032" w:rsidRDefault="00534032" w:rsidP="00057A20">
      <w:pPr>
        <w:spacing w:after="0" w:line="240" w:lineRule="auto"/>
      </w:pPr>
      <w:r>
        <w:separator/>
      </w:r>
    </w:p>
  </w:footnote>
  <w:footnote w:type="continuationSeparator" w:id="1">
    <w:p w:rsidR="00534032" w:rsidRDefault="00534032" w:rsidP="00057A2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nsid w:val="00000004"/>
    <w:multiLevelType w:val="multilevel"/>
    <w:tmpl w:val="481CA832"/>
    <w:name w:val="WW8Num4"/>
    <w:lvl w:ilvl="0">
      <w:start w:val="1"/>
      <w:numFmt w:val="decimal"/>
      <w:lvlText w:val="%1)"/>
      <w:lvlJc w:val="left"/>
      <w:pPr>
        <w:tabs>
          <w:tab w:val="num" w:pos="810"/>
        </w:tabs>
        <w:ind w:left="1530" w:hanging="360"/>
      </w:pPr>
      <w:rPr>
        <w:rFonts w:cs="Arial"/>
        <w:b w:val="0"/>
        <w:i w:val="0"/>
        <w:sz w:val="24"/>
      </w:rPr>
    </w:lvl>
    <w:lvl w:ilvl="1">
      <w:start w:val="1"/>
      <w:numFmt w:val="bullet"/>
      <w:lvlText w:val="o"/>
      <w:lvlJc w:val="left"/>
      <w:pPr>
        <w:tabs>
          <w:tab w:val="num" w:pos="360"/>
        </w:tabs>
        <w:ind w:left="1800" w:hanging="360"/>
      </w:pPr>
      <w:rPr>
        <w:rFonts w:ascii="Courier New" w:hAnsi="Courier New" w:cs="Courier New"/>
      </w:rPr>
    </w:lvl>
    <w:lvl w:ilvl="2">
      <w:start w:val="1"/>
      <w:numFmt w:val="bullet"/>
      <w:lvlText w:val=""/>
      <w:lvlJc w:val="left"/>
      <w:pPr>
        <w:tabs>
          <w:tab w:val="num" w:pos="360"/>
        </w:tabs>
        <w:ind w:left="2520" w:hanging="360"/>
      </w:pPr>
      <w:rPr>
        <w:rFonts w:ascii="Wingdings" w:hAnsi="Wingdings" w:cs="Wingdings"/>
      </w:rPr>
    </w:lvl>
    <w:lvl w:ilvl="3">
      <w:start w:val="1"/>
      <w:numFmt w:val="bullet"/>
      <w:lvlText w:val=""/>
      <w:lvlJc w:val="left"/>
      <w:pPr>
        <w:tabs>
          <w:tab w:val="num" w:pos="360"/>
        </w:tabs>
        <w:ind w:left="3240" w:hanging="360"/>
      </w:pPr>
      <w:rPr>
        <w:rFonts w:ascii="Symbol" w:hAnsi="Symbol" w:cs="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cs="Wingdings"/>
      </w:rPr>
    </w:lvl>
    <w:lvl w:ilvl="6">
      <w:start w:val="1"/>
      <w:numFmt w:val="bullet"/>
      <w:lvlText w:val=""/>
      <w:lvlJc w:val="left"/>
      <w:pPr>
        <w:tabs>
          <w:tab w:val="num" w:pos="360"/>
        </w:tabs>
        <w:ind w:left="5400" w:hanging="360"/>
      </w:pPr>
      <w:rPr>
        <w:rFonts w:ascii="Symbol" w:hAnsi="Symbol" w:cs="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cs="Wingdings"/>
      </w:rPr>
    </w:lvl>
  </w:abstractNum>
  <w:abstractNum w:abstractNumId="2">
    <w:nsid w:val="00000005"/>
    <w:multiLevelType w:val="multilevel"/>
    <w:tmpl w:val="00000005"/>
    <w:name w:val="WW8Num5"/>
    <w:lvl w:ilvl="0">
      <w:start w:val="1"/>
      <w:numFmt w:val="bullet"/>
      <w:lvlText w:val=""/>
      <w:lvlJc w:val="left"/>
      <w:pPr>
        <w:tabs>
          <w:tab w:val="num" w:pos="0"/>
        </w:tabs>
        <w:ind w:left="720" w:hanging="360"/>
      </w:pPr>
      <w:rPr>
        <w:rFonts w:ascii="Symbol" w:hAnsi="Symbol" w:cs="Arial"/>
        <w:b w:val="0"/>
        <w:i w:val="0"/>
        <w:sz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Arial"/>
        <w:b w:val="0"/>
        <w:i w:val="0"/>
        <w:sz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Arial"/>
        <w:b w:val="0"/>
        <w:i w:val="0"/>
        <w:sz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7"/>
    <w:multiLevelType w:val="singleLevel"/>
    <w:tmpl w:val="42E0F044"/>
    <w:name w:val="WW8Num7"/>
    <w:lvl w:ilvl="0">
      <w:start w:val="1"/>
      <w:numFmt w:val="decimal"/>
      <w:lvlText w:val="%1)"/>
      <w:lvlJc w:val="left"/>
      <w:pPr>
        <w:tabs>
          <w:tab w:val="num" w:pos="720"/>
        </w:tabs>
        <w:ind w:left="720" w:hanging="360"/>
      </w:pPr>
      <w:rPr>
        <w:rFonts w:ascii="Times New Roman" w:hAnsi="Times New Roman" w:cs="Times New Roman" w:hint="default"/>
        <w:b/>
        <w:i/>
      </w:rPr>
    </w:lvl>
  </w:abstractNum>
  <w:abstractNum w:abstractNumId="5">
    <w:nsid w:val="00000009"/>
    <w:multiLevelType w:val="multilevel"/>
    <w:tmpl w:val="00000009"/>
    <w:name w:val="WW8Num9"/>
    <w:lvl w:ilvl="0">
      <w:start w:val="1"/>
      <w:numFmt w:val="bullet"/>
      <w:lvlText w:val=""/>
      <w:lvlJc w:val="left"/>
      <w:pPr>
        <w:tabs>
          <w:tab w:val="num" w:pos="0"/>
        </w:tabs>
        <w:ind w:left="720" w:hanging="360"/>
      </w:pPr>
      <w:rPr>
        <w:rFonts w:ascii="Wingdings" w:hAnsi="Wingdings"/>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1D62692"/>
    <w:multiLevelType w:val="hybridMultilevel"/>
    <w:tmpl w:val="B1AE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086529"/>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8">
    <w:nsid w:val="22B078E5"/>
    <w:multiLevelType w:val="hybridMultilevel"/>
    <w:tmpl w:val="9802E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853E8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0">
    <w:nsid w:val="2A926922"/>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1">
    <w:nsid w:val="2C67338F"/>
    <w:multiLevelType w:val="hybridMultilevel"/>
    <w:tmpl w:val="1598A7A6"/>
    <w:lvl w:ilvl="0" w:tplc="9F26E6AC">
      <w:numFmt w:val="bullet"/>
      <w:lvlText w:val="-"/>
      <w:lvlJc w:val="left"/>
      <w:pPr>
        <w:ind w:left="360" w:hanging="360"/>
      </w:pPr>
      <w:rPr>
        <w:rFonts w:ascii="Times New Roman" w:eastAsiaTheme="minorEastAsia"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317925F2"/>
    <w:multiLevelType w:val="hybridMultilevel"/>
    <w:tmpl w:val="DFF2D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2390032"/>
    <w:multiLevelType w:val="hybridMultilevel"/>
    <w:tmpl w:val="373C8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2826D8B"/>
    <w:multiLevelType w:val="hybridMultilevel"/>
    <w:tmpl w:val="BF86EBB6"/>
    <w:lvl w:ilvl="0" w:tplc="908CCE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211506"/>
    <w:multiLevelType w:val="hybridMultilevel"/>
    <w:tmpl w:val="DC32E7F6"/>
    <w:lvl w:ilvl="0" w:tplc="06DC9EC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36B454E1"/>
    <w:multiLevelType w:val="hybridMultilevel"/>
    <w:tmpl w:val="E7B6B82E"/>
    <w:lvl w:ilvl="0" w:tplc="04090013">
      <w:start w:val="1"/>
      <w:numFmt w:val="upperRoman"/>
      <w:lvlText w:val="%1."/>
      <w:lvlJc w:val="righ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B560941"/>
    <w:multiLevelType w:val="hybridMultilevel"/>
    <w:tmpl w:val="07803990"/>
    <w:lvl w:ilvl="0" w:tplc="452E70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205366"/>
    <w:multiLevelType w:val="hybridMultilevel"/>
    <w:tmpl w:val="89809AAC"/>
    <w:lvl w:ilvl="0" w:tplc="0409000F">
      <w:start w:val="1"/>
      <w:numFmt w:val="decimal"/>
      <w:lvlText w:val="%1."/>
      <w:lvlJc w:val="left"/>
      <w:pPr>
        <w:ind w:left="360" w:hanging="360"/>
      </w:pPr>
      <w:rPr>
        <w:rFonts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0BA6C9D"/>
    <w:multiLevelType w:val="hybridMultilevel"/>
    <w:tmpl w:val="12A0CA6C"/>
    <w:lvl w:ilvl="0" w:tplc="458A44A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2D4AD8"/>
    <w:multiLevelType w:val="hybridMultilevel"/>
    <w:tmpl w:val="3F643334"/>
    <w:lvl w:ilvl="0" w:tplc="9A58C25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A33B75"/>
    <w:multiLevelType w:val="hybridMultilevel"/>
    <w:tmpl w:val="5422FB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3">
    <w:nsid w:val="608F1365"/>
    <w:multiLevelType w:val="hybridMultilevel"/>
    <w:tmpl w:val="C9F2C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2506D9D"/>
    <w:multiLevelType w:val="multilevel"/>
    <w:tmpl w:val="00000003"/>
    <w:lvl w:ilvl="0">
      <w:start w:val="1"/>
      <w:numFmt w:val="decimal"/>
      <w:lvlText w:val="%1."/>
      <w:lvlJc w:val="left"/>
      <w:pPr>
        <w:tabs>
          <w:tab w:val="num" w:pos="0"/>
        </w:tabs>
        <w:ind w:left="720" w:hanging="360"/>
      </w:p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25">
    <w:nsid w:val="67520A36"/>
    <w:multiLevelType w:val="hybridMultilevel"/>
    <w:tmpl w:val="F77E25C0"/>
    <w:lvl w:ilvl="0" w:tplc="04090011">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6">
    <w:nsid w:val="69D84676"/>
    <w:multiLevelType w:val="hybridMultilevel"/>
    <w:tmpl w:val="3F9CA9B2"/>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B795F79"/>
    <w:multiLevelType w:val="hybridMultilevel"/>
    <w:tmpl w:val="D764D268"/>
    <w:lvl w:ilvl="0" w:tplc="5C268CBE">
      <w:start w:val="1"/>
      <w:numFmt w:val="bullet"/>
      <w:lvlText w:val=""/>
      <w:lvlJc w:val="left"/>
      <w:pPr>
        <w:ind w:left="720" w:hanging="360"/>
      </w:pPr>
      <w:rPr>
        <w:rFonts w:ascii="Symbol" w:hAnsi="Symbol" w:hint="default"/>
        <w:color w:val="auto"/>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F1125B2"/>
    <w:multiLevelType w:val="hybridMultilevel"/>
    <w:tmpl w:val="55B0C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2125BA3"/>
    <w:multiLevelType w:val="hybridMultilevel"/>
    <w:tmpl w:val="096C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1"/>
  </w:num>
  <w:num w:numId="4">
    <w:abstractNumId w:val="9"/>
  </w:num>
  <w:num w:numId="5">
    <w:abstractNumId w:val="10"/>
  </w:num>
  <w:num w:numId="6">
    <w:abstractNumId w:val="24"/>
  </w:num>
  <w:num w:numId="7">
    <w:abstractNumId w:val="7"/>
  </w:num>
  <w:num w:numId="8">
    <w:abstractNumId w:val="4"/>
  </w:num>
  <w:num w:numId="9">
    <w:abstractNumId w:val="27"/>
  </w:num>
  <w:num w:numId="10">
    <w:abstractNumId w:val="12"/>
  </w:num>
  <w:num w:numId="11">
    <w:abstractNumId w:val="28"/>
  </w:num>
  <w:num w:numId="12">
    <w:abstractNumId w:val="25"/>
  </w:num>
  <w:num w:numId="13">
    <w:abstractNumId w:val="3"/>
  </w:num>
  <w:num w:numId="14">
    <w:abstractNumId w:val="2"/>
  </w:num>
  <w:num w:numId="15">
    <w:abstractNumId w:val="20"/>
  </w:num>
  <w:num w:numId="16">
    <w:abstractNumId w:val="17"/>
  </w:num>
  <w:num w:numId="17">
    <w:abstractNumId w:val="15"/>
  </w:num>
  <w:num w:numId="18">
    <w:abstractNumId w:val="21"/>
  </w:num>
  <w:num w:numId="19">
    <w:abstractNumId w:val="6"/>
  </w:num>
  <w:num w:numId="20">
    <w:abstractNumId w:val="23"/>
  </w:num>
  <w:num w:numId="21">
    <w:abstractNumId w:val="5"/>
  </w:num>
  <w:num w:numId="22">
    <w:abstractNumId w:val="11"/>
  </w:num>
  <w:num w:numId="23">
    <w:abstractNumId w:val="22"/>
  </w:num>
  <w:num w:numId="24">
    <w:abstractNumId w:val="29"/>
  </w:num>
  <w:num w:numId="25">
    <w:abstractNumId w:val="13"/>
  </w:num>
  <w:num w:numId="26">
    <w:abstractNumId w:val="26"/>
  </w:num>
  <w:num w:numId="27">
    <w:abstractNumId w:val="19"/>
  </w:num>
  <w:num w:numId="28">
    <w:abstractNumId w:val="14"/>
  </w:num>
  <w:num w:numId="29">
    <w:abstractNumId w:val="18"/>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057A20"/>
    <w:rsid w:val="0000068F"/>
    <w:rsid w:val="00002C41"/>
    <w:rsid w:val="000058DA"/>
    <w:rsid w:val="000127BA"/>
    <w:rsid w:val="00024EB8"/>
    <w:rsid w:val="00030F8E"/>
    <w:rsid w:val="00041F9E"/>
    <w:rsid w:val="00043CFE"/>
    <w:rsid w:val="000449E4"/>
    <w:rsid w:val="00046DDC"/>
    <w:rsid w:val="00055041"/>
    <w:rsid w:val="0005569A"/>
    <w:rsid w:val="000565FB"/>
    <w:rsid w:val="00056778"/>
    <w:rsid w:val="00057A20"/>
    <w:rsid w:val="00061675"/>
    <w:rsid w:val="00066B66"/>
    <w:rsid w:val="000812BC"/>
    <w:rsid w:val="000842B7"/>
    <w:rsid w:val="000852A4"/>
    <w:rsid w:val="000A3840"/>
    <w:rsid w:val="000A69C9"/>
    <w:rsid w:val="000B34C7"/>
    <w:rsid w:val="000B358F"/>
    <w:rsid w:val="000B5124"/>
    <w:rsid w:val="000B609A"/>
    <w:rsid w:val="000C29CD"/>
    <w:rsid w:val="000C6CE9"/>
    <w:rsid w:val="000E2555"/>
    <w:rsid w:val="000E2966"/>
    <w:rsid w:val="000F72D5"/>
    <w:rsid w:val="00102932"/>
    <w:rsid w:val="00103B1B"/>
    <w:rsid w:val="001115A9"/>
    <w:rsid w:val="00117D6D"/>
    <w:rsid w:val="001223C7"/>
    <w:rsid w:val="00122A9F"/>
    <w:rsid w:val="001235C1"/>
    <w:rsid w:val="00136558"/>
    <w:rsid w:val="00141D53"/>
    <w:rsid w:val="00142AAD"/>
    <w:rsid w:val="001541B9"/>
    <w:rsid w:val="00170D31"/>
    <w:rsid w:val="00171098"/>
    <w:rsid w:val="001801A8"/>
    <w:rsid w:val="001A0EA1"/>
    <w:rsid w:val="001A433C"/>
    <w:rsid w:val="001A507A"/>
    <w:rsid w:val="001B500D"/>
    <w:rsid w:val="001C27DF"/>
    <w:rsid w:val="001D3090"/>
    <w:rsid w:val="0020624D"/>
    <w:rsid w:val="00213649"/>
    <w:rsid w:val="002137DA"/>
    <w:rsid w:val="002331F9"/>
    <w:rsid w:val="002370D7"/>
    <w:rsid w:val="0024237A"/>
    <w:rsid w:val="002471F7"/>
    <w:rsid w:val="00280428"/>
    <w:rsid w:val="00286CDB"/>
    <w:rsid w:val="00287230"/>
    <w:rsid w:val="00292A6D"/>
    <w:rsid w:val="00292F19"/>
    <w:rsid w:val="002A4CCA"/>
    <w:rsid w:val="002A4F7E"/>
    <w:rsid w:val="002A71B9"/>
    <w:rsid w:val="002B2035"/>
    <w:rsid w:val="002B459A"/>
    <w:rsid w:val="002C25D1"/>
    <w:rsid w:val="002C3B28"/>
    <w:rsid w:val="002E7EFF"/>
    <w:rsid w:val="002F4893"/>
    <w:rsid w:val="00300097"/>
    <w:rsid w:val="00314F84"/>
    <w:rsid w:val="003158BA"/>
    <w:rsid w:val="00315A2A"/>
    <w:rsid w:val="00322435"/>
    <w:rsid w:val="00325C99"/>
    <w:rsid w:val="00331CB9"/>
    <w:rsid w:val="00333EEC"/>
    <w:rsid w:val="00333F1C"/>
    <w:rsid w:val="0033516F"/>
    <w:rsid w:val="003351C9"/>
    <w:rsid w:val="00340DCB"/>
    <w:rsid w:val="00352DA3"/>
    <w:rsid w:val="00354A5E"/>
    <w:rsid w:val="00355954"/>
    <w:rsid w:val="00375EB4"/>
    <w:rsid w:val="0038069A"/>
    <w:rsid w:val="003861FB"/>
    <w:rsid w:val="00397C49"/>
    <w:rsid w:val="003B12CC"/>
    <w:rsid w:val="003C61AC"/>
    <w:rsid w:val="003D1A37"/>
    <w:rsid w:val="003E0E78"/>
    <w:rsid w:val="003F49AC"/>
    <w:rsid w:val="00401AA8"/>
    <w:rsid w:val="00405E9A"/>
    <w:rsid w:val="004143E4"/>
    <w:rsid w:val="004149FD"/>
    <w:rsid w:val="004154C3"/>
    <w:rsid w:val="004155DE"/>
    <w:rsid w:val="004350A4"/>
    <w:rsid w:val="00436E4E"/>
    <w:rsid w:val="00437FB8"/>
    <w:rsid w:val="00441A33"/>
    <w:rsid w:val="0045350D"/>
    <w:rsid w:val="004617FE"/>
    <w:rsid w:val="00473039"/>
    <w:rsid w:val="00473102"/>
    <w:rsid w:val="004846F4"/>
    <w:rsid w:val="004B5F0D"/>
    <w:rsid w:val="004B6DB2"/>
    <w:rsid w:val="004C7D89"/>
    <w:rsid w:val="004E4A18"/>
    <w:rsid w:val="004E6B8C"/>
    <w:rsid w:val="00501D93"/>
    <w:rsid w:val="00511439"/>
    <w:rsid w:val="0052320A"/>
    <w:rsid w:val="00534032"/>
    <w:rsid w:val="00537FC3"/>
    <w:rsid w:val="00550BF4"/>
    <w:rsid w:val="0056488E"/>
    <w:rsid w:val="00572D2A"/>
    <w:rsid w:val="00582797"/>
    <w:rsid w:val="0058281B"/>
    <w:rsid w:val="00582F6E"/>
    <w:rsid w:val="005935FE"/>
    <w:rsid w:val="005A7DB0"/>
    <w:rsid w:val="005C2788"/>
    <w:rsid w:val="005C5290"/>
    <w:rsid w:val="00607A83"/>
    <w:rsid w:val="006139F3"/>
    <w:rsid w:val="006226A8"/>
    <w:rsid w:val="0062279E"/>
    <w:rsid w:val="00622E94"/>
    <w:rsid w:val="006277B1"/>
    <w:rsid w:val="00631A3B"/>
    <w:rsid w:val="00636099"/>
    <w:rsid w:val="006410D3"/>
    <w:rsid w:val="00644CFA"/>
    <w:rsid w:val="00652C12"/>
    <w:rsid w:val="00670F7D"/>
    <w:rsid w:val="00671077"/>
    <w:rsid w:val="006875D7"/>
    <w:rsid w:val="006A3104"/>
    <w:rsid w:val="006B0B40"/>
    <w:rsid w:val="006D1772"/>
    <w:rsid w:val="006D4A3A"/>
    <w:rsid w:val="006D4C0D"/>
    <w:rsid w:val="006F5E56"/>
    <w:rsid w:val="006F6368"/>
    <w:rsid w:val="006F6435"/>
    <w:rsid w:val="006F65C4"/>
    <w:rsid w:val="00704609"/>
    <w:rsid w:val="0070547F"/>
    <w:rsid w:val="00706C73"/>
    <w:rsid w:val="0072168A"/>
    <w:rsid w:val="00721A19"/>
    <w:rsid w:val="007267CB"/>
    <w:rsid w:val="0073641E"/>
    <w:rsid w:val="00742313"/>
    <w:rsid w:val="0074377E"/>
    <w:rsid w:val="00747273"/>
    <w:rsid w:val="00757E89"/>
    <w:rsid w:val="007624F3"/>
    <w:rsid w:val="00767438"/>
    <w:rsid w:val="00794DA4"/>
    <w:rsid w:val="007A337D"/>
    <w:rsid w:val="007B2BB1"/>
    <w:rsid w:val="007C388C"/>
    <w:rsid w:val="007D72C7"/>
    <w:rsid w:val="007E3089"/>
    <w:rsid w:val="007E3935"/>
    <w:rsid w:val="007F0262"/>
    <w:rsid w:val="00803AC6"/>
    <w:rsid w:val="00804EFB"/>
    <w:rsid w:val="008076AF"/>
    <w:rsid w:val="008126B8"/>
    <w:rsid w:val="00814074"/>
    <w:rsid w:val="0081528F"/>
    <w:rsid w:val="008207DA"/>
    <w:rsid w:val="00821D66"/>
    <w:rsid w:val="00830A64"/>
    <w:rsid w:val="00857EA3"/>
    <w:rsid w:val="00862848"/>
    <w:rsid w:val="00873944"/>
    <w:rsid w:val="0088489D"/>
    <w:rsid w:val="00887976"/>
    <w:rsid w:val="00891824"/>
    <w:rsid w:val="008A26B2"/>
    <w:rsid w:val="008A47C3"/>
    <w:rsid w:val="008A6F4A"/>
    <w:rsid w:val="008A7F0E"/>
    <w:rsid w:val="008B11EE"/>
    <w:rsid w:val="008B2815"/>
    <w:rsid w:val="008B516B"/>
    <w:rsid w:val="008C3EFD"/>
    <w:rsid w:val="008C5839"/>
    <w:rsid w:val="008C783B"/>
    <w:rsid w:val="008C79E2"/>
    <w:rsid w:val="008D0A09"/>
    <w:rsid w:val="008D5913"/>
    <w:rsid w:val="008E2959"/>
    <w:rsid w:val="008E5359"/>
    <w:rsid w:val="008E766C"/>
    <w:rsid w:val="008F2B49"/>
    <w:rsid w:val="00902605"/>
    <w:rsid w:val="00906D25"/>
    <w:rsid w:val="00917263"/>
    <w:rsid w:val="009235C5"/>
    <w:rsid w:val="009256B0"/>
    <w:rsid w:val="00925725"/>
    <w:rsid w:val="00934E85"/>
    <w:rsid w:val="0094066D"/>
    <w:rsid w:val="00941F4D"/>
    <w:rsid w:val="00950640"/>
    <w:rsid w:val="00957C8B"/>
    <w:rsid w:val="009740BB"/>
    <w:rsid w:val="0097743B"/>
    <w:rsid w:val="00994CCF"/>
    <w:rsid w:val="009A29DA"/>
    <w:rsid w:val="009A4AE0"/>
    <w:rsid w:val="009B2469"/>
    <w:rsid w:val="009B6B8C"/>
    <w:rsid w:val="009C52B6"/>
    <w:rsid w:val="009C5FB7"/>
    <w:rsid w:val="009C62CB"/>
    <w:rsid w:val="00A13950"/>
    <w:rsid w:val="00A14A8B"/>
    <w:rsid w:val="00A30BBA"/>
    <w:rsid w:val="00A356BA"/>
    <w:rsid w:val="00A356D3"/>
    <w:rsid w:val="00A438FA"/>
    <w:rsid w:val="00A7166E"/>
    <w:rsid w:val="00A734EF"/>
    <w:rsid w:val="00A767B4"/>
    <w:rsid w:val="00A86AC0"/>
    <w:rsid w:val="00A92B32"/>
    <w:rsid w:val="00A941A9"/>
    <w:rsid w:val="00AA337B"/>
    <w:rsid w:val="00AA7486"/>
    <w:rsid w:val="00AB3283"/>
    <w:rsid w:val="00AB36F3"/>
    <w:rsid w:val="00AB457D"/>
    <w:rsid w:val="00AC27E3"/>
    <w:rsid w:val="00AC5824"/>
    <w:rsid w:val="00AD2858"/>
    <w:rsid w:val="00AD2B9B"/>
    <w:rsid w:val="00AD3C81"/>
    <w:rsid w:val="00AD6432"/>
    <w:rsid w:val="00AE0B76"/>
    <w:rsid w:val="00AE67E9"/>
    <w:rsid w:val="00AF0D73"/>
    <w:rsid w:val="00AF2154"/>
    <w:rsid w:val="00AF5990"/>
    <w:rsid w:val="00B0757B"/>
    <w:rsid w:val="00B15947"/>
    <w:rsid w:val="00B33092"/>
    <w:rsid w:val="00B372E7"/>
    <w:rsid w:val="00B532CB"/>
    <w:rsid w:val="00B70437"/>
    <w:rsid w:val="00B743A6"/>
    <w:rsid w:val="00B835B5"/>
    <w:rsid w:val="00B86A02"/>
    <w:rsid w:val="00B90804"/>
    <w:rsid w:val="00B92D74"/>
    <w:rsid w:val="00B92F79"/>
    <w:rsid w:val="00BB3A51"/>
    <w:rsid w:val="00BC14DF"/>
    <w:rsid w:val="00BC447C"/>
    <w:rsid w:val="00BD46A8"/>
    <w:rsid w:val="00BE1B1C"/>
    <w:rsid w:val="00BE3E3F"/>
    <w:rsid w:val="00BE43A0"/>
    <w:rsid w:val="00C00636"/>
    <w:rsid w:val="00C10FE1"/>
    <w:rsid w:val="00C12799"/>
    <w:rsid w:val="00C20811"/>
    <w:rsid w:val="00C23056"/>
    <w:rsid w:val="00C2366A"/>
    <w:rsid w:val="00C34B4C"/>
    <w:rsid w:val="00C3795F"/>
    <w:rsid w:val="00C43BA3"/>
    <w:rsid w:val="00C50622"/>
    <w:rsid w:val="00C51B5D"/>
    <w:rsid w:val="00C52375"/>
    <w:rsid w:val="00C76CAC"/>
    <w:rsid w:val="00C87B72"/>
    <w:rsid w:val="00CC4D5D"/>
    <w:rsid w:val="00CC6874"/>
    <w:rsid w:val="00CD0D77"/>
    <w:rsid w:val="00CD4134"/>
    <w:rsid w:val="00CD7C95"/>
    <w:rsid w:val="00CE6331"/>
    <w:rsid w:val="00CF3D9D"/>
    <w:rsid w:val="00D04FBA"/>
    <w:rsid w:val="00D12921"/>
    <w:rsid w:val="00D21D0E"/>
    <w:rsid w:val="00D32B98"/>
    <w:rsid w:val="00D35F40"/>
    <w:rsid w:val="00D60FBD"/>
    <w:rsid w:val="00D66025"/>
    <w:rsid w:val="00D67754"/>
    <w:rsid w:val="00D81D74"/>
    <w:rsid w:val="00D87774"/>
    <w:rsid w:val="00DA42D7"/>
    <w:rsid w:val="00DA72A4"/>
    <w:rsid w:val="00DB00FC"/>
    <w:rsid w:val="00DB0328"/>
    <w:rsid w:val="00DB429B"/>
    <w:rsid w:val="00DB6E23"/>
    <w:rsid w:val="00DC05DF"/>
    <w:rsid w:val="00DC30EC"/>
    <w:rsid w:val="00DD2F85"/>
    <w:rsid w:val="00DE2504"/>
    <w:rsid w:val="00DE4D63"/>
    <w:rsid w:val="00DF13E3"/>
    <w:rsid w:val="00E01FDC"/>
    <w:rsid w:val="00E02B44"/>
    <w:rsid w:val="00E060CF"/>
    <w:rsid w:val="00E061EA"/>
    <w:rsid w:val="00E10EED"/>
    <w:rsid w:val="00E17711"/>
    <w:rsid w:val="00E2330B"/>
    <w:rsid w:val="00E24625"/>
    <w:rsid w:val="00E25599"/>
    <w:rsid w:val="00E325B5"/>
    <w:rsid w:val="00E360D8"/>
    <w:rsid w:val="00E3719B"/>
    <w:rsid w:val="00E518AC"/>
    <w:rsid w:val="00E6338F"/>
    <w:rsid w:val="00E871E7"/>
    <w:rsid w:val="00E93377"/>
    <w:rsid w:val="00EA156D"/>
    <w:rsid w:val="00EA7520"/>
    <w:rsid w:val="00EB7A73"/>
    <w:rsid w:val="00EC09AF"/>
    <w:rsid w:val="00EC1528"/>
    <w:rsid w:val="00EC59AF"/>
    <w:rsid w:val="00EC75BF"/>
    <w:rsid w:val="00ED2D79"/>
    <w:rsid w:val="00ED3E99"/>
    <w:rsid w:val="00ED40B3"/>
    <w:rsid w:val="00EE29B0"/>
    <w:rsid w:val="00EF0BD6"/>
    <w:rsid w:val="00F05B88"/>
    <w:rsid w:val="00F2753D"/>
    <w:rsid w:val="00F340E1"/>
    <w:rsid w:val="00F3601D"/>
    <w:rsid w:val="00F435C2"/>
    <w:rsid w:val="00F52591"/>
    <w:rsid w:val="00F57701"/>
    <w:rsid w:val="00F77E5C"/>
    <w:rsid w:val="00F84F23"/>
    <w:rsid w:val="00F8506B"/>
    <w:rsid w:val="00F85B15"/>
    <w:rsid w:val="00F90A3E"/>
    <w:rsid w:val="00F92FDD"/>
    <w:rsid w:val="00F94037"/>
    <w:rsid w:val="00FA2687"/>
    <w:rsid w:val="00FA610D"/>
    <w:rsid w:val="00FB30B1"/>
    <w:rsid w:val="00FB4BD1"/>
    <w:rsid w:val="00FC3C1F"/>
    <w:rsid w:val="00FC3F91"/>
    <w:rsid w:val="00FD26CB"/>
    <w:rsid w:val="00FD2A8E"/>
    <w:rsid w:val="00FE22C5"/>
    <w:rsid w:val="00FF501C"/>
    <w:rsid w:val="00FF73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7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57A2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57A20"/>
  </w:style>
  <w:style w:type="paragraph" w:styleId="Footer">
    <w:name w:val="footer"/>
    <w:basedOn w:val="Normal"/>
    <w:link w:val="FooterChar"/>
    <w:uiPriority w:val="99"/>
    <w:unhideWhenUsed/>
    <w:rsid w:val="00057A2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57A20"/>
  </w:style>
  <w:style w:type="character" w:styleId="Hyperlink">
    <w:name w:val="Hyperlink"/>
    <w:basedOn w:val="DefaultParagraphFont"/>
    <w:rsid w:val="00C23056"/>
    <w:rPr>
      <w:color w:val="0000FF"/>
      <w:u w:val="single"/>
    </w:rPr>
  </w:style>
  <w:style w:type="paragraph" w:styleId="ListParagraph">
    <w:name w:val="List Paragraph"/>
    <w:basedOn w:val="Normal"/>
    <w:link w:val="ListParagraphChar"/>
    <w:qFormat/>
    <w:rsid w:val="00C23056"/>
    <w:pPr>
      <w:ind w:left="720"/>
      <w:contextualSpacing/>
    </w:pPr>
  </w:style>
  <w:style w:type="paragraph" w:styleId="BodyText">
    <w:name w:val="Body Text"/>
    <w:aliases w:val="Body Text Char1,Body Text Char Char"/>
    <w:basedOn w:val="Normal"/>
    <w:link w:val="BodyTextChar"/>
    <w:rsid w:val="00213649"/>
    <w:pPr>
      <w:suppressAutoHyphens/>
      <w:spacing w:after="120" w:line="240" w:lineRule="auto"/>
    </w:pPr>
    <w:rPr>
      <w:rFonts w:ascii="Times New Roman" w:eastAsia="Times New Roman" w:hAnsi="Times New Roman" w:cs="Times New Roman"/>
      <w:sz w:val="24"/>
      <w:szCs w:val="24"/>
      <w:lang w:val="sr-Latn-CS" w:eastAsia="ar-SA"/>
    </w:rPr>
  </w:style>
  <w:style w:type="character" w:customStyle="1" w:styleId="BodyTextChar">
    <w:name w:val="Body Text Char"/>
    <w:aliases w:val="Body Text Char1 Char,Body Text Char Char Char"/>
    <w:basedOn w:val="DefaultParagraphFont"/>
    <w:link w:val="BodyText"/>
    <w:rsid w:val="00213649"/>
    <w:rPr>
      <w:rFonts w:ascii="Times New Roman" w:eastAsia="Times New Roman" w:hAnsi="Times New Roman" w:cs="Times New Roman"/>
      <w:sz w:val="24"/>
      <w:szCs w:val="24"/>
      <w:lang w:val="sr-Latn-CS" w:eastAsia="ar-SA"/>
    </w:rPr>
  </w:style>
  <w:style w:type="paragraph" w:styleId="BodyText2">
    <w:name w:val="Body Text 2"/>
    <w:basedOn w:val="Normal"/>
    <w:link w:val="BodyText2Char1"/>
    <w:rsid w:val="004155DE"/>
    <w:pPr>
      <w:suppressAutoHyphens/>
      <w:spacing w:after="120" w:line="480" w:lineRule="auto"/>
    </w:pPr>
    <w:rPr>
      <w:rFonts w:ascii="Times New Roman" w:eastAsia="Arial Unicode MS" w:hAnsi="Times New Roman" w:cs="Times New Roman"/>
      <w:color w:val="000000"/>
      <w:kern w:val="1"/>
      <w:sz w:val="24"/>
      <w:szCs w:val="24"/>
      <w:lang w:eastAsia="ar-SA"/>
    </w:rPr>
  </w:style>
  <w:style w:type="character" w:customStyle="1" w:styleId="BodyText2Char">
    <w:name w:val="Body Text 2 Char"/>
    <w:basedOn w:val="DefaultParagraphFont"/>
    <w:link w:val="BodyText2"/>
    <w:uiPriority w:val="99"/>
    <w:semiHidden/>
    <w:rsid w:val="004155DE"/>
  </w:style>
  <w:style w:type="paragraph" w:styleId="BodyText3">
    <w:name w:val="Body Text 3"/>
    <w:basedOn w:val="Normal"/>
    <w:link w:val="BodyText3Char"/>
    <w:rsid w:val="004155DE"/>
    <w:pPr>
      <w:suppressAutoHyphens/>
      <w:spacing w:after="120" w:line="100" w:lineRule="atLeast"/>
    </w:pPr>
    <w:rPr>
      <w:rFonts w:ascii="Times New Roman" w:eastAsia="Times New Roman" w:hAnsi="Times New Roman" w:cs="Times New Roman"/>
      <w:color w:val="000000"/>
      <w:kern w:val="1"/>
      <w:sz w:val="16"/>
      <w:szCs w:val="16"/>
      <w:lang w:eastAsia="ar-SA"/>
    </w:rPr>
  </w:style>
  <w:style w:type="character" w:customStyle="1" w:styleId="BodyText3Char">
    <w:name w:val="Body Text 3 Char"/>
    <w:basedOn w:val="DefaultParagraphFont"/>
    <w:link w:val="BodyText3"/>
    <w:rsid w:val="004155DE"/>
    <w:rPr>
      <w:rFonts w:ascii="Times New Roman" w:eastAsia="Times New Roman" w:hAnsi="Times New Roman" w:cs="Times New Roman"/>
      <w:color w:val="000000"/>
      <w:kern w:val="1"/>
      <w:sz w:val="16"/>
      <w:szCs w:val="16"/>
      <w:lang w:eastAsia="ar-SA"/>
    </w:rPr>
  </w:style>
  <w:style w:type="paragraph" w:styleId="BodyTextIndent3">
    <w:name w:val="Body Text Indent 3"/>
    <w:basedOn w:val="Normal"/>
    <w:link w:val="BodyTextIndent3Char"/>
    <w:rsid w:val="004155DE"/>
    <w:pPr>
      <w:suppressAutoHyphens/>
      <w:spacing w:after="120" w:line="100" w:lineRule="atLeast"/>
      <w:ind w:left="283"/>
    </w:pPr>
    <w:rPr>
      <w:rFonts w:ascii="Times New Roman" w:eastAsia="Arial Unicode MS" w:hAnsi="Times New Roman" w:cs="Times New Roman"/>
      <w:color w:val="000000"/>
      <w:kern w:val="1"/>
      <w:sz w:val="16"/>
      <w:szCs w:val="16"/>
      <w:lang w:eastAsia="ar-SA"/>
    </w:rPr>
  </w:style>
  <w:style w:type="character" w:customStyle="1" w:styleId="BodyTextIndent3Char">
    <w:name w:val="Body Text Indent 3 Char"/>
    <w:basedOn w:val="DefaultParagraphFont"/>
    <w:link w:val="BodyTextIndent3"/>
    <w:rsid w:val="004155DE"/>
    <w:rPr>
      <w:rFonts w:ascii="Times New Roman" w:eastAsia="Arial Unicode MS" w:hAnsi="Times New Roman" w:cs="Times New Roman"/>
      <w:color w:val="000000"/>
      <w:kern w:val="1"/>
      <w:sz w:val="16"/>
      <w:szCs w:val="16"/>
      <w:lang w:eastAsia="ar-SA"/>
    </w:rPr>
  </w:style>
  <w:style w:type="character" w:customStyle="1" w:styleId="BodyText2Char1">
    <w:name w:val="Body Text 2 Char1"/>
    <w:link w:val="BodyText2"/>
    <w:rsid w:val="004155DE"/>
    <w:rPr>
      <w:rFonts w:ascii="Times New Roman" w:eastAsia="Arial Unicode MS" w:hAnsi="Times New Roman" w:cs="Times New Roman"/>
      <w:color w:val="000000"/>
      <w:kern w:val="1"/>
      <w:sz w:val="24"/>
      <w:szCs w:val="24"/>
      <w:lang w:eastAsia="ar-SA"/>
    </w:rPr>
  </w:style>
  <w:style w:type="character" w:customStyle="1" w:styleId="ListParagraphChar">
    <w:name w:val="List Paragraph Char"/>
    <w:link w:val="ListParagraph"/>
    <w:rsid w:val="00E02B44"/>
  </w:style>
  <w:style w:type="table" w:styleId="TableGrid">
    <w:name w:val="Table Grid"/>
    <w:basedOn w:val="TableNormal"/>
    <w:uiPriority w:val="59"/>
    <w:rsid w:val="0070547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ub6@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rticub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CEB75-2752-4D19-BC0E-F1CC64F53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1031</TotalTime>
  <Pages>33</Pages>
  <Words>9209</Words>
  <Characters>52494</Characters>
  <Application>Microsoft Office Word</Application>
  <DocSecurity>0</DocSecurity>
  <Lines>437</Lines>
  <Paragraphs>123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116</cp:revision>
  <cp:lastPrinted>2019-11-05T11:07:00Z</cp:lastPrinted>
  <dcterms:created xsi:type="dcterms:W3CDTF">2016-02-12T12:43:00Z</dcterms:created>
  <dcterms:modified xsi:type="dcterms:W3CDTF">2019-11-05T11:36:00Z</dcterms:modified>
</cp:coreProperties>
</file>