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815" w:rsidRPr="00994CCF" w:rsidRDefault="008B2815" w:rsidP="00057A20">
      <w:pPr>
        <w:jc w:val="center"/>
        <w:rPr>
          <w:rFonts w:ascii="Times New Roman" w:hAnsi="Times New Roman" w:cs="Times New Roman"/>
          <w:b/>
          <w:lang w:val="sr-Cyrl-CS"/>
        </w:rPr>
      </w:pPr>
    </w:p>
    <w:p w:rsidR="008B2815" w:rsidRDefault="008B2815" w:rsidP="00057A20">
      <w:pPr>
        <w:jc w:val="center"/>
        <w:rPr>
          <w:rFonts w:ascii="Times New Roman" w:hAnsi="Times New Roman" w:cs="Times New Roman"/>
          <w:b/>
        </w:rPr>
      </w:pPr>
    </w:p>
    <w:p w:rsidR="00057A20" w:rsidRPr="00757E89" w:rsidRDefault="00057A20" w:rsidP="00057A20">
      <w:pPr>
        <w:jc w:val="center"/>
        <w:rPr>
          <w:rFonts w:ascii="Times New Roman" w:hAnsi="Times New Roman" w:cs="Times New Roman"/>
          <w:b/>
        </w:rPr>
      </w:pPr>
      <w:r w:rsidRPr="00757E89">
        <w:rPr>
          <w:rFonts w:ascii="Times New Roman" w:hAnsi="Times New Roman" w:cs="Times New Roman"/>
          <w:b/>
        </w:rPr>
        <w:t>РЕПУБЛИКА СРБИЈА</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lang w:val="sr-Cyrl-CS"/>
        </w:rPr>
        <w:t>ПРЕДШКОЛСКА УСТАНОВА „УБ“</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rPr>
        <w:t xml:space="preserve"> </w:t>
      </w:r>
      <w:r w:rsidRPr="00757E89">
        <w:rPr>
          <w:rFonts w:ascii="Times New Roman" w:hAnsi="Times New Roman" w:cs="Times New Roman"/>
          <w:b/>
          <w:lang w:val="sr-Cyrl-CS"/>
        </w:rPr>
        <w:t>Милоша Селаковића бр. 20, 14210 Уб</w:t>
      </w:r>
    </w:p>
    <w:p w:rsidR="00057A20" w:rsidRPr="00757E89" w:rsidRDefault="00057A20" w:rsidP="00057A20">
      <w:pPr>
        <w:jc w:val="center"/>
        <w:rPr>
          <w:rFonts w:ascii="Times New Roman" w:hAnsi="Times New Roman" w:cs="Times New Roman"/>
        </w:rPr>
      </w:pPr>
    </w:p>
    <w:p w:rsidR="00057A20" w:rsidRPr="00757E89" w:rsidRDefault="00057A20" w:rsidP="00057A20">
      <w:pPr>
        <w:jc w:val="center"/>
        <w:rPr>
          <w:rFonts w:ascii="Times New Roman" w:hAnsi="Times New Roman" w:cs="Times New Roman"/>
        </w:rPr>
      </w:pPr>
    </w:p>
    <w:p w:rsidR="00057A20" w:rsidRPr="00757E89" w:rsidRDefault="00057A20" w:rsidP="00057A20">
      <w:pPr>
        <w:rPr>
          <w:rFonts w:ascii="Times New Roman" w:hAnsi="Times New Roman" w:cs="Times New Roman"/>
        </w:rPr>
      </w:pPr>
    </w:p>
    <w:p w:rsidR="00057A20" w:rsidRPr="00757E89" w:rsidRDefault="00057A20" w:rsidP="00057A20">
      <w:pPr>
        <w:jc w:val="center"/>
        <w:rPr>
          <w:rFonts w:ascii="Times New Roman" w:hAnsi="Times New Roman" w:cs="Times New Roman"/>
          <w:b/>
          <w:lang w:val="ru-RU"/>
        </w:rPr>
      </w:pPr>
      <w:r w:rsidRPr="00757E89">
        <w:rPr>
          <w:rFonts w:ascii="Times New Roman" w:hAnsi="Times New Roman" w:cs="Times New Roman"/>
          <w:b/>
        </w:rPr>
        <w:t>КОНКУРСНА ДОКУМЕНТАЦИЈА</w:t>
      </w:r>
    </w:p>
    <w:p w:rsidR="00057A20" w:rsidRPr="00757E89" w:rsidRDefault="00057A20" w:rsidP="00057A20">
      <w:pPr>
        <w:jc w:val="center"/>
        <w:rPr>
          <w:rFonts w:ascii="Times New Roman" w:hAnsi="Times New Roman" w:cs="Times New Roman"/>
          <w:lang w:val="ru-RU"/>
        </w:rPr>
      </w:pPr>
    </w:p>
    <w:p w:rsidR="00057A20" w:rsidRPr="00757E89" w:rsidRDefault="00057A20" w:rsidP="00057A20">
      <w:pPr>
        <w:jc w:val="center"/>
        <w:rPr>
          <w:rFonts w:ascii="Times New Roman" w:hAnsi="Times New Roman" w:cs="Times New Roman"/>
          <w:b/>
          <w:bCs/>
          <w:i/>
          <w:iCs/>
          <w:lang w:val="ru-RU"/>
        </w:rPr>
      </w:pPr>
    </w:p>
    <w:p w:rsidR="00057A20" w:rsidRPr="00757E89" w:rsidRDefault="00057A20" w:rsidP="00057A20">
      <w:pPr>
        <w:jc w:val="center"/>
        <w:rPr>
          <w:rFonts w:ascii="Times New Roman" w:hAnsi="Times New Roman" w:cs="Times New Roman"/>
          <w:b/>
          <w:bCs/>
          <w:i/>
          <w:iCs/>
          <w:lang w:val="ru-RU"/>
        </w:rPr>
      </w:pPr>
    </w:p>
    <w:p w:rsidR="00057A20" w:rsidRPr="002E7EFF" w:rsidRDefault="00057A20" w:rsidP="00057A20">
      <w:pPr>
        <w:jc w:val="center"/>
        <w:rPr>
          <w:rFonts w:ascii="Times New Roman" w:hAnsi="Times New Roman" w:cs="Times New Roman"/>
          <w:b/>
          <w:bCs/>
          <w:i/>
          <w:iCs/>
          <w:lang w:val="sr-Cyrl-CS"/>
        </w:rPr>
      </w:pPr>
      <w:r w:rsidRPr="00757E89">
        <w:rPr>
          <w:rFonts w:ascii="Times New Roman" w:hAnsi="Times New Roman" w:cs="Times New Roman"/>
          <w:b/>
          <w:bCs/>
        </w:rPr>
        <w:t>ЈАВНА НАБАВКА ДОБ</w:t>
      </w:r>
      <w:r w:rsidR="00994CCF">
        <w:rPr>
          <w:rFonts w:ascii="Times New Roman" w:hAnsi="Times New Roman" w:cs="Times New Roman"/>
          <w:b/>
          <w:bCs/>
          <w:lang w:val="sr-Cyrl-CS"/>
        </w:rPr>
        <w:t>А</w:t>
      </w:r>
      <w:r w:rsidRPr="00757E89">
        <w:rPr>
          <w:rFonts w:ascii="Times New Roman" w:hAnsi="Times New Roman" w:cs="Times New Roman"/>
          <w:b/>
          <w:bCs/>
        </w:rPr>
        <w:t>РА</w:t>
      </w:r>
      <w:r w:rsidRPr="00757E89">
        <w:rPr>
          <w:rFonts w:ascii="Times New Roman" w:hAnsi="Times New Roman" w:cs="Times New Roman"/>
          <w:b/>
          <w:bCs/>
          <w:lang w:val="sr-Cyrl-CS"/>
        </w:rPr>
        <w:t xml:space="preserve"> </w:t>
      </w:r>
      <w:r w:rsidRPr="00757E89">
        <w:rPr>
          <w:rFonts w:ascii="Times New Roman" w:hAnsi="Times New Roman" w:cs="Times New Roman"/>
          <w:b/>
          <w:bCs/>
        </w:rPr>
        <w:t xml:space="preserve">– </w:t>
      </w:r>
      <w:r w:rsidRPr="00757E89">
        <w:rPr>
          <w:rFonts w:ascii="Times New Roman" w:hAnsi="Times New Roman" w:cs="Times New Roman"/>
          <w:b/>
          <w:bCs/>
          <w:lang w:val="sr-Cyrl-CS"/>
        </w:rPr>
        <w:t>НАМИРНИЦЕ ЗА ИСХРАНУ</w:t>
      </w:r>
      <w:r w:rsidRPr="00757E89">
        <w:rPr>
          <w:rFonts w:ascii="Times New Roman" w:hAnsi="Times New Roman" w:cs="Times New Roman"/>
          <w:b/>
          <w:bCs/>
        </w:rPr>
        <w:t xml:space="preserve"> </w:t>
      </w:r>
      <w:r w:rsidR="002E7EFF">
        <w:rPr>
          <w:rFonts w:ascii="Times New Roman" w:hAnsi="Times New Roman" w:cs="Times New Roman"/>
          <w:b/>
          <w:bCs/>
          <w:lang w:val="sr-Cyrl-CS"/>
        </w:rPr>
        <w:t>ДЕЦЕ</w:t>
      </w:r>
    </w:p>
    <w:p w:rsidR="002E7EFF" w:rsidRDefault="002E7EFF" w:rsidP="00057A20">
      <w:pPr>
        <w:jc w:val="center"/>
        <w:rPr>
          <w:rFonts w:ascii="Times New Roman" w:hAnsi="Times New Roman" w:cs="Times New Roman"/>
          <w:b/>
          <w:bCs/>
          <w:lang w:val="sr-Cyrl-CS"/>
        </w:rPr>
      </w:pPr>
    </w:p>
    <w:p w:rsidR="002E7EFF" w:rsidRDefault="002E7EFF" w:rsidP="00057A20">
      <w:pPr>
        <w:jc w:val="center"/>
        <w:rPr>
          <w:rFonts w:ascii="Times New Roman" w:hAnsi="Times New Roman" w:cs="Times New Roman"/>
          <w:b/>
          <w:bCs/>
          <w:lang w:val="sr-Cyrl-CS"/>
        </w:rPr>
      </w:pPr>
    </w:p>
    <w:p w:rsidR="00057A20" w:rsidRPr="00757E89" w:rsidRDefault="00057A20" w:rsidP="00057A20">
      <w:pPr>
        <w:jc w:val="center"/>
        <w:rPr>
          <w:rFonts w:ascii="Times New Roman" w:hAnsi="Times New Roman" w:cs="Times New Roman"/>
          <w:b/>
          <w:bCs/>
        </w:rPr>
      </w:pPr>
      <w:r w:rsidRPr="00757E89">
        <w:rPr>
          <w:rFonts w:ascii="Times New Roman" w:hAnsi="Times New Roman" w:cs="Times New Roman"/>
          <w:b/>
          <w:bCs/>
          <w:lang w:val="sr-Cyrl-CS"/>
        </w:rPr>
        <w:t>ОТВОРЕНИ ПОСТУПАК</w:t>
      </w:r>
    </w:p>
    <w:p w:rsidR="00057A20" w:rsidRPr="00757E89" w:rsidRDefault="00057A20" w:rsidP="00057A20">
      <w:pPr>
        <w:jc w:val="center"/>
        <w:rPr>
          <w:rFonts w:ascii="Times New Roman" w:hAnsi="Times New Roman" w:cs="Times New Roman"/>
          <w:b/>
          <w:bCs/>
        </w:rPr>
      </w:pPr>
    </w:p>
    <w:p w:rsidR="00057A20" w:rsidRPr="002B695E" w:rsidRDefault="00057A20" w:rsidP="00057A20">
      <w:pPr>
        <w:jc w:val="center"/>
        <w:rPr>
          <w:rFonts w:ascii="Times New Roman" w:hAnsi="Times New Roman" w:cs="Times New Roman"/>
          <w:i/>
          <w:iCs/>
          <w:lang w:val="sr-Cyrl-CS"/>
        </w:rPr>
      </w:pPr>
      <w:r w:rsidRPr="00757E89">
        <w:rPr>
          <w:rFonts w:ascii="Times New Roman" w:hAnsi="Times New Roman" w:cs="Times New Roman"/>
          <w:b/>
          <w:bCs/>
        </w:rPr>
        <w:t xml:space="preserve">ЈАВНА НАБАВКА бр. </w:t>
      </w:r>
      <w:r w:rsidR="007D74D1" w:rsidRPr="00765046">
        <w:rPr>
          <w:rFonts w:ascii="Times New Roman" w:hAnsi="Times New Roman" w:cs="Times New Roman"/>
          <w:b/>
        </w:rPr>
        <w:t>3/2020</w:t>
      </w:r>
    </w:p>
    <w:p w:rsidR="004143E4" w:rsidRPr="00964C9A" w:rsidRDefault="004143E4" w:rsidP="004143E4">
      <w:pPr>
        <w:jc w:val="center"/>
        <w:rPr>
          <w:rFonts w:ascii="Times New Roman" w:eastAsia="Times New Roman" w:hAnsi="Times New Roman" w:cs="Times New Roman"/>
          <w:b/>
          <w:bCs/>
          <w:u w:val="single"/>
          <w:lang w:val="sr-Cyrl-CS"/>
        </w:rPr>
      </w:pPr>
      <w:r w:rsidRPr="00964C9A">
        <w:rPr>
          <w:rFonts w:ascii="Times New Roman" w:eastAsia="Times New Roman" w:hAnsi="Times New Roman" w:cs="Times New Roman"/>
          <w:b/>
          <w:lang w:val="sr-Cyrl-CS"/>
        </w:rPr>
        <w:t>Укупан број страна конкурсне документације</w:t>
      </w:r>
      <w:r w:rsidRPr="00D40A04">
        <w:rPr>
          <w:rFonts w:ascii="Times New Roman" w:eastAsia="Times New Roman" w:hAnsi="Times New Roman" w:cs="Times New Roman"/>
          <w:b/>
          <w:lang w:val="sr-Cyrl-CS"/>
        </w:rPr>
        <w:t xml:space="preserve">: </w:t>
      </w:r>
      <w:r w:rsidRPr="00D40A04">
        <w:rPr>
          <w:rFonts w:ascii="Times New Roman" w:hAnsi="Times New Roman" w:cs="Times New Roman"/>
          <w:b/>
          <w:lang w:val="sr-Cyrl-CS"/>
        </w:rPr>
        <w:t>43</w:t>
      </w: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rPr>
          <w:rFonts w:ascii="Times New Roman" w:hAnsi="Times New Roman" w:cs="Times New Roman"/>
          <w:i/>
          <w:iCs/>
          <w:lang w:val="sr-Cyrl-CS"/>
        </w:rPr>
      </w:pPr>
    </w:p>
    <w:p w:rsidR="002137DA" w:rsidRPr="00757E89" w:rsidRDefault="00057A20" w:rsidP="004143E4">
      <w:pPr>
        <w:jc w:val="center"/>
        <w:rPr>
          <w:rFonts w:ascii="Times New Roman" w:hAnsi="Times New Roman" w:cs="Times New Roman"/>
          <w:lang w:val="sr-Cyrl-CS"/>
        </w:rPr>
      </w:pPr>
      <w:r w:rsidRPr="00757E89">
        <w:rPr>
          <w:rFonts w:ascii="Times New Roman" w:hAnsi="Times New Roman" w:cs="Times New Roman"/>
          <w:b/>
          <w:iCs/>
          <w:lang w:val="sr-Cyrl-CS"/>
        </w:rPr>
        <w:t>Уб</w:t>
      </w:r>
      <w:r w:rsidRPr="00671077">
        <w:rPr>
          <w:rFonts w:ascii="Times New Roman" w:hAnsi="Times New Roman" w:cs="Times New Roman"/>
          <w:b/>
          <w:iCs/>
        </w:rPr>
        <w:t xml:space="preserve">, </w:t>
      </w:r>
      <w:r w:rsidR="000B5124" w:rsidRPr="00671077">
        <w:rPr>
          <w:rFonts w:ascii="Times New Roman" w:hAnsi="Times New Roman" w:cs="Times New Roman"/>
          <w:b/>
          <w:iCs/>
          <w:lang w:val="sr-Cyrl-CS"/>
        </w:rPr>
        <w:t>март</w:t>
      </w:r>
      <w:r w:rsidRPr="00757E89">
        <w:rPr>
          <w:rFonts w:ascii="Times New Roman" w:hAnsi="Times New Roman" w:cs="Times New Roman"/>
          <w:b/>
          <w:iCs/>
          <w:lang w:val="sr-Cyrl-CS"/>
        </w:rPr>
        <w:t xml:space="preserve"> 20</w:t>
      </w:r>
      <w:r w:rsidR="002B695E">
        <w:rPr>
          <w:rFonts w:ascii="Times New Roman" w:hAnsi="Times New Roman" w:cs="Times New Roman"/>
          <w:b/>
          <w:iCs/>
          <w:lang w:val="sr-Cyrl-CS"/>
        </w:rPr>
        <w:t>20</w:t>
      </w:r>
      <w:r w:rsidRPr="00757E89">
        <w:rPr>
          <w:rFonts w:ascii="Times New Roman" w:hAnsi="Times New Roman" w:cs="Times New Roman"/>
          <w:b/>
          <w:bCs/>
        </w:rPr>
        <w:t>. године</w:t>
      </w:r>
    </w:p>
    <w:p w:rsid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4617FE" w:rsidRPr="00757E89" w:rsidRDefault="004617FE" w:rsidP="004617FE">
      <w:pPr>
        <w:spacing w:line="240" w:lineRule="auto"/>
        <w:jc w:val="both"/>
        <w:rPr>
          <w:rFonts w:ascii="Times New Roman" w:eastAsia="TimesNewRomanPSMT" w:hAnsi="Times New Roman" w:cs="Times New Roman"/>
        </w:rPr>
      </w:pPr>
      <w:r w:rsidRPr="004150A4">
        <w:rPr>
          <w:rFonts w:ascii="Times New Roman" w:eastAsia="TimesNewRomanPSMT" w:hAnsi="Times New Roman" w:cs="Times New Roman"/>
        </w:rPr>
        <w:lastRenderedPageBreak/>
        <w:t>На основу чланова 3</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xml:space="preserve">. и 61. Закона о јавним набавкама („Службени гласник РС” бр. 124/2012, </w:t>
      </w:r>
      <w:r w:rsidRPr="004150A4">
        <w:rPr>
          <w:rFonts w:ascii="Times New Roman" w:eastAsia="TimesNewRomanPSMT" w:hAnsi="Times New Roman" w:cs="Times New Roman"/>
          <w:lang w:val="sr-Cyrl-CS"/>
        </w:rPr>
        <w:t xml:space="preserve">68/15 </w:t>
      </w:r>
      <w:r w:rsidRPr="004150A4">
        <w:rPr>
          <w:rFonts w:ascii="Times New Roman" w:eastAsia="TimesNewRomanPSMT" w:hAnsi="Times New Roman" w:cs="Times New Roman"/>
        </w:rPr>
        <w:t xml:space="preserve">у даљем тексту: Закон), члана </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Правилника о обавезним елементима конкурсне</w:t>
      </w:r>
      <w:r w:rsidRPr="00A356BA">
        <w:rPr>
          <w:rFonts w:ascii="Times New Roman" w:eastAsia="TimesNewRomanPSMT" w:hAnsi="Times New Roman" w:cs="Times New Roman"/>
        </w:rPr>
        <w:t xml:space="preserve"> документације у поступцима јавних набавки и начину доказивања испуњености услова </w:t>
      </w:r>
      <w:r w:rsidRPr="000F72D5">
        <w:rPr>
          <w:rFonts w:ascii="Times New Roman" w:eastAsia="TimesNewRomanPSMT" w:hAnsi="Times New Roman" w:cs="Times New Roman"/>
        </w:rPr>
        <w:t xml:space="preserve">(„Службени гласник РС” бр. 29/2013), </w:t>
      </w:r>
      <w:r w:rsidRPr="000F72D5">
        <w:rPr>
          <w:rFonts w:ascii="Times New Roman" w:hAnsi="Times New Roman" w:cs="Times New Roman"/>
        </w:rPr>
        <w:t xml:space="preserve">Одлуке о покретању поступка јавне </w:t>
      </w:r>
      <w:r w:rsidRPr="00765046">
        <w:rPr>
          <w:rFonts w:ascii="Times New Roman" w:hAnsi="Times New Roman" w:cs="Times New Roman"/>
        </w:rPr>
        <w:t xml:space="preserve">набавке </w:t>
      </w:r>
      <w:r w:rsidR="007D74D1" w:rsidRPr="00765046">
        <w:rPr>
          <w:rFonts w:ascii="Times New Roman" w:hAnsi="Times New Roman" w:cs="Times New Roman"/>
        </w:rPr>
        <w:t>3</w:t>
      </w:r>
      <w:r w:rsidRPr="00765046">
        <w:rPr>
          <w:rFonts w:ascii="Times New Roman" w:hAnsi="Times New Roman" w:cs="Times New Roman"/>
        </w:rPr>
        <w:t>/20</w:t>
      </w:r>
      <w:r w:rsidR="002B695E" w:rsidRPr="00765046">
        <w:rPr>
          <w:rFonts w:ascii="Times New Roman" w:hAnsi="Times New Roman" w:cs="Times New Roman"/>
          <w:lang w:val="sr-Cyrl-CS"/>
        </w:rPr>
        <w:t>20</w:t>
      </w:r>
      <w:r w:rsidRPr="00765046">
        <w:rPr>
          <w:rFonts w:ascii="Times New Roman" w:hAnsi="Times New Roman" w:cs="Times New Roman"/>
        </w:rPr>
        <w:t xml:space="preserve">, </w:t>
      </w:r>
      <w:r w:rsidRPr="00765046">
        <w:rPr>
          <w:rFonts w:ascii="Times New Roman" w:hAnsi="Times New Roman" w:cs="Times New Roman"/>
          <w:lang w:val="sr-Cyrl-CS"/>
        </w:rPr>
        <w:t xml:space="preserve">број: </w:t>
      </w:r>
      <w:r w:rsidR="00765046" w:rsidRPr="00765046">
        <w:rPr>
          <w:rFonts w:ascii="Times New Roman" w:hAnsi="Times New Roman" w:cs="Times New Roman"/>
          <w:lang w:val="sr-Cyrl-CS"/>
        </w:rPr>
        <w:t>1</w:t>
      </w:r>
      <w:r w:rsidR="000F72D5" w:rsidRPr="00765046">
        <w:rPr>
          <w:rFonts w:ascii="Times New Roman" w:hAnsi="Times New Roman" w:cs="Times New Roman"/>
        </w:rPr>
        <w:t>8</w:t>
      </w:r>
      <w:r w:rsidRPr="00765046">
        <w:rPr>
          <w:rFonts w:ascii="Times New Roman" w:hAnsi="Times New Roman" w:cs="Times New Roman"/>
          <w:lang w:val="ru-RU"/>
        </w:rPr>
        <w:t>/</w:t>
      </w:r>
      <w:r w:rsidR="002B695E" w:rsidRPr="00765046">
        <w:rPr>
          <w:rFonts w:ascii="Times New Roman" w:hAnsi="Times New Roman" w:cs="Times New Roman"/>
          <w:lang w:val="ru-RU"/>
        </w:rPr>
        <w:t>2020</w:t>
      </w:r>
      <w:r w:rsidRPr="00765046">
        <w:rPr>
          <w:rFonts w:ascii="Times New Roman" w:hAnsi="Times New Roman" w:cs="Times New Roman"/>
          <w:lang w:val="ru-RU"/>
        </w:rPr>
        <w:t>-04</w:t>
      </w:r>
      <w:r w:rsidRPr="00765046">
        <w:rPr>
          <w:rFonts w:ascii="Times New Roman" w:hAnsi="Times New Roman" w:cs="Times New Roman"/>
        </w:rPr>
        <w:t xml:space="preserve"> од </w:t>
      </w:r>
      <w:r w:rsidR="000F72D5" w:rsidRPr="00765046">
        <w:rPr>
          <w:rFonts w:ascii="Times New Roman" w:hAnsi="Times New Roman" w:cs="Times New Roman"/>
        </w:rPr>
        <w:t>2</w:t>
      </w:r>
      <w:r w:rsidR="00765046" w:rsidRPr="00765046">
        <w:rPr>
          <w:rFonts w:ascii="Times New Roman" w:hAnsi="Times New Roman" w:cs="Times New Roman"/>
          <w:lang w:val="sr-Cyrl-CS"/>
        </w:rPr>
        <w:t>7</w:t>
      </w:r>
      <w:r w:rsidRPr="00765046">
        <w:rPr>
          <w:rFonts w:ascii="Times New Roman" w:hAnsi="Times New Roman" w:cs="Times New Roman"/>
          <w:lang w:val="sr-Cyrl-CS"/>
        </w:rPr>
        <w:t>.0</w:t>
      </w:r>
      <w:r w:rsidR="000F72D5" w:rsidRPr="00765046">
        <w:rPr>
          <w:rFonts w:ascii="Times New Roman" w:hAnsi="Times New Roman" w:cs="Times New Roman"/>
        </w:rPr>
        <w:t>2</w:t>
      </w:r>
      <w:r w:rsidRPr="00765046">
        <w:rPr>
          <w:rFonts w:ascii="Times New Roman" w:hAnsi="Times New Roman" w:cs="Times New Roman"/>
          <w:lang w:val="sr-Cyrl-CS"/>
        </w:rPr>
        <w:t>.</w:t>
      </w:r>
      <w:r w:rsidR="002B695E" w:rsidRPr="00765046">
        <w:rPr>
          <w:rFonts w:ascii="Times New Roman" w:hAnsi="Times New Roman" w:cs="Times New Roman"/>
          <w:lang w:val="sr-Cyrl-CS"/>
        </w:rPr>
        <w:t>2020</w:t>
      </w:r>
      <w:r w:rsidRPr="00765046">
        <w:rPr>
          <w:rFonts w:ascii="Times New Roman" w:hAnsi="Times New Roman" w:cs="Times New Roman"/>
        </w:rPr>
        <w:t xml:space="preserve">.године и Решења о образовању комисије за јавну набавку </w:t>
      </w:r>
      <w:r w:rsidR="007D74D1" w:rsidRPr="00765046">
        <w:rPr>
          <w:rFonts w:ascii="Times New Roman" w:hAnsi="Times New Roman" w:cs="Times New Roman"/>
        </w:rPr>
        <w:t>3</w:t>
      </w:r>
      <w:r w:rsidRPr="00765046">
        <w:rPr>
          <w:rFonts w:ascii="Times New Roman" w:hAnsi="Times New Roman" w:cs="Times New Roman"/>
        </w:rPr>
        <w:t>/20</w:t>
      </w:r>
      <w:r w:rsidR="002B695E" w:rsidRPr="00765046">
        <w:rPr>
          <w:rFonts w:ascii="Times New Roman" w:hAnsi="Times New Roman" w:cs="Times New Roman"/>
          <w:lang w:val="sr-Cyrl-CS"/>
        </w:rPr>
        <w:t>20</w:t>
      </w:r>
      <w:r w:rsidRPr="00765046">
        <w:rPr>
          <w:rFonts w:ascii="Times New Roman" w:hAnsi="Times New Roman" w:cs="Times New Roman"/>
        </w:rPr>
        <w:t xml:space="preserve">, </w:t>
      </w:r>
      <w:r w:rsidRPr="00765046">
        <w:rPr>
          <w:rFonts w:ascii="Times New Roman" w:hAnsi="Times New Roman" w:cs="Times New Roman"/>
          <w:lang w:val="sr-Cyrl-CS"/>
        </w:rPr>
        <w:t xml:space="preserve">број: </w:t>
      </w:r>
      <w:r w:rsidR="00765046" w:rsidRPr="00765046">
        <w:rPr>
          <w:rFonts w:ascii="Times New Roman" w:hAnsi="Times New Roman" w:cs="Times New Roman"/>
          <w:lang w:val="sr-Cyrl-CS"/>
        </w:rPr>
        <w:t>1</w:t>
      </w:r>
      <w:r w:rsidR="000F72D5" w:rsidRPr="00765046">
        <w:rPr>
          <w:rFonts w:ascii="Times New Roman" w:hAnsi="Times New Roman" w:cs="Times New Roman"/>
        </w:rPr>
        <w:t>8</w:t>
      </w:r>
      <w:r w:rsidRPr="00765046">
        <w:rPr>
          <w:rFonts w:ascii="Times New Roman" w:hAnsi="Times New Roman" w:cs="Times New Roman"/>
          <w:lang w:val="ru-RU"/>
        </w:rPr>
        <w:t>-</w:t>
      </w:r>
      <w:r w:rsidR="00765046">
        <w:rPr>
          <w:rFonts w:ascii="Times New Roman" w:hAnsi="Times New Roman" w:cs="Times New Roman"/>
          <w:lang w:val="ru-RU"/>
        </w:rPr>
        <w:t>3/2020</w:t>
      </w:r>
      <w:r w:rsidRPr="00765046">
        <w:rPr>
          <w:rFonts w:ascii="Times New Roman" w:hAnsi="Times New Roman" w:cs="Times New Roman"/>
          <w:lang w:val="ru-RU"/>
        </w:rPr>
        <w:t xml:space="preserve">-04 </w:t>
      </w:r>
      <w:r w:rsidRPr="00765046">
        <w:rPr>
          <w:rFonts w:ascii="Times New Roman" w:hAnsi="Times New Roman" w:cs="Times New Roman"/>
        </w:rPr>
        <w:t xml:space="preserve">од </w:t>
      </w:r>
      <w:r w:rsidR="000F72D5" w:rsidRPr="00765046">
        <w:rPr>
          <w:rFonts w:ascii="Times New Roman" w:hAnsi="Times New Roman" w:cs="Times New Roman"/>
        </w:rPr>
        <w:t>2</w:t>
      </w:r>
      <w:r w:rsidR="00765046" w:rsidRPr="00765046">
        <w:rPr>
          <w:rFonts w:ascii="Times New Roman" w:hAnsi="Times New Roman" w:cs="Times New Roman"/>
          <w:lang w:val="sr-Cyrl-CS"/>
        </w:rPr>
        <w:t>7</w:t>
      </w:r>
      <w:r w:rsidRPr="00765046">
        <w:rPr>
          <w:rFonts w:ascii="Times New Roman" w:hAnsi="Times New Roman" w:cs="Times New Roman"/>
          <w:lang w:val="sr-Cyrl-CS"/>
        </w:rPr>
        <w:t>.0</w:t>
      </w:r>
      <w:r w:rsidR="000F72D5" w:rsidRPr="00765046">
        <w:rPr>
          <w:rFonts w:ascii="Times New Roman" w:hAnsi="Times New Roman" w:cs="Times New Roman"/>
        </w:rPr>
        <w:t>2</w:t>
      </w:r>
      <w:r w:rsidRPr="00765046">
        <w:rPr>
          <w:rFonts w:ascii="Times New Roman" w:hAnsi="Times New Roman" w:cs="Times New Roman"/>
        </w:rPr>
        <w:t>.</w:t>
      </w:r>
      <w:r w:rsidR="002B695E" w:rsidRPr="00765046">
        <w:rPr>
          <w:rFonts w:ascii="Times New Roman" w:hAnsi="Times New Roman" w:cs="Times New Roman"/>
        </w:rPr>
        <w:t>2020</w:t>
      </w:r>
      <w:r w:rsidRPr="00765046">
        <w:rPr>
          <w:rFonts w:ascii="Times New Roman" w:hAnsi="Times New Roman" w:cs="Times New Roman"/>
        </w:rPr>
        <w:t>.године, припремљена је:</w:t>
      </w:r>
    </w:p>
    <w:p w:rsidR="00757E89" w:rsidRPr="00757E89" w:rsidRDefault="00757E89" w:rsidP="00757E89">
      <w:pPr>
        <w:shd w:val="clear" w:color="auto" w:fill="C6D9F1"/>
        <w:spacing w:line="240" w:lineRule="auto"/>
        <w:jc w:val="center"/>
        <w:rPr>
          <w:rFonts w:ascii="Times New Roman" w:eastAsia="TimesNewRomanPS-BoldMT" w:hAnsi="Times New Roman" w:cs="Times New Roman"/>
          <w:b/>
          <w:bCs/>
          <w:lang w:val="ru-RU"/>
        </w:rPr>
      </w:pPr>
      <w:r w:rsidRPr="00757E89">
        <w:rPr>
          <w:rFonts w:ascii="Times New Roman" w:eastAsia="TimesNewRomanPS-BoldMT" w:hAnsi="Times New Roman" w:cs="Times New Roman"/>
          <w:b/>
          <w:bCs/>
        </w:rPr>
        <w:t>КОНКУРСНА ДОКУМЕНТАЦИЈА</w:t>
      </w:r>
    </w:p>
    <w:p w:rsidR="00757E89" w:rsidRPr="002E7EFF" w:rsidRDefault="00757E89" w:rsidP="00757E89">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lang w:val="sr-Cyrl-CS"/>
        </w:rPr>
        <w:t xml:space="preserve">у отвореном поступку за </w:t>
      </w:r>
      <w:r w:rsidRPr="00757E89">
        <w:rPr>
          <w:rFonts w:ascii="Times New Roman" w:eastAsia="TimesNewRomanPS-BoldMT" w:hAnsi="Times New Roman" w:cs="Times New Roman"/>
          <w:b/>
          <w:bCs/>
        </w:rPr>
        <w:t xml:space="preserve">јавну набавку </w:t>
      </w:r>
      <w:r w:rsidRPr="002E7EFF">
        <w:rPr>
          <w:rFonts w:ascii="Times New Roman" w:eastAsia="TimesNewRomanPS-BoldMT" w:hAnsi="Times New Roman" w:cs="Times New Roman"/>
          <w:b/>
          <w:bCs/>
        </w:rPr>
        <w:t xml:space="preserve">добра – </w:t>
      </w:r>
      <w:r w:rsidR="002E7EFF" w:rsidRPr="002E7EFF">
        <w:rPr>
          <w:rFonts w:ascii="Times New Roman" w:eastAsia="TimesNewRomanPS-BoldMT" w:hAnsi="Times New Roman" w:cs="Times New Roman"/>
          <w:b/>
          <w:bCs/>
          <w:lang w:val="sr-Cyrl-CS"/>
        </w:rPr>
        <w:t>намирнице</w:t>
      </w:r>
      <w:r w:rsidR="002E7EFF">
        <w:rPr>
          <w:rFonts w:ascii="Times New Roman" w:eastAsia="TimesNewRomanPS-BoldMT" w:hAnsi="Times New Roman" w:cs="Times New Roman"/>
          <w:b/>
          <w:bCs/>
          <w:lang w:val="sr-Cyrl-CS"/>
        </w:rPr>
        <w:t xml:space="preserve"> за исхрану деце</w:t>
      </w:r>
    </w:p>
    <w:p w:rsidR="00757E89" w:rsidRPr="00F94037" w:rsidRDefault="00757E89" w:rsidP="00757E89">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rPr>
        <w:t xml:space="preserve">ЈН бр. </w:t>
      </w:r>
      <w:r w:rsidR="007D74D1" w:rsidRPr="00765046">
        <w:rPr>
          <w:rFonts w:ascii="Times New Roman" w:eastAsia="TimesNewRomanPS-BoldMT" w:hAnsi="Times New Roman" w:cs="Times New Roman"/>
          <w:b/>
          <w:bCs/>
        </w:rPr>
        <w:t>3/2020</w:t>
      </w:r>
    </w:p>
    <w:p w:rsidR="00757E89" w:rsidRPr="00757E89" w:rsidRDefault="00757E89" w:rsidP="00757E89">
      <w:pPr>
        <w:spacing w:line="240" w:lineRule="auto"/>
        <w:jc w:val="both"/>
        <w:rPr>
          <w:rFonts w:ascii="Times New Roman" w:eastAsia="TimesNewRomanPSMT" w:hAnsi="Times New Roman" w:cs="Times New Roman"/>
        </w:rPr>
      </w:pPr>
      <w:r w:rsidRPr="00757E89">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both"/>
              <w:rPr>
                <w:rFonts w:ascii="Times New Roman" w:eastAsia="TimesNewRomanPSMT" w:hAnsi="Times New Roman" w:cs="Times New Roman"/>
                <w:b/>
                <w:i/>
              </w:rPr>
            </w:pPr>
            <w:bookmarkStart w:id="0" w:name="_GoBack"/>
            <w:bookmarkEnd w:id="0"/>
            <w:r w:rsidRPr="00757E89">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center"/>
              <w:rPr>
                <w:rFonts w:ascii="Times New Roman" w:eastAsia="TimesNewRomanPSMT" w:hAnsi="Times New Roman" w:cs="Times New Roman"/>
                <w:b/>
                <w:i/>
              </w:rPr>
            </w:pPr>
            <w:r w:rsidRPr="00757E89">
              <w:rPr>
                <w:rFonts w:ascii="Times New Roman" w:eastAsia="TimesNewRomanPSMT" w:hAnsi="Times New Roman" w:cs="Times New Roman"/>
                <w:b/>
                <w:i/>
              </w:rPr>
              <w:t>Назив</w:t>
            </w:r>
            <w:r w:rsidRPr="00757E89">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757E89" w:rsidRDefault="00757E89" w:rsidP="00757E89">
            <w:pPr>
              <w:spacing w:line="240" w:lineRule="auto"/>
              <w:jc w:val="center"/>
              <w:rPr>
                <w:rFonts w:ascii="Times New Roman" w:hAnsi="Times New Roman" w:cs="Times New Roman"/>
                <w:bCs/>
                <w:iCs/>
              </w:rPr>
            </w:pPr>
            <w:r w:rsidRPr="00757E89">
              <w:rPr>
                <w:rFonts w:ascii="Times New Roman" w:eastAsia="TimesNewRomanPSMT" w:hAnsi="Times New Roman" w:cs="Times New Roman"/>
                <w:b/>
                <w:i/>
              </w:rPr>
              <w:t>Страна</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57E89" w:rsidP="00C23056">
            <w:pPr>
              <w:snapToGrid w:val="0"/>
              <w:spacing w:line="240" w:lineRule="auto"/>
              <w:jc w:val="center"/>
              <w:rPr>
                <w:rFonts w:ascii="Times New Roman" w:hAnsi="Times New Roman" w:cs="Times New Roman"/>
                <w:bCs/>
                <w:iCs/>
              </w:rPr>
            </w:pPr>
            <w:r w:rsidRPr="00671077">
              <w:rPr>
                <w:rFonts w:ascii="Times New Roman" w:eastAsia="TimesNewRomanPSMT" w:hAnsi="Times New Roman" w:cs="Times New Roman"/>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57E8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671077" w:rsidRDefault="00757E8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3351C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9</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F84F23" w:rsidP="003351C9">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1</w:t>
            </w:r>
            <w:r w:rsidR="003351C9" w:rsidRPr="00671077">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F84F23" w:rsidP="003351C9">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1</w:t>
            </w:r>
            <w:r w:rsidR="003351C9" w:rsidRPr="00671077">
              <w:rPr>
                <w:rFonts w:ascii="Times New Roman" w:eastAsia="TimesNewRomanPSMT" w:hAnsi="Times New Roman" w:cs="Times New Roman"/>
                <w:lang w:val="sr-Cyrl-CS"/>
              </w:rPr>
              <w:t>9</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3351C9" w:rsidRDefault="00757E89" w:rsidP="00757E8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sidR="003351C9">
              <w:rPr>
                <w:rFonts w:ascii="Times New Roman" w:eastAsia="TimesNewRomanPSMT" w:hAnsi="Times New Roman" w:cs="Times New Roman"/>
                <w:lang w:val="sr-Cyrl-CS"/>
              </w:rPr>
              <w:t>-а</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8D5913" w:rsidP="00C23056">
            <w:pPr>
              <w:snapToGrid w:val="0"/>
              <w:spacing w:line="240" w:lineRule="auto"/>
              <w:rPr>
                <w:rFonts w:ascii="Times New Roman" w:eastAsia="TimesNewRomanPSMT" w:hAnsi="Times New Roman" w:cs="Times New Roman"/>
                <w:lang w:val="sr-Cyrl-CS"/>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F0262" w:rsidP="003351C9">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2</w:t>
            </w:r>
            <w:r w:rsidR="003351C9" w:rsidRPr="00671077">
              <w:rPr>
                <w:rFonts w:ascii="Times New Roman" w:eastAsia="TimesNewRomanPSMT" w:hAnsi="Times New Roman" w:cs="Times New Roman"/>
                <w:lang w:val="sr-Cyrl-CS"/>
              </w:rPr>
              <w:t>3</w:t>
            </w:r>
          </w:p>
        </w:tc>
      </w:tr>
      <w:tr w:rsidR="003351C9" w:rsidRPr="00757E89" w:rsidTr="003351C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3351C9" w:rsidRPr="003351C9"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27</w:t>
            </w:r>
          </w:p>
        </w:tc>
      </w:tr>
      <w:tr w:rsidR="003351C9" w:rsidRPr="00757E89" w:rsidTr="003351C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3351C9" w:rsidRPr="003351C9"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31</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 xml:space="preserve"> -а</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35</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36</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37</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-г</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D40A04"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40</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41</w:t>
            </w:r>
          </w:p>
        </w:tc>
      </w:tr>
      <w:tr w:rsidR="003351C9" w:rsidRPr="00757E89" w:rsidTr="00C23056">
        <w:trPr>
          <w:trHeight w:val="351"/>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42</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hAnsi="Times New Roman" w:cs="Times New Roman"/>
                <w:lang w:val="sr-Cyrl-CS"/>
              </w:rPr>
            </w:pPr>
            <w:r w:rsidRPr="00671077">
              <w:rPr>
                <w:rFonts w:ascii="Times New Roman" w:eastAsia="TimesNewRomanPSMT" w:hAnsi="Times New Roman" w:cs="Times New Roman"/>
                <w:lang w:val="sr-Cyrl-CS"/>
              </w:rPr>
              <w:t>43</w:t>
            </w:r>
          </w:p>
        </w:tc>
      </w:tr>
    </w:tbl>
    <w:p w:rsidR="003351C9" w:rsidRDefault="003351C9" w:rsidP="008B2815">
      <w:pPr>
        <w:ind w:left="935"/>
        <w:rPr>
          <w:rFonts w:ascii="Times New Roman" w:eastAsia="Times New Roman" w:hAnsi="Times New Roman" w:cs="Times New Roman"/>
          <w:b/>
          <w:lang w:val="sr-Cyrl-CS"/>
        </w:rPr>
      </w:pPr>
    </w:p>
    <w:p w:rsidR="008B2815" w:rsidRPr="00964C9A" w:rsidRDefault="008B2815" w:rsidP="008B2815">
      <w:pPr>
        <w:ind w:left="935"/>
        <w:rPr>
          <w:rFonts w:ascii="Times New Roman" w:eastAsia="Times New Roman" w:hAnsi="Times New Roman" w:cs="Times New Roman"/>
          <w:b/>
          <w:bCs/>
          <w:u w:val="single"/>
          <w:lang w:val="sr-Cyrl-CS"/>
        </w:rPr>
      </w:pPr>
      <w:r w:rsidRPr="00964C9A">
        <w:rPr>
          <w:rFonts w:ascii="Times New Roman" w:eastAsia="Times New Roman" w:hAnsi="Times New Roman" w:cs="Times New Roman"/>
          <w:b/>
          <w:lang w:val="sr-Cyrl-CS"/>
        </w:rPr>
        <w:t xml:space="preserve">Укупан број страна конкурсне документације: </w:t>
      </w:r>
      <w:r w:rsidR="00C52375" w:rsidRPr="00D40A04">
        <w:rPr>
          <w:rFonts w:ascii="Times New Roman" w:hAnsi="Times New Roman" w:cs="Times New Roman"/>
          <w:b/>
          <w:lang w:val="sr-Cyrl-CS"/>
        </w:rPr>
        <w:t>43</w:t>
      </w:r>
    </w:p>
    <w:p w:rsidR="00C23056" w:rsidRPr="00C23056" w:rsidRDefault="00C23056" w:rsidP="00C23056">
      <w:pPr>
        <w:shd w:val="clear" w:color="auto" w:fill="C6D9F1"/>
        <w:spacing w:line="240" w:lineRule="auto"/>
        <w:jc w:val="center"/>
        <w:rPr>
          <w:rFonts w:ascii="Times New Roman" w:hAnsi="Times New Roman" w:cs="Times New Roman"/>
          <w:b/>
          <w:bCs/>
          <w:i/>
          <w:iCs/>
        </w:rPr>
      </w:pPr>
      <w:r w:rsidRPr="00C23056">
        <w:rPr>
          <w:rFonts w:ascii="Times New Roman" w:hAnsi="Times New Roman" w:cs="Times New Roman"/>
          <w:b/>
          <w:bCs/>
          <w:i/>
          <w:iCs/>
        </w:rPr>
        <w:lastRenderedPageBreak/>
        <w:t>I</w:t>
      </w:r>
      <w:r w:rsidRPr="00C23056">
        <w:rPr>
          <w:rFonts w:ascii="Times New Roman" w:hAnsi="Times New Roman" w:cs="Times New Roman"/>
          <w:b/>
          <w:bCs/>
          <w:i/>
          <w:iCs/>
          <w:lang w:val="ru-RU"/>
        </w:rPr>
        <w:t xml:space="preserve">   </w:t>
      </w:r>
      <w:r w:rsidRPr="00C23056">
        <w:rPr>
          <w:rFonts w:ascii="Times New Roman" w:hAnsi="Times New Roman" w:cs="Times New Roman"/>
          <w:b/>
          <w:bCs/>
          <w:i/>
          <w:iCs/>
        </w:rPr>
        <w:t xml:space="preserve">ОПШТИ ПОДАЦИ О ЈАВНОЈ НАБАВЦИ </w:t>
      </w:r>
    </w:p>
    <w:p w:rsidR="00C23056" w:rsidRPr="00CF3D9D" w:rsidRDefault="00CF3D9D" w:rsidP="00CF3D9D">
      <w:pPr>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1. </w:t>
      </w:r>
      <w:r w:rsidR="00C23056" w:rsidRPr="00CF3D9D">
        <w:rPr>
          <w:rFonts w:ascii="Times New Roman" w:hAnsi="Times New Roman" w:cs="Times New Roman"/>
          <w:b/>
          <w:bCs/>
        </w:rPr>
        <w:t>Подаци о Наручиоцу</w:t>
      </w:r>
    </w:p>
    <w:p w:rsidR="00C23056" w:rsidRPr="00C23056" w:rsidRDefault="00C23056" w:rsidP="00C23056">
      <w:pPr>
        <w:spacing w:after="0" w:line="240" w:lineRule="auto"/>
        <w:jc w:val="both"/>
        <w:rPr>
          <w:rFonts w:ascii="Times New Roman" w:hAnsi="Times New Roman" w:cs="Times New Roman"/>
          <w:b/>
          <w:bCs/>
          <w:lang w:val="sr-Cyrl-CS"/>
        </w:rPr>
      </w:pPr>
      <w:r w:rsidRPr="00C23056">
        <w:rPr>
          <w:rFonts w:ascii="Times New Roman" w:hAnsi="Times New Roman" w:cs="Times New Roman"/>
        </w:rPr>
        <w:t xml:space="preserve">Наручилац:  </w:t>
      </w:r>
      <w:r w:rsidRPr="00C23056">
        <w:rPr>
          <w:rFonts w:ascii="Times New Roman" w:hAnsi="Times New Roman" w:cs="Times New Roman"/>
          <w:iCs/>
          <w:lang w:val="sr-Cyrl-CS"/>
        </w:rPr>
        <w:t>Предшколска установа „Уб“ Уб</w:t>
      </w:r>
    </w:p>
    <w:p w:rsidR="00C23056" w:rsidRDefault="00C23056" w:rsidP="00C23056">
      <w:pPr>
        <w:spacing w:after="0" w:line="240" w:lineRule="auto"/>
        <w:jc w:val="both"/>
        <w:rPr>
          <w:rFonts w:ascii="Times New Roman" w:hAnsi="Times New Roman" w:cs="Times New Roman"/>
          <w:iCs/>
          <w:lang w:val="sr-Cyrl-CS"/>
        </w:rPr>
      </w:pPr>
      <w:r w:rsidRPr="00C23056">
        <w:rPr>
          <w:rFonts w:ascii="Times New Roman" w:hAnsi="Times New Roman" w:cs="Times New Roman"/>
          <w:lang w:val="sr-Cyrl-CS"/>
        </w:rPr>
        <w:t>Адреса:</w:t>
      </w:r>
      <w:r w:rsidRPr="00C23056">
        <w:rPr>
          <w:rFonts w:ascii="Times New Roman" w:hAnsi="Times New Roman" w:cs="Times New Roman"/>
          <w:i/>
          <w:iCs/>
        </w:rPr>
        <w:t xml:space="preserve"> </w:t>
      </w:r>
      <w:r w:rsidRPr="00C23056">
        <w:rPr>
          <w:rFonts w:ascii="Times New Roman" w:hAnsi="Times New Roman" w:cs="Times New Roman"/>
          <w:iCs/>
          <w:lang w:val="sr-Cyrl-CS"/>
        </w:rPr>
        <w:t>14210 Уб</w:t>
      </w:r>
      <w:r w:rsidRPr="00C23056">
        <w:rPr>
          <w:rFonts w:ascii="Times New Roman" w:hAnsi="Times New Roman" w:cs="Times New Roman"/>
          <w:iCs/>
        </w:rPr>
        <w:t xml:space="preserve">, </w:t>
      </w:r>
      <w:r w:rsidRPr="00C23056">
        <w:rPr>
          <w:rFonts w:ascii="Times New Roman" w:hAnsi="Times New Roman" w:cs="Times New Roman"/>
          <w:iCs/>
          <w:lang w:val="sr-Cyrl-CS"/>
        </w:rPr>
        <w:t>Милоша Селаковића бр. 20</w:t>
      </w:r>
    </w:p>
    <w:p w:rsidR="00CF3D9D" w:rsidRPr="00C23056" w:rsidRDefault="00CF3D9D" w:rsidP="00C23056">
      <w:pPr>
        <w:spacing w:after="0" w:line="240" w:lineRule="auto"/>
        <w:jc w:val="both"/>
        <w:rPr>
          <w:rFonts w:ascii="Times New Roman" w:hAnsi="Times New Roman" w:cs="Times New Roman"/>
        </w:rPr>
      </w:pPr>
    </w:p>
    <w:p w:rsidR="00C23056" w:rsidRPr="00CF3D9D"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b/>
          <w:bCs/>
        </w:rPr>
        <w:t>2. Врста поступка јавне набавке</w:t>
      </w:r>
    </w:p>
    <w:p w:rsidR="00C23056"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rPr>
        <w:t xml:space="preserve">Предметна јавна набавка се спроводи у </w:t>
      </w:r>
      <w:r w:rsidRPr="00C23056">
        <w:rPr>
          <w:rFonts w:ascii="Times New Roman" w:hAnsi="Times New Roman" w:cs="Times New Roman"/>
          <w:lang w:val="sr-Cyrl-CS"/>
        </w:rPr>
        <w:t xml:space="preserve">отвореном поступку, </w:t>
      </w:r>
      <w:r w:rsidRPr="00C23056">
        <w:rPr>
          <w:rFonts w:ascii="Times New Roman" w:hAnsi="Times New Roman" w:cs="Times New Roman"/>
        </w:rPr>
        <w:t>у складу са Законом и подзаконским актима којима се уређују јавне набавке.</w:t>
      </w:r>
    </w:p>
    <w:p w:rsidR="00CF3D9D" w:rsidRPr="00CF3D9D" w:rsidRDefault="00CF3D9D" w:rsidP="00C23056">
      <w:pPr>
        <w:spacing w:after="0" w:line="240" w:lineRule="auto"/>
        <w:jc w:val="both"/>
        <w:rPr>
          <w:rFonts w:ascii="Times New Roman" w:hAnsi="Times New Roman" w:cs="Times New Roman"/>
          <w:lang w:val="sr-Cyrl-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rPr>
        <w:t>3. Предмет јавне набавке</w:t>
      </w:r>
    </w:p>
    <w:p w:rsidR="00C23056" w:rsidRPr="00C23056" w:rsidRDefault="00C23056" w:rsidP="00CF3D9D">
      <w:pPr>
        <w:spacing w:after="0" w:line="240" w:lineRule="auto"/>
        <w:jc w:val="both"/>
        <w:rPr>
          <w:rFonts w:ascii="Times New Roman" w:eastAsia="TimesNewRomanPS-BoldMT" w:hAnsi="Times New Roman" w:cs="Times New Roman"/>
          <w:bCs/>
          <w:lang w:val="sr-Cyrl-CS"/>
        </w:rPr>
      </w:pPr>
      <w:r w:rsidRPr="0058484D">
        <w:rPr>
          <w:rFonts w:ascii="Times New Roman" w:hAnsi="Times New Roman" w:cs="Times New Roman"/>
        </w:rPr>
        <w:t>Предмет јавне набавке бр</w:t>
      </w:r>
      <w:r w:rsidRPr="0058484D">
        <w:rPr>
          <w:rFonts w:ascii="Times New Roman" w:hAnsi="Times New Roman" w:cs="Times New Roman"/>
          <w:lang w:val="ru-RU"/>
        </w:rPr>
        <w:t xml:space="preserve">. </w:t>
      </w:r>
      <w:r w:rsidR="007D74D1" w:rsidRPr="0058484D">
        <w:rPr>
          <w:rFonts w:ascii="Times New Roman" w:hAnsi="Times New Roman" w:cs="Times New Roman"/>
        </w:rPr>
        <w:t>3/2020</w:t>
      </w:r>
      <w:r w:rsidRPr="0058484D">
        <w:rPr>
          <w:rFonts w:ascii="Times New Roman" w:hAnsi="Times New Roman" w:cs="Times New Roman"/>
          <w:i/>
          <w:iCs/>
        </w:rPr>
        <w:t xml:space="preserve"> </w:t>
      </w:r>
      <w:r w:rsidRPr="0058484D">
        <w:rPr>
          <w:rFonts w:ascii="Times New Roman" w:hAnsi="Times New Roman" w:cs="Times New Roman"/>
        </w:rPr>
        <w:t>је добро</w:t>
      </w:r>
      <w:r w:rsidRPr="0058484D">
        <w:rPr>
          <w:rFonts w:ascii="Times New Roman" w:hAnsi="Times New Roman" w:cs="Times New Roman"/>
          <w:i/>
        </w:rPr>
        <w:t xml:space="preserve"> –</w:t>
      </w:r>
      <w:r w:rsidRPr="0058484D">
        <w:rPr>
          <w:rFonts w:ascii="Times New Roman" w:hAnsi="Times New Roman" w:cs="Times New Roman"/>
          <w:i/>
          <w:lang w:val="sr-Cyrl-CS"/>
        </w:rPr>
        <w:t xml:space="preserve"> </w:t>
      </w:r>
      <w:r w:rsidR="00CF3D9D" w:rsidRPr="0058484D">
        <w:rPr>
          <w:rFonts w:ascii="Times New Roman" w:hAnsi="Times New Roman" w:cs="Times New Roman"/>
          <w:lang w:val="sr-Cyrl-CS"/>
        </w:rPr>
        <w:t>намирнице за исхрану</w:t>
      </w:r>
      <w:r w:rsidR="002E7EFF" w:rsidRPr="0058484D">
        <w:rPr>
          <w:rFonts w:ascii="Times New Roman" w:hAnsi="Times New Roman" w:cs="Times New Roman"/>
          <w:lang w:val="sr-Cyrl-CS"/>
        </w:rPr>
        <w:t xml:space="preserve"> деце</w:t>
      </w:r>
      <w:r w:rsidRPr="0058484D">
        <w:rPr>
          <w:rFonts w:ascii="Times New Roman" w:hAnsi="Times New Roman" w:cs="Times New Roman"/>
        </w:rPr>
        <w:t xml:space="preserve"> за потребе </w:t>
      </w:r>
      <w:r w:rsidRPr="0058484D">
        <w:rPr>
          <w:rFonts w:ascii="Times New Roman" w:eastAsia="TimesNewRomanPS-BoldMT" w:hAnsi="Times New Roman" w:cs="Times New Roman"/>
          <w:bCs/>
          <w:lang w:val="sr-Cyrl-CS"/>
        </w:rPr>
        <w:t>Предшколске</w:t>
      </w:r>
      <w:r w:rsidRPr="00C23056">
        <w:rPr>
          <w:rFonts w:ascii="Times New Roman" w:eastAsia="TimesNewRomanPS-BoldMT" w:hAnsi="Times New Roman" w:cs="Times New Roman"/>
          <w:bCs/>
          <w:lang w:val="sr-Cyrl-CS"/>
        </w:rPr>
        <w:t xml:space="preserve"> установе „Уб“ Уб</w:t>
      </w:r>
    </w:p>
    <w:p w:rsidR="00C23056" w:rsidRPr="00C23056" w:rsidRDefault="00C23056" w:rsidP="00CF3D9D">
      <w:pPr>
        <w:spacing w:after="0" w:line="240" w:lineRule="auto"/>
        <w:jc w:val="both"/>
        <w:rPr>
          <w:rFonts w:ascii="Times New Roman" w:hAnsi="Times New Roman" w:cs="Times New Roman"/>
        </w:rPr>
      </w:pPr>
    </w:p>
    <w:p w:rsidR="00C23056" w:rsidRPr="00C23056" w:rsidRDefault="00C23056" w:rsidP="00CF3D9D">
      <w:pPr>
        <w:spacing w:after="0" w:line="240" w:lineRule="auto"/>
        <w:jc w:val="both"/>
        <w:rPr>
          <w:rFonts w:ascii="Times New Roman" w:hAnsi="Times New Roman" w:cs="Times New Roman"/>
          <w:lang w:val="sr-Cyrl-CS"/>
        </w:rPr>
      </w:pPr>
      <w:r w:rsidRPr="00C23056">
        <w:rPr>
          <w:rFonts w:ascii="Times New Roman" w:hAnsi="Times New Roman" w:cs="Times New Roman"/>
          <w:b/>
          <w:bCs/>
          <w:lang w:val="sr-Cyrl-CS"/>
        </w:rPr>
        <w:t>4. Циљ поступка</w:t>
      </w:r>
    </w:p>
    <w:p w:rsidR="002E7EFF" w:rsidRPr="002E7EFF" w:rsidRDefault="002E7EFF" w:rsidP="002E7EFF">
      <w:pPr>
        <w:rPr>
          <w:rFonts w:ascii="Times New Roman" w:eastAsia="Times New Roman" w:hAnsi="Times New Roman" w:cs="Times New Roman"/>
          <w:lang w:val="sr-Cyrl-CS"/>
        </w:rPr>
      </w:pPr>
      <w:r w:rsidRPr="002E7EFF">
        <w:rPr>
          <w:rFonts w:ascii="Times New Roman" w:eastAsia="Times New Roman" w:hAnsi="Times New Roman" w:cs="Times New Roman"/>
          <w:lang w:val="sr-Cyrl-CS"/>
        </w:rPr>
        <w:t>Поступак се спроводи ради закључења уговора о јавној набавци.</w:t>
      </w:r>
    </w:p>
    <w:p w:rsidR="00C23056" w:rsidRPr="00C23056" w:rsidRDefault="00C23056" w:rsidP="00CF3D9D">
      <w:pPr>
        <w:spacing w:line="240" w:lineRule="auto"/>
        <w:ind w:left="15"/>
        <w:jc w:val="both"/>
        <w:rPr>
          <w:rFonts w:ascii="Times New Roman" w:hAnsi="Times New Roman" w:cs="Times New Roman"/>
          <w:i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lang w:val="sr-Cyrl-CS"/>
        </w:rPr>
        <w:t>5</w:t>
      </w:r>
      <w:r w:rsidRPr="00C23056">
        <w:rPr>
          <w:rFonts w:ascii="Times New Roman" w:hAnsi="Times New Roman" w:cs="Times New Roman"/>
          <w:b/>
          <w:bCs/>
        </w:rPr>
        <w:t xml:space="preserve">. Контакт (лице или служба) </w:t>
      </w:r>
    </w:p>
    <w:p w:rsidR="00C23056" w:rsidRPr="00C23056" w:rsidRDefault="00C23056" w:rsidP="00CF3D9D">
      <w:pPr>
        <w:spacing w:after="0" w:line="240" w:lineRule="auto"/>
        <w:jc w:val="both"/>
        <w:rPr>
          <w:rFonts w:ascii="Times New Roman" w:hAnsi="Times New Roman" w:cs="Times New Roman"/>
          <w:bCs/>
        </w:rPr>
      </w:pPr>
      <w:r w:rsidRPr="00C23056">
        <w:rPr>
          <w:rFonts w:ascii="Times New Roman" w:hAnsi="Times New Roman" w:cs="Times New Roman"/>
        </w:rPr>
        <w:t xml:space="preserve">Лице (или служба) за контакт: </w:t>
      </w:r>
      <w:r w:rsidRPr="00C23056">
        <w:rPr>
          <w:rFonts w:ascii="Times New Roman" w:hAnsi="Times New Roman" w:cs="Times New Roman"/>
          <w:lang w:val="sr-Cyrl-CS"/>
        </w:rPr>
        <w:t>Крсмановић Мирјана</w:t>
      </w:r>
      <w:r w:rsidRPr="00C23056">
        <w:rPr>
          <w:rFonts w:ascii="Times New Roman" w:hAnsi="Times New Roman" w:cs="Times New Roman"/>
        </w:rPr>
        <w:t>,</w:t>
      </w:r>
      <w:r w:rsidRPr="00C23056">
        <w:rPr>
          <w:rFonts w:ascii="Times New Roman" w:hAnsi="Times New Roman" w:cs="Times New Roman"/>
          <w:lang w:val="sr-Cyrl-CS"/>
        </w:rPr>
        <w:t xml:space="preserve"> е - mail адреса (или број факса):</w:t>
      </w:r>
      <w:r w:rsidR="00030F8E">
        <w:rPr>
          <w:rFonts w:ascii="Times New Roman" w:hAnsi="Times New Roman" w:cs="Times New Roman"/>
        </w:rPr>
        <w:t xml:space="preserve"> </w:t>
      </w:r>
      <w:hyperlink r:id="rId8" w:history="1">
        <w:r w:rsidR="00030F8E" w:rsidRPr="00CB3047">
          <w:rPr>
            <w:rStyle w:val="Hyperlink"/>
            <w:rFonts w:ascii="Times New Roman" w:hAnsi="Times New Roman" w:cs="Times New Roman"/>
          </w:rPr>
          <w:t>vrticub6@gmail.com</w:t>
        </w:r>
      </w:hyperlink>
      <w:r w:rsidR="00030F8E">
        <w:rPr>
          <w:rFonts w:ascii="Times New Roman" w:hAnsi="Times New Roman" w:cs="Times New Roman"/>
        </w:rPr>
        <w:t xml:space="preserve"> </w:t>
      </w:r>
      <w:r w:rsidRPr="00C23056">
        <w:rPr>
          <w:rFonts w:ascii="Times New Roman" w:hAnsi="Times New Roman" w:cs="Times New Roman"/>
        </w:rPr>
        <w:t xml:space="preserve"> факс: 014/410-623</w:t>
      </w:r>
    </w:p>
    <w:p w:rsidR="00C23056" w:rsidRPr="00C23056" w:rsidRDefault="00C23056" w:rsidP="00CF3D9D">
      <w:pPr>
        <w:spacing w:line="240" w:lineRule="auto"/>
        <w:jc w:val="both"/>
        <w:rPr>
          <w:rFonts w:ascii="Times New Roman" w:hAnsi="Times New Roman" w:cs="Times New Roman"/>
          <w:bCs/>
          <w:lang w:val="sr-Cyrl-CS"/>
        </w:rPr>
      </w:pPr>
    </w:p>
    <w:p w:rsidR="00CF3D9D" w:rsidRPr="00CF3D9D" w:rsidRDefault="00CF3D9D" w:rsidP="00CF3D9D">
      <w:pPr>
        <w:shd w:val="clear" w:color="auto" w:fill="C6D9F1"/>
        <w:spacing w:after="0" w:line="240" w:lineRule="auto"/>
        <w:jc w:val="center"/>
        <w:rPr>
          <w:rFonts w:ascii="Times New Roman" w:hAnsi="Times New Roman" w:cs="Times New Roman"/>
          <w:b/>
          <w:bCs/>
          <w:i/>
          <w:iCs/>
        </w:rPr>
      </w:pPr>
      <w:r w:rsidRPr="00CF3D9D">
        <w:rPr>
          <w:rFonts w:ascii="Times New Roman" w:hAnsi="Times New Roman" w:cs="Times New Roman"/>
          <w:b/>
          <w:bCs/>
          <w:i/>
          <w:iCs/>
        </w:rPr>
        <w:t>II  ПОДАЦИ О ПРЕДМЕТУ ЈАВНЕ НАБАВКЕ</w:t>
      </w:r>
    </w:p>
    <w:p w:rsidR="00CF3D9D" w:rsidRPr="00CF3D9D" w:rsidRDefault="00CF3D9D" w:rsidP="00CF3D9D">
      <w:pPr>
        <w:shd w:val="clear" w:color="auto" w:fill="C6D9F1"/>
        <w:spacing w:after="0" w:line="240" w:lineRule="auto"/>
        <w:jc w:val="center"/>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rPr>
      </w:pPr>
      <w:r w:rsidRPr="00CF3D9D">
        <w:rPr>
          <w:rFonts w:ascii="Times New Roman" w:hAnsi="Times New Roman" w:cs="Times New Roman"/>
          <w:b/>
          <w:bCs/>
        </w:rPr>
        <w:t>1. Предмет јавне набавке</w:t>
      </w:r>
    </w:p>
    <w:p w:rsidR="00CF3D9D" w:rsidRDefault="00CF3D9D" w:rsidP="00CF3D9D">
      <w:pPr>
        <w:spacing w:after="0" w:line="240" w:lineRule="auto"/>
        <w:jc w:val="both"/>
        <w:rPr>
          <w:rFonts w:ascii="Times New Roman" w:hAnsi="Times New Roman" w:cs="Times New Roman"/>
          <w:lang w:val="sr-Cyrl-CS"/>
        </w:rPr>
      </w:pPr>
      <w:r w:rsidRPr="00CF3D9D">
        <w:rPr>
          <w:rFonts w:ascii="Times New Roman" w:hAnsi="Times New Roman" w:cs="Times New Roman"/>
        </w:rPr>
        <w:t>Предмет јавне набавке бр</w:t>
      </w:r>
      <w:r w:rsidRPr="00CF3D9D">
        <w:rPr>
          <w:rFonts w:ascii="Times New Roman" w:hAnsi="Times New Roman" w:cs="Times New Roman"/>
          <w:lang w:val="ru-RU"/>
        </w:rPr>
        <w:t>.</w:t>
      </w:r>
      <w:r w:rsidRPr="00CF3D9D">
        <w:rPr>
          <w:rFonts w:ascii="Times New Roman" w:hAnsi="Times New Roman" w:cs="Times New Roman"/>
        </w:rPr>
        <w:t xml:space="preserve"> </w:t>
      </w:r>
      <w:r w:rsidR="007D74D1">
        <w:rPr>
          <w:rFonts w:ascii="Times New Roman" w:hAnsi="Times New Roman" w:cs="Times New Roman"/>
        </w:rPr>
        <w:t>3/2020</w:t>
      </w:r>
      <w:r w:rsidRPr="00CF3D9D">
        <w:rPr>
          <w:rFonts w:ascii="Times New Roman" w:hAnsi="Times New Roman" w:cs="Times New Roman"/>
          <w:i/>
          <w:iCs/>
        </w:rPr>
        <w:t xml:space="preserve"> </w:t>
      </w:r>
      <w:r w:rsidRPr="00CF3D9D">
        <w:rPr>
          <w:rFonts w:ascii="Times New Roman" w:hAnsi="Times New Roman" w:cs="Times New Roman"/>
        </w:rPr>
        <w:t>је добро</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006277B1" w:rsidRPr="006277B1">
        <w:rPr>
          <w:rFonts w:ascii="Times New Roman" w:hAnsi="Times New Roman" w:cs="Times New Roman"/>
          <w:lang w:val="sr-Cyrl-CS"/>
        </w:rPr>
        <w:t xml:space="preserve"> </w:t>
      </w:r>
      <w:r w:rsidR="006277B1">
        <w:rPr>
          <w:rFonts w:ascii="Times New Roman" w:hAnsi="Times New Roman" w:cs="Times New Roman"/>
          <w:lang w:val="sr-Cyrl-CS"/>
        </w:rPr>
        <w:t>деце</w:t>
      </w:r>
      <w:r w:rsidRPr="00CF3D9D">
        <w:rPr>
          <w:rFonts w:ascii="Times New Roman" w:hAnsi="Times New Roman" w:cs="Times New Roman"/>
        </w:rPr>
        <w:t xml:space="preserve"> за потребе </w:t>
      </w:r>
      <w:r w:rsidRPr="00CF3D9D">
        <w:rPr>
          <w:rFonts w:ascii="Times New Roman" w:eastAsia="TimesNewRomanPS-BoldMT" w:hAnsi="Times New Roman" w:cs="Times New Roman"/>
          <w:bCs/>
          <w:lang w:val="sr-Cyrl-CS"/>
        </w:rPr>
        <w:t>Предшколске установе „Уб“  Уб</w:t>
      </w:r>
      <w:r>
        <w:rPr>
          <w:rFonts w:ascii="Times New Roman" w:eastAsia="TimesNewRomanPS-BoldMT" w:hAnsi="Times New Roman" w:cs="Times New Roman"/>
          <w:bCs/>
          <w:lang w:val="sr-Cyrl-CS"/>
        </w:rPr>
        <w:t xml:space="preserve"> обликована у </w:t>
      </w:r>
      <w:r w:rsidR="00994CCF">
        <w:rPr>
          <w:rFonts w:ascii="Times New Roman" w:eastAsia="TimesNewRomanPS-BoldMT" w:hAnsi="Times New Roman" w:cs="Times New Roman"/>
          <w:bCs/>
          <w:lang w:val="sr-Cyrl-CS"/>
        </w:rPr>
        <w:t>4</w:t>
      </w:r>
      <w:r>
        <w:rPr>
          <w:rFonts w:ascii="Times New Roman" w:eastAsia="TimesNewRomanPS-BoldMT" w:hAnsi="Times New Roman" w:cs="Times New Roman"/>
          <w:bCs/>
          <w:lang w:val="sr-Cyrl-CS"/>
        </w:rPr>
        <w:t xml:space="preserve"> партиј</w:t>
      </w:r>
      <w:r w:rsidR="009B2469">
        <w:rPr>
          <w:rFonts w:ascii="Times New Roman" w:eastAsia="TimesNewRomanPS-BoldMT" w:hAnsi="Times New Roman" w:cs="Times New Roman"/>
          <w:bCs/>
        </w:rPr>
        <w:t>e</w:t>
      </w:r>
      <w:r>
        <w:rPr>
          <w:rFonts w:ascii="Times New Roman" w:eastAsia="TimesNewRomanPS-BoldMT" w:hAnsi="Times New Roman" w:cs="Times New Roman"/>
          <w:bCs/>
          <w:lang w:val="sr-Cyrl-CS"/>
        </w:rPr>
        <w:t>, н</w:t>
      </w:r>
      <w:r w:rsidRPr="00CF3D9D">
        <w:rPr>
          <w:rFonts w:ascii="Times New Roman" w:hAnsi="Times New Roman" w:cs="Times New Roman"/>
        </w:rPr>
        <w:t xml:space="preserve">азив и ознака из општег речника набавке: </w:t>
      </w:r>
      <w:r>
        <w:rPr>
          <w:rFonts w:ascii="Times New Roman" w:hAnsi="Times New Roman" w:cs="Times New Roman"/>
          <w:lang w:val="sr-Cyrl-CS"/>
        </w:rPr>
        <w:t>Храна, пиће и сродни производи</w:t>
      </w:r>
      <w:r w:rsidRPr="00CF3D9D">
        <w:rPr>
          <w:rFonts w:ascii="Times New Roman" w:hAnsi="Times New Roman" w:cs="Times New Roman"/>
        </w:rPr>
        <w:t xml:space="preserve"> </w:t>
      </w:r>
      <w:r w:rsidR="00821D66">
        <w:rPr>
          <w:rFonts w:ascii="Times New Roman" w:hAnsi="Times New Roman" w:cs="Times New Roman"/>
        </w:rPr>
        <w:t>–</w:t>
      </w:r>
      <w:r w:rsidRPr="00CF3D9D">
        <w:rPr>
          <w:rFonts w:ascii="Times New Roman" w:hAnsi="Times New Roman" w:cs="Times New Roman"/>
        </w:rPr>
        <w:t xml:space="preserve"> </w:t>
      </w:r>
      <w:r>
        <w:rPr>
          <w:rFonts w:ascii="Times New Roman" w:hAnsi="Times New Roman" w:cs="Times New Roman"/>
          <w:lang w:val="sr-Cyrl-CS"/>
        </w:rPr>
        <w:t>150000</w:t>
      </w:r>
      <w:r w:rsidRPr="00CF3D9D">
        <w:rPr>
          <w:rFonts w:ascii="Times New Roman" w:hAnsi="Times New Roman" w:cs="Times New Roman"/>
        </w:rPr>
        <w:t>00</w:t>
      </w:r>
    </w:p>
    <w:p w:rsidR="006277B1" w:rsidRDefault="006277B1" w:rsidP="00CF3D9D">
      <w:pPr>
        <w:spacing w:after="0" w:line="240" w:lineRule="auto"/>
        <w:jc w:val="both"/>
        <w:rPr>
          <w:rFonts w:ascii="Times New Roman" w:hAnsi="Times New Roman" w:cs="Times New Roman"/>
          <w:lang w:val="sr-Cyrl-CS"/>
        </w:rPr>
      </w:pPr>
    </w:p>
    <w:p w:rsidR="00994CCF" w:rsidRDefault="00994CCF" w:rsidP="00994CCF">
      <w:pPr>
        <w:pStyle w:val="ListParagraph"/>
        <w:numPr>
          <w:ilvl w:val="0"/>
          <w:numId w:val="30"/>
        </w:numPr>
        <w:spacing w:after="0" w:line="240" w:lineRule="auto"/>
        <w:jc w:val="both"/>
        <w:rPr>
          <w:rFonts w:ascii="Times New Roman" w:hAnsi="Times New Roman" w:cs="Times New Roman"/>
          <w:lang w:val="sr-Cyrl-CS"/>
        </w:rPr>
      </w:pPr>
      <w:r>
        <w:rPr>
          <w:rFonts w:ascii="Times New Roman" w:hAnsi="Times New Roman" w:cs="Times New Roman"/>
          <w:lang w:val="sr-Cyrl-CS"/>
        </w:rPr>
        <w:t>Воће, поврће и сродни производи – 15300000</w:t>
      </w:r>
    </w:p>
    <w:p w:rsidR="00994CCF"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BD6275">
        <w:rPr>
          <w:rFonts w:ascii="Times New Roman" w:hAnsi="Times New Roman" w:cs="Times New Roman"/>
          <w:lang w:val="sr-Cyrl-CS"/>
        </w:rPr>
        <w:t>Производи животињског порекла, месо и месни производи</w:t>
      </w:r>
      <w:r>
        <w:rPr>
          <w:rFonts w:ascii="Times New Roman" w:hAnsi="Times New Roman" w:cs="Times New Roman"/>
          <w:lang w:val="sr-Cyrl-CS"/>
        </w:rPr>
        <w:t xml:space="preserve"> -15100000</w:t>
      </w:r>
    </w:p>
    <w:p w:rsidR="00994CCF" w:rsidRPr="00BD6275"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BD6275">
        <w:rPr>
          <w:rFonts w:ascii="Times New Roman" w:hAnsi="Times New Roman" w:cs="Times New Roman"/>
          <w:bCs/>
          <w:iCs/>
          <w:lang w:val="sr-Cyrl-CS"/>
        </w:rPr>
        <w:t>Разни прехрамбени производи</w:t>
      </w:r>
      <w:r>
        <w:rPr>
          <w:rFonts w:ascii="Times New Roman" w:hAnsi="Times New Roman" w:cs="Times New Roman"/>
          <w:bCs/>
          <w:iCs/>
          <w:lang w:val="sr-Cyrl-CS"/>
        </w:rPr>
        <w:t xml:space="preserve"> – 1580000</w:t>
      </w:r>
    </w:p>
    <w:p w:rsidR="00994CCF" w:rsidRPr="00BD6275" w:rsidRDefault="00994CCF" w:rsidP="00994CCF">
      <w:pPr>
        <w:pStyle w:val="ListParagraph"/>
        <w:numPr>
          <w:ilvl w:val="0"/>
          <w:numId w:val="30"/>
        </w:numPr>
        <w:spacing w:after="0" w:line="240" w:lineRule="auto"/>
        <w:jc w:val="both"/>
        <w:rPr>
          <w:rFonts w:ascii="Times New Roman" w:hAnsi="Times New Roman" w:cs="Times New Roman"/>
          <w:lang w:val="sr-Cyrl-CS"/>
        </w:rPr>
      </w:pPr>
      <w:r>
        <w:rPr>
          <w:rFonts w:ascii="Times New Roman" w:hAnsi="Times New Roman" w:cs="Times New Roman"/>
          <w:lang w:val="sr-Cyrl-CS"/>
        </w:rPr>
        <w:t>Хлебни производи - 15811000</w:t>
      </w:r>
    </w:p>
    <w:p w:rsidR="00994CCF" w:rsidRPr="009B2469" w:rsidRDefault="00994CCF" w:rsidP="00994CCF">
      <w:pPr>
        <w:pStyle w:val="ListParagraph"/>
        <w:spacing w:after="0" w:line="240" w:lineRule="auto"/>
        <w:ind w:left="360"/>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Pr="006277B1" w:rsidRDefault="009B2469"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rPr>
      </w:pPr>
    </w:p>
    <w:p w:rsidR="00CC4D5D" w:rsidRDefault="00CC4D5D" w:rsidP="00CF3D9D">
      <w:pPr>
        <w:spacing w:after="0" w:line="240" w:lineRule="auto"/>
        <w:jc w:val="both"/>
        <w:rPr>
          <w:rFonts w:ascii="Times New Roman" w:hAnsi="Times New Roman" w:cs="Times New Roman"/>
        </w:rPr>
      </w:pPr>
    </w:p>
    <w:p w:rsidR="00C23056" w:rsidRDefault="00C23056"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21D66" w:rsidRPr="00821D66" w:rsidRDefault="00821D66" w:rsidP="00821D66">
      <w:pPr>
        <w:shd w:val="clear" w:color="auto" w:fill="C6D9F1"/>
        <w:spacing w:after="0" w:line="240" w:lineRule="auto"/>
        <w:jc w:val="center"/>
        <w:rPr>
          <w:rFonts w:ascii="Times New Roman" w:hAnsi="Times New Roman" w:cs="Times New Roman"/>
          <w:b/>
          <w:bCs/>
          <w:i/>
          <w:iCs/>
          <w:lang w:val="ru-RU"/>
        </w:rPr>
      </w:pPr>
      <w:r w:rsidRPr="00821D66">
        <w:rPr>
          <w:rFonts w:ascii="Times New Roman" w:hAnsi="Times New Roman" w:cs="Times New Roman"/>
          <w:b/>
          <w:bCs/>
          <w:i/>
          <w:iCs/>
        </w:rPr>
        <w:lastRenderedPageBreak/>
        <w:t xml:space="preserve">III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w:t>
      </w:r>
      <w:r w:rsidRPr="00821D66">
        <w:rPr>
          <w:rFonts w:ascii="Times New Roman" w:hAnsi="Times New Roman" w:cs="Times New Roman"/>
          <w:b/>
          <w:bCs/>
          <w:i/>
          <w:iCs/>
          <w:lang w:val="sr-Cyrl-CS"/>
        </w:rPr>
        <w:t xml:space="preserve">МЕСТО ИЗВРШЕЊА </w:t>
      </w:r>
      <w:r w:rsidRPr="00821D66">
        <w:rPr>
          <w:rFonts w:ascii="Times New Roman" w:hAnsi="Times New Roman" w:cs="Times New Roman"/>
          <w:b/>
          <w:bCs/>
          <w:i/>
          <w:iCs/>
        </w:rPr>
        <w:t>ИЛИ ИСПОРУКЕ ДОБАРА, ЕВЕНТУАЛНЕ ДОДАТНЕ УСЛУГЕ И СЛ.</w:t>
      </w:r>
    </w:p>
    <w:p w:rsidR="00631A3B" w:rsidRDefault="00631A3B" w:rsidP="00957C8B">
      <w:pPr>
        <w:spacing w:after="0" w:line="240" w:lineRule="auto"/>
        <w:jc w:val="both"/>
        <w:rPr>
          <w:rFonts w:ascii="Times New Roman" w:hAnsi="Times New Roman" w:cs="Times New Roman"/>
          <w:lang w:val="sr-Cyrl-CS"/>
        </w:rPr>
      </w:pPr>
    </w:p>
    <w:p w:rsidR="00957C8B" w:rsidRDefault="00994CCF" w:rsidP="00957C8B">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994CCF" w:rsidRPr="00994CCF" w:rsidRDefault="00994CCF" w:rsidP="00957C8B">
      <w:pPr>
        <w:spacing w:after="0" w:line="240" w:lineRule="auto"/>
        <w:jc w:val="both"/>
        <w:rPr>
          <w:rFonts w:ascii="Times New Roman" w:hAnsi="Times New Roman" w:cs="Times New Roman"/>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4560"/>
        <w:gridCol w:w="720"/>
        <w:gridCol w:w="1680"/>
      </w:tblGrid>
      <w:tr w:rsidR="00994CCF" w:rsidRPr="00765046" w:rsidTr="00994CCF">
        <w:trPr>
          <w:trHeight w:val="284"/>
          <w:jc w:val="center"/>
        </w:trPr>
        <w:tc>
          <w:tcPr>
            <w:tcW w:w="1077" w:type="dxa"/>
            <w:vAlign w:val="center"/>
          </w:tcPr>
          <w:p w:rsidR="00994CCF" w:rsidRPr="00765046" w:rsidRDefault="00994CCF" w:rsidP="00994CCF">
            <w:pPr>
              <w:spacing w:after="0" w:line="240" w:lineRule="auto"/>
              <w:jc w:val="center"/>
              <w:rPr>
                <w:rFonts w:ascii="Times New Roman" w:hAnsi="Times New Roman" w:cs="Times New Roman"/>
                <w:b/>
                <w:lang w:val="sr-Latn-CS"/>
              </w:rPr>
            </w:pPr>
            <w:r w:rsidRPr="00765046">
              <w:rPr>
                <w:rFonts w:ascii="Times New Roman" w:hAnsi="Times New Roman" w:cs="Times New Roman"/>
                <w:b/>
                <w:lang w:val="sr-Latn-CS"/>
              </w:rPr>
              <w:t>Ред.</w:t>
            </w:r>
          </w:p>
          <w:p w:rsidR="00994CCF" w:rsidRPr="00765046" w:rsidRDefault="00994CCF" w:rsidP="00994CCF">
            <w:pPr>
              <w:spacing w:after="0" w:line="240" w:lineRule="auto"/>
              <w:jc w:val="center"/>
              <w:rPr>
                <w:rFonts w:ascii="Times New Roman" w:hAnsi="Times New Roman" w:cs="Times New Roman"/>
                <w:b/>
                <w:lang w:val="sr-Latn-CS"/>
              </w:rPr>
            </w:pPr>
            <w:r w:rsidRPr="00765046">
              <w:rPr>
                <w:rFonts w:ascii="Times New Roman" w:hAnsi="Times New Roman" w:cs="Times New Roman"/>
                <w:b/>
                <w:lang w:val="sr-Latn-CS"/>
              </w:rPr>
              <w:t>бр.</w:t>
            </w:r>
          </w:p>
        </w:tc>
        <w:tc>
          <w:tcPr>
            <w:tcW w:w="4560" w:type="dxa"/>
          </w:tcPr>
          <w:p w:rsidR="00994CCF" w:rsidRPr="00765046" w:rsidRDefault="00994CCF" w:rsidP="00994CCF">
            <w:pPr>
              <w:spacing w:after="0" w:line="240" w:lineRule="auto"/>
              <w:jc w:val="both"/>
              <w:rPr>
                <w:rFonts w:ascii="Times New Roman" w:hAnsi="Times New Roman" w:cs="Times New Roman"/>
                <w:b/>
                <w:lang w:val="sr-Latn-CS"/>
              </w:rPr>
            </w:pPr>
          </w:p>
          <w:p w:rsidR="00994CCF" w:rsidRPr="00765046" w:rsidRDefault="00994CCF" w:rsidP="00994CCF">
            <w:pPr>
              <w:spacing w:after="0" w:line="240" w:lineRule="auto"/>
              <w:jc w:val="center"/>
              <w:rPr>
                <w:rFonts w:ascii="Times New Roman" w:hAnsi="Times New Roman" w:cs="Times New Roman"/>
                <w:b/>
                <w:lang w:val="sr-Latn-CS"/>
              </w:rPr>
            </w:pPr>
            <w:r w:rsidRPr="00765046">
              <w:rPr>
                <w:rFonts w:ascii="Times New Roman" w:hAnsi="Times New Roman" w:cs="Times New Roman"/>
                <w:b/>
                <w:lang w:val="sr-Latn-CS"/>
              </w:rPr>
              <w:t>Н А З И В</w:t>
            </w:r>
          </w:p>
        </w:tc>
        <w:tc>
          <w:tcPr>
            <w:tcW w:w="720" w:type="dxa"/>
          </w:tcPr>
          <w:p w:rsidR="00994CCF" w:rsidRPr="00765046" w:rsidRDefault="00994CCF" w:rsidP="00994CCF">
            <w:pPr>
              <w:spacing w:after="0" w:line="240" w:lineRule="auto"/>
              <w:jc w:val="both"/>
              <w:rPr>
                <w:rFonts w:ascii="Times New Roman" w:hAnsi="Times New Roman" w:cs="Times New Roman"/>
                <w:b/>
                <w:lang w:val="sr-Latn-CS"/>
              </w:rPr>
            </w:pPr>
          </w:p>
          <w:p w:rsidR="00994CCF" w:rsidRPr="00765046" w:rsidRDefault="00994CCF" w:rsidP="00994CCF">
            <w:pPr>
              <w:spacing w:after="0" w:line="240" w:lineRule="auto"/>
              <w:jc w:val="center"/>
              <w:rPr>
                <w:rFonts w:ascii="Times New Roman" w:hAnsi="Times New Roman" w:cs="Times New Roman"/>
                <w:b/>
                <w:lang w:val="sr-Latn-CS"/>
              </w:rPr>
            </w:pPr>
            <w:r w:rsidRPr="00765046">
              <w:rPr>
                <w:rFonts w:ascii="Times New Roman" w:hAnsi="Times New Roman" w:cs="Times New Roman"/>
                <w:b/>
                <w:lang w:val="sr-Latn-CS"/>
              </w:rPr>
              <w:t>ЈМ</w:t>
            </w:r>
          </w:p>
        </w:tc>
        <w:tc>
          <w:tcPr>
            <w:tcW w:w="1680" w:type="dxa"/>
          </w:tcPr>
          <w:p w:rsidR="00994CCF" w:rsidRPr="00765046" w:rsidRDefault="00994CCF" w:rsidP="00994CCF">
            <w:pPr>
              <w:spacing w:after="0" w:line="240" w:lineRule="auto"/>
              <w:jc w:val="both"/>
              <w:rPr>
                <w:rFonts w:ascii="Times New Roman" w:hAnsi="Times New Roman" w:cs="Times New Roman"/>
                <w:b/>
                <w:lang w:val="sr-Latn-CS"/>
              </w:rPr>
            </w:pPr>
          </w:p>
          <w:p w:rsidR="00994CCF" w:rsidRPr="00765046" w:rsidRDefault="00994CCF" w:rsidP="00994CCF">
            <w:pPr>
              <w:spacing w:after="0" w:line="240" w:lineRule="auto"/>
              <w:jc w:val="center"/>
              <w:rPr>
                <w:rFonts w:ascii="Times New Roman" w:hAnsi="Times New Roman" w:cs="Times New Roman"/>
                <w:b/>
                <w:lang w:val="sr-Latn-CS"/>
              </w:rPr>
            </w:pPr>
            <w:r w:rsidRPr="00765046">
              <w:rPr>
                <w:rFonts w:ascii="Times New Roman" w:hAnsi="Times New Roman" w:cs="Times New Roman"/>
                <w:b/>
                <w:lang w:val="sr-Latn-CS"/>
              </w:rPr>
              <w:t>КОЛИЧИНА</w:t>
            </w:r>
          </w:p>
        </w:tc>
      </w:tr>
      <w:tr w:rsidR="00994CCF" w:rsidRPr="00765046" w:rsidTr="00994CCF">
        <w:trPr>
          <w:trHeight w:val="284"/>
          <w:jc w:val="center"/>
        </w:trPr>
        <w:tc>
          <w:tcPr>
            <w:tcW w:w="1077" w:type="dxa"/>
            <w:shd w:val="clear" w:color="auto" w:fill="auto"/>
            <w:vAlign w:val="center"/>
          </w:tcPr>
          <w:p w:rsidR="00994CCF" w:rsidRPr="00765046" w:rsidRDefault="00A30BBA"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w:t>
            </w:r>
          </w:p>
        </w:tc>
        <w:tc>
          <w:tcPr>
            <w:tcW w:w="4560" w:type="dxa"/>
            <w:shd w:val="clear" w:color="auto" w:fill="auto"/>
          </w:tcPr>
          <w:p w:rsidR="00994CCF" w:rsidRPr="00765046" w:rsidRDefault="00994CCF" w:rsidP="001E11EF">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Банана</w:t>
            </w:r>
            <w:r w:rsidR="009A4AE0" w:rsidRPr="00765046">
              <w:rPr>
                <w:rFonts w:ascii="Times New Roman" w:hAnsi="Times New Roman" w:cs="Times New Roman"/>
                <w:lang w:val="sr-Cyrl-CS"/>
              </w:rPr>
              <w:t xml:space="preserve"> </w:t>
            </w:r>
          </w:p>
        </w:tc>
        <w:tc>
          <w:tcPr>
            <w:tcW w:w="720" w:type="dxa"/>
            <w:shd w:val="clear" w:color="auto" w:fill="auto"/>
          </w:tcPr>
          <w:p w:rsidR="00994CCF" w:rsidRPr="00765046" w:rsidRDefault="00994CCF"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994CCF" w:rsidRPr="00765046" w:rsidRDefault="007D74D1" w:rsidP="00E325B5">
            <w:pPr>
              <w:spacing w:after="0" w:line="240" w:lineRule="auto"/>
              <w:jc w:val="center"/>
              <w:rPr>
                <w:rFonts w:ascii="Times New Roman" w:hAnsi="Times New Roman" w:cs="Times New Roman"/>
              </w:rPr>
            </w:pPr>
            <w:r w:rsidRPr="00765046">
              <w:rPr>
                <w:rFonts w:ascii="Times New Roman" w:hAnsi="Times New Roman" w:cs="Times New Roman"/>
              </w:rPr>
              <w:t>4000</w:t>
            </w:r>
          </w:p>
        </w:tc>
      </w:tr>
      <w:tr w:rsidR="00994CCF" w:rsidRPr="00765046" w:rsidTr="00994CCF">
        <w:trPr>
          <w:trHeight w:val="284"/>
          <w:jc w:val="center"/>
        </w:trPr>
        <w:tc>
          <w:tcPr>
            <w:tcW w:w="1077" w:type="dxa"/>
            <w:shd w:val="clear" w:color="auto" w:fill="auto"/>
            <w:vAlign w:val="center"/>
          </w:tcPr>
          <w:p w:rsidR="00994CCF" w:rsidRPr="00765046" w:rsidRDefault="00A30BBA"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w:t>
            </w:r>
          </w:p>
        </w:tc>
        <w:tc>
          <w:tcPr>
            <w:tcW w:w="4560" w:type="dxa"/>
            <w:shd w:val="clear" w:color="auto" w:fill="auto"/>
          </w:tcPr>
          <w:p w:rsidR="00994CCF" w:rsidRPr="00765046" w:rsidRDefault="00994CCF" w:rsidP="00994CCF">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Бресква</w:t>
            </w:r>
          </w:p>
        </w:tc>
        <w:tc>
          <w:tcPr>
            <w:tcW w:w="720" w:type="dxa"/>
            <w:shd w:val="clear" w:color="auto" w:fill="auto"/>
          </w:tcPr>
          <w:p w:rsidR="00994CCF" w:rsidRPr="00765046" w:rsidRDefault="00994CCF"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994CCF" w:rsidRPr="00765046" w:rsidRDefault="007D74D1" w:rsidP="00994CCF">
            <w:pPr>
              <w:spacing w:after="0" w:line="240" w:lineRule="auto"/>
              <w:jc w:val="center"/>
              <w:rPr>
                <w:rFonts w:ascii="Times New Roman" w:hAnsi="Times New Roman" w:cs="Times New Roman"/>
              </w:rPr>
            </w:pPr>
            <w:r w:rsidRPr="00765046">
              <w:rPr>
                <w:rFonts w:ascii="Times New Roman" w:hAnsi="Times New Roman" w:cs="Times New Roman"/>
              </w:rPr>
              <w:t>600</w:t>
            </w:r>
          </w:p>
        </w:tc>
      </w:tr>
      <w:tr w:rsidR="00994CCF" w:rsidRPr="00765046" w:rsidTr="00994CCF">
        <w:trPr>
          <w:trHeight w:val="284"/>
          <w:jc w:val="center"/>
        </w:trPr>
        <w:tc>
          <w:tcPr>
            <w:tcW w:w="1077" w:type="dxa"/>
            <w:shd w:val="clear" w:color="auto" w:fill="auto"/>
            <w:vAlign w:val="center"/>
          </w:tcPr>
          <w:p w:rsidR="00994CCF" w:rsidRPr="00765046" w:rsidRDefault="00A30BBA"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3</w:t>
            </w:r>
          </w:p>
        </w:tc>
        <w:tc>
          <w:tcPr>
            <w:tcW w:w="4560" w:type="dxa"/>
            <w:shd w:val="clear" w:color="auto" w:fill="auto"/>
          </w:tcPr>
          <w:p w:rsidR="00994CCF" w:rsidRPr="00765046" w:rsidRDefault="00994CCF" w:rsidP="00994CCF">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Целер</w:t>
            </w:r>
            <w:r w:rsidR="007D74D1" w:rsidRPr="00765046">
              <w:rPr>
                <w:rFonts w:ascii="Times New Roman" w:hAnsi="Times New Roman" w:cs="Times New Roman"/>
                <w:lang w:val="sr-Cyrl-CS"/>
              </w:rPr>
              <w:t xml:space="preserve"> - корен</w:t>
            </w:r>
          </w:p>
        </w:tc>
        <w:tc>
          <w:tcPr>
            <w:tcW w:w="720" w:type="dxa"/>
            <w:shd w:val="clear" w:color="auto" w:fill="auto"/>
          </w:tcPr>
          <w:p w:rsidR="00994CCF" w:rsidRPr="00765046" w:rsidRDefault="00994CCF"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680" w:type="dxa"/>
            <w:shd w:val="clear" w:color="auto" w:fill="auto"/>
          </w:tcPr>
          <w:p w:rsidR="00994CCF" w:rsidRPr="00765046" w:rsidRDefault="007D74D1" w:rsidP="00994CCF">
            <w:pPr>
              <w:spacing w:after="0" w:line="240" w:lineRule="auto"/>
              <w:jc w:val="center"/>
              <w:rPr>
                <w:rFonts w:ascii="Times New Roman" w:hAnsi="Times New Roman" w:cs="Times New Roman"/>
              </w:rPr>
            </w:pPr>
            <w:r w:rsidRPr="00765046">
              <w:rPr>
                <w:rFonts w:ascii="Times New Roman" w:hAnsi="Times New Roman" w:cs="Times New Roman"/>
                <w:lang w:val="sr-Cyrl-CS"/>
              </w:rPr>
              <w:t>4</w:t>
            </w:r>
            <w:r w:rsidR="004E4A18" w:rsidRPr="00765046">
              <w:rPr>
                <w:rFonts w:ascii="Times New Roman" w:hAnsi="Times New Roman" w:cs="Times New Roman"/>
              </w:rPr>
              <w:t>0</w:t>
            </w:r>
          </w:p>
        </w:tc>
      </w:tr>
      <w:tr w:rsidR="00994CCF" w:rsidRPr="00765046" w:rsidTr="00994CCF">
        <w:trPr>
          <w:trHeight w:val="284"/>
          <w:jc w:val="center"/>
        </w:trPr>
        <w:tc>
          <w:tcPr>
            <w:tcW w:w="1077" w:type="dxa"/>
            <w:shd w:val="clear" w:color="auto" w:fill="auto"/>
            <w:vAlign w:val="center"/>
          </w:tcPr>
          <w:p w:rsidR="00994CCF" w:rsidRPr="00765046" w:rsidRDefault="00A30BBA"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w:t>
            </w:r>
          </w:p>
        </w:tc>
        <w:tc>
          <w:tcPr>
            <w:tcW w:w="4560" w:type="dxa"/>
            <w:shd w:val="clear" w:color="auto" w:fill="auto"/>
          </w:tcPr>
          <w:p w:rsidR="00994CCF" w:rsidRPr="00765046" w:rsidRDefault="00994CCF" w:rsidP="00994CCF">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Грожђе</w:t>
            </w:r>
          </w:p>
        </w:tc>
        <w:tc>
          <w:tcPr>
            <w:tcW w:w="720" w:type="dxa"/>
            <w:shd w:val="clear" w:color="auto" w:fill="auto"/>
          </w:tcPr>
          <w:p w:rsidR="00994CCF" w:rsidRPr="00765046" w:rsidRDefault="00994CCF"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994CCF" w:rsidRPr="00765046" w:rsidRDefault="007D74D1" w:rsidP="00582797">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650</w:t>
            </w:r>
          </w:p>
        </w:tc>
      </w:tr>
      <w:tr w:rsidR="00994CCF" w:rsidRPr="00765046" w:rsidTr="00994CCF">
        <w:trPr>
          <w:trHeight w:val="284"/>
          <w:jc w:val="center"/>
        </w:trPr>
        <w:tc>
          <w:tcPr>
            <w:tcW w:w="1077" w:type="dxa"/>
            <w:shd w:val="clear" w:color="auto" w:fill="auto"/>
            <w:vAlign w:val="center"/>
          </w:tcPr>
          <w:p w:rsidR="00994CCF" w:rsidRPr="00765046" w:rsidRDefault="00A30BBA"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5</w:t>
            </w:r>
          </w:p>
        </w:tc>
        <w:tc>
          <w:tcPr>
            <w:tcW w:w="4560" w:type="dxa"/>
            <w:shd w:val="clear" w:color="auto" w:fill="auto"/>
          </w:tcPr>
          <w:p w:rsidR="00994CCF" w:rsidRPr="00765046" w:rsidRDefault="00994CCF" w:rsidP="00994CCF">
            <w:pPr>
              <w:spacing w:after="0" w:line="240" w:lineRule="auto"/>
              <w:jc w:val="both"/>
              <w:rPr>
                <w:rFonts w:ascii="Times New Roman" w:hAnsi="Times New Roman" w:cs="Times New Roman"/>
                <w:lang w:val="sr-Latn-CS"/>
              </w:rPr>
            </w:pPr>
            <w:r w:rsidRPr="00765046">
              <w:rPr>
                <w:rFonts w:ascii="Times New Roman" w:hAnsi="Times New Roman" w:cs="Times New Roman"/>
                <w:lang w:val="sr-Cyrl-CS"/>
              </w:rPr>
              <w:t>Јагоде</w:t>
            </w:r>
          </w:p>
        </w:tc>
        <w:tc>
          <w:tcPr>
            <w:tcW w:w="720" w:type="dxa"/>
            <w:shd w:val="clear" w:color="auto" w:fill="auto"/>
          </w:tcPr>
          <w:p w:rsidR="00994CCF" w:rsidRPr="00765046" w:rsidRDefault="00994CCF"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994CCF" w:rsidRPr="00765046" w:rsidRDefault="007D74D1"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400</w:t>
            </w:r>
          </w:p>
        </w:tc>
      </w:tr>
      <w:tr w:rsidR="00994CCF" w:rsidRPr="00765046" w:rsidTr="00994CCF">
        <w:trPr>
          <w:trHeight w:val="284"/>
          <w:jc w:val="center"/>
        </w:trPr>
        <w:tc>
          <w:tcPr>
            <w:tcW w:w="1077" w:type="dxa"/>
            <w:shd w:val="clear" w:color="auto" w:fill="auto"/>
            <w:vAlign w:val="center"/>
          </w:tcPr>
          <w:p w:rsidR="00994CCF" w:rsidRPr="00765046" w:rsidRDefault="00A30BBA"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6</w:t>
            </w:r>
          </w:p>
        </w:tc>
        <w:tc>
          <w:tcPr>
            <w:tcW w:w="4560" w:type="dxa"/>
            <w:shd w:val="clear" w:color="auto" w:fill="auto"/>
          </w:tcPr>
          <w:p w:rsidR="00994CCF" w:rsidRPr="00765046" w:rsidRDefault="00994CCF" w:rsidP="00994CCF">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Јабука</w:t>
            </w:r>
          </w:p>
        </w:tc>
        <w:tc>
          <w:tcPr>
            <w:tcW w:w="720" w:type="dxa"/>
            <w:shd w:val="clear" w:color="auto" w:fill="auto"/>
          </w:tcPr>
          <w:p w:rsidR="00994CCF" w:rsidRPr="00765046" w:rsidRDefault="00994CCF"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680" w:type="dxa"/>
            <w:shd w:val="clear" w:color="auto" w:fill="auto"/>
          </w:tcPr>
          <w:p w:rsidR="00994CCF" w:rsidRPr="00765046" w:rsidRDefault="007D74D1" w:rsidP="00994CCF">
            <w:pPr>
              <w:spacing w:after="0" w:line="240" w:lineRule="auto"/>
              <w:jc w:val="center"/>
              <w:rPr>
                <w:rFonts w:ascii="Times New Roman" w:hAnsi="Times New Roman" w:cs="Times New Roman"/>
              </w:rPr>
            </w:pPr>
            <w:r w:rsidRPr="00765046">
              <w:rPr>
                <w:rFonts w:ascii="Times New Roman" w:hAnsi="Times New Roman" w:cs="Times New Roman"/>
                <w:lang w:val="sr-Cyrl-CS"/>
              </w:rPr>
              <w:t>4</w:t>
            </w:r>
            <w:r w:rsidR="004E4A18" w:rsidRPr="00765046">
              <w:rPr>
                <w:rFonts w:ascii="Times New Roman" w:hAnsi="Times New Roman" w:cs="Times New Roman"/>
              </w:rPr>
              <w:t>000</w:t>
            </w:r>
          </w:p>
        </w:tc>
      </w:tr>
      <w:tr w:rsidR="00994CCF" w:rsidRPr="00765046" w:rsidTr="00994CCF">
        <w:trPr>
          <w:trHeight w:val="284"/>
          <w:jc w:val="center"/>
        </w:trPr>
        <w:tc>
          <w:tcPr>
            <w:tcW w:w="1077" w:type="dxa"/>
            <w:shd w:val="clear" w:color="auto" w:fill="auto"/>
            <w:vAlign w:val="center"/>
          </w:tcPr>
          <w:p w:rsidR="00994CCF"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7</w:t>
            </w:r>
          </w:p>
        </w:tc>
        <w:tc>
          <w:tcPr>
            <w:tcW w:w="4560" w:type="dxa"/>
            <w:shd w:val="clear" w:color="auto" w:fill="auto"/>
          </w:tcPr>
          <w:p w:rsidR="00994CCF" w:rsidRPr="00765046" w:rsidRDefault="00994CCF" w:rsidP="00994CCF">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Краставац свежи</w:t>
            </w:r>
          </w:p>
        </w:tc>
        <w:tc>
          <w:tcPr>
            <w:tcW w:w="720" w:type="dxa"/>
            <w:shd w:val="clear" w:color="auto" w:fill="auto"/>
          </w:tcPr>
          <w:p w:rsidR="00994CCF" w:rsidRPr="00765046" w:rsidRDefault="00994CCF"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994CCF" w:rsidRPr="00765046" w:rsidRDefault="004E4A18" w:rsidP="00994CCF">
            <w:pPr>
              <w:spacing w:after="0" w:line="240" w:lineRule="auto"/>
              <w:jc w:val="center"/>
              <w:rPr>
                <w:rFonts w:ascii="Times New Roman" w:hAnsi="Times New Roman" w:cs="Times New Roman"/>
                <w:lang w:val="sr-Cyrl-CS"/>
              </w:rPr>
            </w:pPr>
            <w:r w:rsidRPr="00765046">
              <w:rPr>
                <w:rFonts w:ascii="Times New Roman" w:hAnsi="Times New Roman" w:cs="Times New Roman"/>
              </w:rPr>
              <w:t>50</w:t>
            </w:r>
            <w:r w:rsidR="007D74D1" w:rsidRPr="00765046">
              <w:rPr>
                <w:rFonts w:ascii="Times New Roman" w:hAnsi="Times New Roman" w:cs="Times New Roman"/>
                <w:lang w:val="sr-Cyrl-CS"/>
              </w:rPr>
              <w:t>0</w:t>
            </w:r>
          </w:p>
        </w:tc>
      </w:tr>
      <w:tr w:rsidR="004E4A18" w:rsidRPr="00765046" w:rsidTr="00994CCF">
        <w:trPr>
          <w:trHeight w:val="284"/>
          <w:jc w:val="center"/>
        </w:trPr>
        <w:tc>
          <w:tcPr>
            <w:tcW w:w="1077" w:type="dxa"/>
            <w:shd w:val="clear" w:color="auto" w:fill="auto"/>
            <w:vAlign w:val="center"/>
          </w:tcPr>
          <w:p w:rsidR="004E4A18" w:rsidRPr="00765046" w:rsidRDefault="004E4A18"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8</w:t>
            </w:r>
          </w:p>
        </w:tc>
        <w:tc>
          <w:tcPr>
            <w:tcW w:w="4560" w:type="dxa"/>
            <w:shd w:val="clear" w:color="auto" w:fill="auto"/>
          </w:tcPr>
          <w:p w:rsidR="004E4A18" w:rsidRPr="00765046" w:rsidRDefault="004E4A18" w:rsidP="00994CCF">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Кромпир</w:t>
            </w:r>
            <w:r w:rsidR="009A4AE0" w:rsidRPr="00765046">
              <w:rPr>
                <w:rFonts w:ascii="Times New Roman" w:hAnsi="Times New Roman" w:cs="Times New Roman"/>
                <w:lang w:val="sr-Cyrl-CS"/>
              </w:rPr>
              <w:t xml:space="preserve">  </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65046" w:rsidRDefault="007D74D1" w:rsidP="00994CCF">
            <w:pPr>
              <w:spacing w:after="0" w:line="240" w:lineRule="auto"/>
              <w:jc w:val="center"/>
              <w:rPr>
                <w:rFonts w:ascii="Times New Roman" w:hAnsi="Times New Roman" w:cs="Times New Roman"/>
              </w:rPr>
            </w:pPr>
            <w:r w:rsidRPr="00765046">
              <w:rPr>
                <w:rFonts w:ascii="Times New Roman" w:hAnsi="Times New Roman" w:cs="Times New Roman"/>
                <w:lang w:val="sr-Cyrl-CS"/>
              </w:rPr>
              <w:t>12</w:t>
            </w:r>
            <w:r w:rsidR="004E4A18" w:rsidRPr="00765046">
              <w:rPr>
                <w:rFonts w:ascii="Times New Roman" w:hAnsi="Times New Roman" w:cs="Times New Roman"/>
              </w:rPr>
              <w:t>000</w:t>
            </w:r>
          </w:p>
        </w:tc>
      </w:tr>
      <w:tr w:rsidR="004E4A18" w:rsidRPr="00765046" w:rsidTr="00994CCF">
        <w:trPr>
          <w:trHeight w:val="284"/>
          <w:jc w:val="center"/>
        </w:trPr>
        <w:tc>
          <w:tcPr>
            <w:tcW w:w="1077" w:type="dxa"/>
            <w:shd w:val="clear" w:color="auto" w:fill="auto"/>
            <w:vAlign w:val="center"/>
          </w:tcPr>
          <w:p w:rsidR="004E4A18" w:rsidRPr="00765046" w:rsidRDefault="004E4A18"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9</w:t>
            </w:r>
          </w:p>
        </w:tc>
        <w:tc>
          <w:tcPr>
            <w:tcW w:w="4560" w:type="dxa"/>
            <w:shd w:val="clear" w:color="auto" w:fill="auto"/>
          </w:tcPr>
          <w:p w:rsidR="004E4A18" w:rsidRPr="00765046" w:rsidRDefault="004E4A18" w:rsidP="00994CCF">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Крушка</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65046" w:rsidRDefault="007D74D1"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400</w:t>
            </w:r>
          </w:p>
        </w:tc>
      </w:tr>
      <w:tr w:rsidR="004E4A18" w:rsidRPr="00765046" w:rsidTr="00994CCF">
        <w:trPr>
          <w:trHeight w:val="284"/>
          <w:jc w:val="center"/>
        </w:trPr>
        <w:tc>
          <w:tcPr>
            <w:tcW w:w="1077" w:type="dxa"/>
            <w:shd w:val="clear" w:color="auto" w:fill="auto"/>
            <w:vAlign w:val="center"/>
          </w:tcPr>
          <w:p w:rsidR="004E4A18" w:rsidRPr="00765046" w:rsidRDefault="004E4A18"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10</w:t>
            </w:r>
          </w:p>
        </w:tc>
        <w:tc>
          <w:tcPr>
            <w:tcW w:w="4560" w:type="dxa"/>
            <w:shd w:val="clear" w:color="auto" w:fill="auto"/>
          </w:tcPr>
          <w:p w:rsidR="004E4A18" w:rsidRPr="00765046" w:rsidRDefault="004E4A18" w:rsidP="007D74D1">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Купус свежи</w:t>
            </w:r>
            <w:r w:rsidR="009A4AE0" w:rsidRPr="00765046">
              <w:rPr>
                <w:rFonts w:ascii="Times New Roman" w:hAnsi="Times New Roman" w:cs="Times New Roman"/>
                <w:lang w:val="sr-Cyrl-CS"/>
              </w:rPr>
              <w:t xml:space="preserve"> </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680" w:type="dxa"/>
            <w:shd w:val="clear" w:color="auto" w:fill="auto"/>
          </w:tcPr>
          <w:p w:rsidR="004E4A18" w:rsidRPr="00765046" w:rsidRDefault="007D74D1" w:rsidP="00582797">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5000</w:t>
            </w:r>
          </w:p>
        </w:tc>
      </w:tr>
      <w:tr w:rsidR="004E4A18" w:rsidRPr="00765046" w:rsidTr="00994CCF">
        <w:trPr>
          <w:trHeight w:val="284"/>
          <w:jc w:val="center"/>
        </w:trPr>
        <w:tc>
          <w:tcPr>
            <w:tcW w:w="1077" w:type="dxa"/>
            <w:shd w:val="clear" w:color="auto" w:fill="auto"/>
            <w:vAlign w:val="center"/>
          </w:tcPr>
          <w:p w:rsidR="004E4A18" w:rsidRPr="00765046" w:rsidRDefault="004E4A18"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11</w:t>
            </w:r>
          </w:p>
        </w:tc>
        <w:tc>
          <w:tcPr>
            <w:tcW w:w="4560" w:type="dxa"/>
            <w:shd w:val="clear" w:color="auto" w:fill="auto"/>
          </w:tcPr>
          <w:p w:rsidR="004E4A18" w:rsidRPr="00765046" w:rsidRDefault="004E4A18" w:rsidP="007D74D1">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Лимун</w:t>
            </w:r>
            <w:r w:rsidR="009A4AE0" w:rsidRPr="00765046">
              <w:rPr>
                <w:rFonts w:ascii="Times New Roman" w:hAnsi="Times New Roman" w:cs="Times New Roman"/>
                <w:lang w:val="sr-Cyrl-CS"/>
              </w:rPr>
              <w:t xml:space="preserve"> </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65046" w:rsidRDefault="007D74D1" w:rsidP="00582797">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470</w:t>
            </w:r>
          </w:p>
        </w:tc>
      </w:tr>
      <w:tr w:rsidR="004E4A18" w:rsidRPr="00765046" w:rsidTr="00994CCF">
        <w:trPr>
          <w:trHeight w:val="284"/>
          <w:jc w:val="center"/>
        </w:trPr>
        <w:tc>
          <w:tcPr>
            <w:tcW w:w="1077" w:type="dxa"/>
            <w:shd w:val="clear" w:color="auto" w:fill="auto"/>
            <w:vAlign w:val="center"/>
          </w:tcPr>
          <w:p w:rsidR="004E4A18" w:rsidRPr="00765046" w:rsidRDefault="004E4A18"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12</w:t>
            </w:r>
          </w:p>
        </w:tc>
        <w:tc>
          <w:tcPr>
            <w:tcW w:w="4560" w:type="dxa"/>
            <w:shd w:val="clear" w:color="auto" w:fill="auto"/>
          </w:tcPr>
          <w:p w:rsidR="004E4A18" w:rsidRPr="00765046" w:rsidRDefault="004E4A18" w:rsidP="007D74D1">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Лук црни</w:t>
            </w:r>
            <w:r w:rsidR="00AD2858" w:rsidRPr="00765046">
              <w:rPr>
                <w:rFonts w:ascii="Times New Roman" w:hAnsi="Times New Roman" w:cs="Times New Roman"/>
                <w:lang w:val="sr-Cyrl-CS"/>
              </w:rPr>
              <w:t xml:space="preserve"> </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65046" w:rsidRDefault="007D74D1" w:rsidP="00F92FDD">
            <w:pPr>
              <w:spacing w:after="0" w:line="240" w:lineRule="auto"/>
              <w:jc w:val="center"/>
              <w:rPr>
                <w:rFonts w:ascii="Times New Roman" w:hAnsi="Times New Roman" w:cs="Times New Roman"/>
              </w:rPr>
            </w:pPr>
            <w:r w:rsidRPr="00765046">
              <w:rPr>
                <w:rFonts w:ascii="Times New Roman" w:hAnsi="Times New Roman" w:cs="Times New Roman"/>
                <w:lang w:val="sr-Cyrl-CS"/>
              </w:rPr>
              <w:t>8</w:t>
            </w:r>
            <w:r w:rsidR="00F92FDD" w:rsidRPr="00765046">
              <w:rPr>
                <w:rFonts w:ascii="Times New Roman" w:hAnsi="Times New Roman" w:cs="Times New Roman"/>
              </w:rPr>
              <w:t>0</w:t>
            </w:r>
            <w:r w:rsidR="004E4A18" w:rsidRPr="00765046">
              <w:rPr>
                <w:rFonts w:ascii="Times New Roman" w:hAnsi="Times New Roman" w:cs="Times New Roman"/>
              </w:rPr>
              <w:t>0</w:t>
            </w:r>
          </w:p>
        </w:tc>
      </w:tr>
      <w:tr w:rsidR="004E4A18" w:rsidRPr="00765046" w:rsidTr="00994CCF">
        <w:trPr>
          <w:trHeight w:val="284"/>
          <w:jc w:val="center"/>
        </w:trPr>
        <w:tc>
          <w:tcPr>
            <w:tcW w:w="1077" w:type="dxa"/>
            <w:shd w:val="clear" w:color="auto" w:fill="auto"/>
            <w:vAlign w:val="center"/>
          </w:tcPr>
          <w:p w:rsidR="004E4A18" w:rsidRPr="00765046" w:rsidRDefault="004E4A18"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13</w:t>
            </w:r>
          </w:p>
        </w:tc>
        <w:tc>
          <w:tcPr>
            <w:tcW w:w="4560" w:type="dxa"/>
            <w:shd w:val="clear" w:color="auto" w:fill="auto"/>
          </w:tcPr>
          <w:p w:rsidR="004E4A18" w:rsidRPr="00765046" w:rsidRDefault="004E4A18" w:rsidP="00994CCF">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Лук бели</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65046" w:rsidRDefault="004E4A18" w:rsidP="007D74D1">
            <w:pPr>
              <w:spacing w:after="0" w:line="240" w:lineRule="auto"/>
              <w:jc w:val="center"/>
              <w:rPr>
                <w:rFonts w:ascii="Times New Roman" w:hAnsi="Times New Roman" w:cs="Times New Roman"/>
                <w:lang w:val="sr-Cyrl-CS"/>
              </w:rPr>
            </w:pPr>
            <w:r w:rsidRPr="00765046">
              <w:rPr>
                <w:rFonts w:ascii="Times New Roman" w:hAnsi="Times New Roman" w:cs="Times New Roman"/>
              </w:rPr>
              <w:t>1</w:t>
            </w:r>
            <w:r w:rsidR="007D74D1" w:rsidRPr="00765046">
              <w:rPr>
                <w:rFonts w:ascii="Times New Roman" w:hAnsi="Times New Roman" w:cs="Times New Roman"/>
                <w:lang w:val="sr-Cyrl-CS"/>
              </w:rPr>
              <w:t>5</w:t>
            </w:r>
          </w:p>
        </w:tc>
      </w:tr>
      <w:tr w:rsidR="004E4A18" w:rsidRPr="00765046" w:rsidTr="00994CCF">
        <w:trPr>
          <w:trHeight w:val="284"/>
          <w:jc w:val="center"/>
        </w:trPr>
        <w:tc>
          <w:tcPr>
            <w:tcW w:w="1077" w:type="dxa"/>
            <w:shd w:val="clear" w:color="auto" w:fill="auto"/>
            <w:vAlign w:val="center"/>
          </w:tcPr>
          <w:p w:rsidR="004E4A18" w:rsidRPr="00765046" w:rsidRDefault="004E4A18"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14</w:t>
            </w:r>
          </w:p>
        </w:tc>
        <w:tc>
          <w:tcPr>
            <w:tcW w:w="4560" w:type="dxa"/>
            <w:shd w:val="clear" w:color="auto" w:fill="auto"/>
          </w:tcPr>
          <w:p w:rsidR="004E4A18" w:rsidRPr="00765046" w:rsidRDefault="004E4A18" w:rsidP="00994CCF">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Лубеница</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65046" w:rsidRDefault="007D74D1" w:rsidP="00994CCF">
            <w:pPr>
              <w:spacing w:after="0" w:line="240" w:lineRule="auto"/>
              <w:jc w:val="center"/>
              <w:rPr>
                <w:rFonts w:ascii="Times New Roman" w:hAnsi="Times New Roman" w:cs="Times New Roman"/>
              </w:rPr>
            </w:pPr>
            <w:r w:rsidRPr="00765046">
              <w:rPr>
                <w:rFonts w:ascii="Times New Roman" w:hAnsi="Times New Roman" w:cs="Times New Roman"/>
                <w:lang w:val="sr-Cyrl-CS"/>
              </w:rPr>
              <w:t>8</w:t>
            </w:r>
            <w:r w:rsidR="004E4A18" w:rsidRPr="00765046">
              <w:rPr>
                <w:rFonts w:ascii="Times New Roman" w:hAnsi="Times New Roman" w:cs="Times New Roman"/>
              </w:rPr>
              <w:t>00</w:t>
            </w:r>
          </w:p>
        </w:tc>
      </w:tr>
      <w:tr w:rsidR="007D74D1" w:rsidRPr="00765046" w:rsidTr="007D74D1">
        <w:trPr>
          <w:trHeight w:val="284"/>
          <w:jc w:val="center"/>
        </w:trPr>
        <w:tc>
          <w:tcPr>
            <w:tcW w:w="1077" w:type="dxa"/>
            <w:shd w:val="clear" w:color="auto" w:fill="auto"/>
            <w:vAlign w:val="center"/>
          </w:tcPr>
          <w:p w:rsidR="007D74D1" w:rsidRPr="00765046" w:rsidRDefault="007D74D1" w:rsidP="007D74D1">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15</w:t>
            </w:r>
          </w:p>
        </w:tc>
        <w:tc>
          <w:tcPr>
            <w:tcW w:w="4560" w:type="dxa"/>
            <w:shd w:val="clear" w:color="auto" w:fill="auto"/>
          </w:tcPr>
          <w:p w:rsidR="007D74D1" w:rsidRPr="00765046" w:rsidRDefault="007D74D1" w:rsidP="007D74D1">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Мандарина</w:t>
            </w:r>
            <w:r w:rsidRPr="00765046">
              <w:rPr>
                <w:rFonts w:ascii="Times New Roman" w:hAnsi="Times New Roman" w:cs="Times New Roman"/>
                <w:lang w:val="sr-Cyrl-CS"/>
              </w:rPr>
              <w:t xml:space="preserve"> </w:t>
            </w:r>
          </w:p>
        </w:tc>
        <w:tc>
          <w:tcPr>
            <w:tcW w:w="720" w:type="dxa"/>
            <w:shd w:val="clear" w:color="auto" w:fill="auto"/>
          </w:tcPr>
          <w:p w:rsidR="007D74D1" w:rsidRPr="00765046" w:rsidRDefault="007D74D1" w:rsidP="007D74D1">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7D74D1" w:rsidRPr="00765046" w:rsidRDefault="007D74D1" w:rsidP="007D74D1">
            <w:pPr>
              <w:spacing w:after="0" w:line="240" w:lineRule="auto"/>
              <w:jc w:val="center"/>
              <w:rPr>
                <w:rFonts w:ascii="Times New Roman" w:hAnsi="Times New Roman" w:cs="Times New Roman"/>
              </w:rPr>
            </w:pPr>
            <w:r w:rsidRPr="00765046">
              <w:rPr>
                <w:rFonts w:ascii="Times New Roman" w:hAnsi="Times New Roman" w:cs="Times New Roman"/>
                <w:lang w:val="sr-Cyrl-CS"/>
              </w:rPr>
              <w:t>10</w:t>
            </w:r>
            <w:r w:rsidRPr="00765046">
              <w:rPr>
                <w:rFonts w:ascii="Times New Roman" w:hAnsi="Times New Roman" w:cs="Times New Roman"/>
              </w:rPr>
              <w:t>00</w:t>
            </w:r>
          </w:p>
        </w:tc>
      </w:tr>
      <w:tr w:rsidR="004E4A18" w:rsidRPr="00765046" w:rsidTr="00994CCF">
        <w:trPr>
          <w:trHeight w:val="284"/>
          <w:jc w:val="center"/>
        </w:trPr>
        <w:tc>
          <w:tcPr>
            <w:tcW w:w="1077" w:type="dxa"/>
            <w:shd w:val="clear" w:color="auto" w:fill="auto"/>
            <w:vAlign w:val="center"/>
          </w:tcPr>
          <w:p w:rsidR="004E4A18" w:rsidRPr="00765046" w:rsidRDefault="007D74D1"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16</w:t>
            </w:r>
          </w:p>
        </w:tc>
        <w:tc>
          <w:tcPr>
            <w:tcW w:w="4560" w:type="dxa"/>
            <w:shd w:val="clear" w:color="auto" w:fill="auto"/>
          </w:tcPr>
          <w:p w:rsidR="004E4A18" w:rsidRPr="00765046" w:rsidRDefault="007D74D1" w:rsidP="00994CCF">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Нектарина</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65046" w:rsidRDefault="007D74D1"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600</w:t>
            </w:r>
          </w:p>
        </w:tc>
      </w:tr>
      <w:tr w:rsidR="004E4A18" w:rsidRPr="00765046" w:rsidTr="00994CCF">
        <w:trPr>
          <w:trHeight w:val="284"/>
          <w:jc w:val="center"/>
        </w:trPr>
        <w:tc>
          <w:tcPr>
            <w:tcW w:w="1077" w:type="dxa"/>
            <w:shd w:val="clear" w:color="auto" w:fill="auto"/>
            <w:vAlign w:val="center"/>
          </w:tcPr>
          <w:p w:rsidR="004E4A18" w:rsidRPr="00765046" w:rsidRDefault="007D74D1"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17</w:t>
            </w:r>
          </w:p>
        </w:tc>
        <w:tc>
          <w:tcPr>
            <w:tcW w:w="4560" w:type="dxa"/>
            <w:shd w:val="clear" w:color="auto" w:fill="auto"/>
          </w:tcPr>
          <w:p w:rsidR="004E4A18" w:rsidRPr="00765046" w:rsidRDefault="004E4A18" w:rsidP="00994CCF">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Парадајз</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680" w:type="dxa"/>
            <w:shd w:val="clear" w:color="auto" w:fill="auto"/>
          </w:tcPr>
          <w:p w:rsidR="004E4A18" w:rsidRPr="00765046" w:rsidRDefault="007D74D1" w:rsidP="00994CCF">
            <w:pPr>
              <w:spacing w:after="0" w:line="240" w:lineRule="auto"/>
              <w:jc w:val="center"/>
              <w:rPr>
                <w:rFonts w:ascii="Times New Roman" w:hAnsi="Times New Roman" w:cs="Times New Roman"/>
              </w:rPr>
            </w:pPr>
            <w:r w:rsidRPr="00765046">
              <w:rPr>
                <w:rFonts w:ascii="Times New Roman" w:hAnsi="Times New Roman" w:cs="Times New Roman"/>
                <w:lang w:val="sr-Cyrl-CS"/>
              </w:rPr>
              <w:t>5</w:t>
            </w:r>
            <w:r w:rsidR="004E4A18" w:rsidRPr="00765046">
              <w:rPr>
                <w:rFonts w:ascii="Times New Roman" w:hAnsi="Times New Roman" w:cs="Times New Roman"/>
              </w:rPr>
              <w:t>00</w:t>
            </w:r>
          </w:p>
        </w:tc>
      </w:tr>
      <w:tr w:rsidR="004E4A18" w:rsidRPr="00765046" w:rsidTr="00994CCF">
        <w:trPr>
          <w:trHeight w:val="284"/>
          <w:jc w:val="center"/>
        </w:trPr>
        <w:tc>
          <w:tcPr>
            <w:tcW w:w="1077" w:type="dxa"/>
            <w:shd w:val="clear" w:color="auto" w:fill="auto"/>
            <w:vAlign w:val="center"/>
          </w:tcPr>
          <w:p w:rsidR="004E4A18" w:rsidRPr="00765046" w:rsidRDefault="007D74D1"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18</w:t>
            </w:r>
          </w:p>
        </w:tc>
        <w:tc>
          <w:tcPr>
            <w:tcW w:w="4560" w:type="dxa"/>
            <w:shd w:val="clear" w:color="auto" w:fill="auto"/>
          </w:tcPr>
          <w:p w:rsidR="004E4A18" w:rsidRPr="00765046" w:rsidRDefault="004E4A18" w:rsidP="007D74D1">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Папри</w:t>
            </w:r>
            <w:r w:rsidRPr="00765046">
              <w:rPr>
                <w:rFonts w:ascii="Times New Roman" w:hAnsi="Times New Roman" w:cs="Times New Roman"/>
                <w:lang w:val="sr-Cyrl-CS"/>
              </w:rPr>
              <w:t>к</w:t>
            </w:r>
            <w:r w:rsidRPr="00765046">
              <w:rPr>
                <w:rFonts w:ascii="Times New Roman" w:hAnsi="Times New Roman" w:cs="Times New Roman"/>
                <w:lang w:val="sr-Latn-CS"/>
              </w:rPr>
              <w:t xml:space="preserve">а </w:t>
            </w:r>
            <w:r w:rsidR="007D74D1" w:rsidRPr="00765046">
              <w:rPr>
                <w:rFonts w:ascii="Times New Roman" w:hAnsi="Times New Roman" w:cs="Times New Roman"/>
                <w:lang w:val="sr-Cyrl-CS"/>
              </w:rPr>
              <w:t>бабура</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65046" w:rsidRDefault="0058484D" w:rsidP="00994CCF">
            <w:pPr>
              <w:spacing w:after="0" w:line="240" w:lineRule="auto"/>
              <w:jc w:val="center"/>
              <w:rPr>
                <w:rFonts w:ascii="Times New Roman" w:hAnsi="Times New Roman" w:cs="Times New Roman"/>
              </w:rPr>
            </w:pPr>
            <w:r w:rsidRPr="00765046">
              <w:rPr>
                <w:rFonts w:ascii="Times New Roman" w:hAnsi="Times New Roman" w:cs="Times New Roman"/>
                <w:lang w:val="sr-Cyrl-CS"/>
              </w:rPr>
              <w:t>1</w:t>
            </w:r>
            <w:r w:rsidR="004E4A18" w:rsidRPr="00765046">
              <w:rPr>
                <w:rFonts w:ascii="Times New Roman" w:hAnsi="Times New Roman" w:cs="Times New Roman"/>
              </w:rPr>
              <w:t>40</w:t>
            </w:r>
          </w:p>
        </w:tc>
      </w:tr>
      <w:tr w:rsidR="004E4A18" w:rsidRPr="00765046" w:rsidTr="00994CCF">
        <w:trPr>
          <w:trHeight w:val="284"/>
          <w:jc w:val="center"/>
        </w:trPr>
        <w:tc>
          <w:tcPr>
            <w:tcW w:w="1077" w:type="dxa"/>
            <w:shd w:val="clear" w:color="auto" w:fill="auto"/>
            <w:vAlign w:val="center"/>
          </w:tcPr>
          <w:p w:rsidR="004E4A18" w:rsidRPr="00765046" w:rsidRDefault="007D74D1"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19</w:t>
            </w:r>
          </w:p>
        </w:tc>
        <w:tc>
          <w:tcPr>
            <w:tcW w:w="4560" w:type="dxa"/>
            <w:shd w:val="clear" w:color="auto" w:fill="auto"/>
          </w:tcPr>
          <w:p w:rsidR="004E4A18" w:rsidRPr="00765046" w:rsidRDefault="004E4A18" w:rsidP="001E11EF">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Пасуљ</w:t>
            </w:r>
            <w:r w:rsidR="009A4AE0" w:rsidRPr="00765046">
              <w:rPr>
                <w:rFonts w:ascii="Times New Roman" w:hAnsi="Times New Roman" w:cs="Times New Roman"/>
                <w:lang w:val="sr-Cyrl-CS"/>
              </w:rPr>
              <w:t xml:space="preserve">  </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680" w:type="dxa"/>
            <w:shd w:val="clear" w:color="auto" w:fill="auto"/>
          </w:tcPr>
          <w:p w:rsidR="004E4A18" w:rsidRPr="00765046" w:rsidRDefault="007D74D1" w:rsidP="00E325B5">
            <w:pPr>
              <w:spacing w:after="0" w:line="240" w:lineRule="auto"/>
              <w:jc w:val="center"/>
              <w:rPr>
                <w:rFonts w:ascii="Times New Roman" w:hAnsi="Times New Roman" w:cs="Times New Roman"/>
              </w:rPr>
            </w:pPr>
            <w:r w:rsidRPr="00765046">
              <w:rPr>
                <w:rFonts w:ascii="Times New Roman" w:hAnsi="Times New Roman" w:cs="Times New Roman"/>
                <w:lang w:val="sr-Cyrl-CS"/>
              </w:rPr>
              <w:t>10</w:t>
            </w:r>
            <w:r w:rsidR="004E4A18" w:rsidRPr="00765046">
              <w:rPr>
                <w:rFonts w:ascii="Times New Roman" w:hAnsi="Times New Roman" w:cs="Times New Roman"/>
              </w:rPr>
              <w:t>00</w:t>
            </w:r>
          </w:p>
        </w:tc>
      </w:tr>
      <w:tr w:rsidR="004E4A18" w:rsidRPr="00765046" w:rsidTr="00994CCF">
        <w:trPr>
          <w:trHeight w:val="284"/>
          <w:jc w:val="center"/>
        </w:trPr>
        <w:tc>
          <w:tcPr>
            <w:tcW w:w="1077" w:type="dxa"/>
            <w:shd w:val="clear" w:color="auto" w:fill="auto"/>
            <w:vAlign w:val="center"/>
          </w:tcPr>
          <w:p w:rsidR="004E4A18" w:rsidRPr="00765046" w:rsidRDefault="007D74D1"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20</w:t>
            </w:r>
          </w:p>
        </w:tc>
        <w:tc>
          <w:tcPr>
            <w:tcW w:w="4560" w:type="dxa"/>
            <w:shd w:val="clear" w:color="auto" w:fill="auto"/>
          </w:tcPr>
          <w:p w:rsidR="004E4A18" w:rsidRPr="00765046" w:rsidRDefault="004E4A18" w:rsidP="007D74D1">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Поморанџе</w:t>
            </w:r>
            <w:r w:rsidR="009A4AE0" w:rsidRPr="00765046">
              <w:rPr>
                <w:rFonts w:ascii="Times New Roman" w:hAnsi="Times New Roman" w:cs="Times New Roman"/>
                <w:lang w:val="sr-Cyrl-CS"/>
              </w:rPr>
              <w:t xml:space="preserve">  </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680" w:type="dxa"/>
            <w:shd w:val="clear" w:color="auto" w:fill="auto"/>
          </w:tcPr>
          <w:p w:rsidR="004E4A18" w:rsidRPr="00765046" w:rsidRDefault="007D74D1"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1000</w:t>
            </w:r>
          </w:p>
        </w:tc>
      </w:tr>
      <w:tr w:rsidR="004E4A18" w:rsidRPr="00765046" w:rsidTr="00994CCF">
        <w:trPr>
          <w:trHeight w:val="284"/>
          <w:jc w:val="center"/>
        </w:trPr>
        <w:tc>
          <w:tcPr>
            <w:tcW w:w="1077" w:type="dxa"/>
            <w:shd w:val="clear" w:color="auto" w:fill="auto"/>
            <w:vAlign w:val="center"/>
          </w:tcPr>
          <w:p w:rsidR="004E4A18" w:rsidRPr="00765046" w:rsidRDefault="007D74D1"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21</w:t>
            </w:r>
          </w:p>
        </w:tc>
        <w:tc>
          <w:tcPr>
            <w:tcW w:w="4560" w:type="dxa"/>
            <w:shd w:val="clear" w:color="auto" w:fill="auto"/>
          </w:tcPr>
          <w:p w:rsidR="004E4A18" w:rsidRPr="00765046" w:rsidRDefault="004E4A18" w:rsidP="00994CCF">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Шаргарепа</w:t>
            </w:r>
            <w:r w:rsidR="009A4AE0" w:rsidRPr="00765046">
              <w:rPr>
                <w:rFonts w:ascii="Times New Roman" w:hAnsi="Times New Roman" w:cs="Times New Roman"/>
                <w:lang w:val="sr-Cyrl-CS"/>
              </w:rPr>
              <w:t xml:space="preserve"> </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680" w:type="dxa"/>
            <w:shd w:val="clear" w:color="auto" w:fill="auto"/>
          </w:tcPr>
          <w:p w:rsidR="004E4A18" w:rsidRPr="00765046" w:rsidRDefault="004E4A18" w:rsidP="007D74D1">
            <w:pPr>
              <w:spacing w:after="0" w:line="240" w:lineRule="auto"/>
              <w:jc w:val="center"/>
              <w:rPr>
                <w:rFonts w:ascii="Times New Roman" w:hAnsi="Times New Roman" w:cs="Times New Roman"/>
              </w:rPr>
            </w:pPr>
            <w:r w:rsidRPr="00765046">
              <w:rPr>
                <w:rFonts w:ascii="Times New Roman" w:hAnsi="Times New Roman" w:cs="Times New Roman"/>
              </w:rPr>
              <w:t>2</w:t>
            </w:r>
            <w:r w:rsidR="007D74D1" w:rsidRPr="00765046">
              <w:rPr>
                <w:rFonts w:ascii="Times New Roman" w:hAnsi="Times New Roman" w:cs="Times New Roman"/>
                <w:lang w:val="sr-Cyrl-CS"/>
              </w:rPr>
              <w:t>5</w:t>
            </w:r>
            <w:r w:rsidRPr="00765046">
              <w:rPr>
                <w:rFonts w:ascii="Times New Roman" w:hAnsi="Times New Roman" w:cs="Times New Roman"/>
              </w:rPr>
              <w:t>0</w:t>
            </w:r>
          </w:p>
        </w:tc>
      </w:tr>
      <w:tr w:rsidR="004E4A18" w:rsidRPr="00765046" w:rsidTr="00994CCF">
        <w:trPr>
          <w:trHeight w:val="284"/>
          <w:jc w:val="center"/>
        </w:trPr>
        <w:tc>
          <w:tcPr>
            <w:tcW w:w="1077" w:type="dxa"/>
            <w:shd w:val="clear" w:color="auto" w:fill="auto"/>
            <w:vAlign w:val="center"/>
          </w:tcPr>
          <w:p w:rsidR="004E4A18" w:rsidRPr="00765046" w:rsidRDefault="007D74D1"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22</w:t>
            </w:r>
          </w:p>
        </w:tc>
        <w:tc>
          <w:tcPr>
            <w:tcW w:w="4560" w:type="dxa"/>
            <w:shd w:val="clear" w:color="auto" w:fill="auto"/>
          </w:tcPr>
          <w:p w:rsidR="004E4A18" w:rsidRPr="00765046" w:rsidRDefault="004E4A18" w:rsidP="00994CCF">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Тиквице</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500</w:t>
            </w:r>
          </w:p>
        </w:tc>
      </w:tr>
      <w:tr w:rsidR="004E4A18" w:rsidRPr="006277B1" w:rsidTr="00994CCF">
        <w:trPr>
          <w:trHeight w:val="284"/>
          <w:jc w:val="center"/>
        </w:trPr>
        <w:tc>
          <w:tcPr>
            <w:tcW w:w="1077" w:type="dxa"/>
            <w:shd w:val="clear" w:color="auto" w:fill="auto"/>
            <w:vAlign w:val="center"/>
          </w:tcPr>
          <w:p w:rsidR="004E4A18" w:rsidRPr="00765046" w:rsidRDefault="007D74D1" w:rsidP="00906D25">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23</w:t>
            </w:r>
          </w:p>
        </w:tc>
        <w:tc>
          <w:tcPr>
            <w:tcW w:w="4560" w:type="dxa"/>
            <w:shd w:val="clear" w:color="auto" w:fill="auto"/>
          </w:tcPr>
          <w:p w:rsidR="004E4A18" w:rsidRPr="00765046" w:rsidRDefault="004E4A18" w:rsidP="00994CCF">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Трешње</w:t>
            </w:r>
          </w:p>
        </w:tc>
        <w:tc>
          <w:tcPr>
            <w:tcW w:w="720" w:type="dxa"/>
            <w:shd w:val="clear" w:color="auto" w:fill="auto"/>
          </w:tcPr>
          <w:p w:rsidR="004E4A18" w:rsidRPr="00765046" w:rsidRDefault="004E4A18" w:rsidP="00994CCF">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680" w:type="dxa"/>
            <w:shd w:val="clear" w:color="auto" w:fill="auto"/>
          </w:tcPr>
          <w:p w:rsidR="004E4A18" w:rsidRPr="007D74D1" w:rsidRDefault="007D74D1" w:rsidP="00994CCF">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400</w:t>
            </w:r>
          </w:p>
        </w:tc>
      </w:tr>
    </w:tbl>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sz w:val="24"/>
          <w:szCs w:val="24"/>
          <w:lang w:val="sr-Cyrl-CS"/>
        </w:rPr>
        <w:t xml:space="preserve">Добра која су предмет </w:t>
      </w:r>
      <w:r w:rsidRPr="00573E05">
        <w:rPr>
          <w:rFonts w:ascii="Times New Roman" w:hAnsi="Times New Roman" w:cs="Times New Roman"/>
          <w:sz w:val="24"/>
          <w:szCs w:val="24"/>
        </w:rPr>
        <w:t>ов</w:t>
      </w:r>
      <w:r w:rsidRPr="00573E05">
        <w:rPr>
          <w:rFonts w:ascii="Times New Roman" w:hAnsi="Times New Roman" w:cs="Times New Roman"/>
          <w:sz w:val="24"/>
          <w:szCs w:val="24"/>
          <w:lang w:val="sr-Cyrl-CS"/>
        </w:rPr>
        <w:t>е</w:t>
      </w:r>
      <w:r w:rsidRPr="00573E05">
        <w:rPr>
          <w:rFonts w:ascii="Times New Roman" w:hAnsi="Times New Roman" w:cs="Times New Roman"/>
          <w:sz w:val="24"/>
          <w:szCs w:val="24"/>
        </w:rPr>
        <w:t xml:space="preserve"> </w:t>
      </w:r>
      <w:r w:rsidRPr="00573E05">
        <w:rPr>
          <w:rFonts w:ascii="Times New Roman" w:hAnsi="Times New Roman" w:cs="Times New Roman"/>
          <w:sz w:val="24"/>
          <w:szCs w:val="24"/>
          <w:lang w:val="sr-Cyrl-CS"/>
        </w:rPr>
        <w:t xml:space="preserve">Набавке морају испуњавати услове из Правилнику о квалитету воћа, поврћа и печурки (''Сл. лист СФРЈ'', бр. 29/79 и53/87, ''Сл. лист СЦГ'', бр. 31/2003, 56/2003 и 4/2004) - за </w:t>
      </w:r>
      <w:r w:rsidRPr="00573E05">
        <w:rPr>
          <w:rFonts w:ascii="Times New Roman" w:hAnsi="Times New Roman" w:cs="Times New Roman"/>
          <w:b/>
          <w:sz w:val="24"/>
          <w:szCs w:val="24"/>
          <w:lang w:val="sr-Cyrl-CS"/>
        </w:rPr>
        <w:t>први</w:t>
      </w:r>
      <w:r w:rsidRPr="00573E05">
        <w:rPr>
          <w:rFonts w:ascii="Times New Roman" w:hAnsi="Times New Roman" w:cs="Times New Roman"/>
          <w:sz w:val="24"/>
          <w:szCs w:val="24"/>
          <w:lang w:val="sr-Cyrl-CS"/>
        </w:rPr>
        <w:t xml:space="preserve"> квалитет.</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Производ мора бити прве класе.</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плесњивих и оштећених плодова.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видних нечистоћа и земље по плодовима.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Без страног мириса и боје.</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Роба мора бити зрела и свежа.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Амбалажа мора бити чиста.</w:t>
      </w:r>
    </w:p>
    <w:p w:rsidR="00141D53" w:rsidRPr="000A3683" w:rsidRDefault="00141D53" w:rsidP="00141D53">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141D53" w:rsidRPr="000A3683" w:rsidRDefault="00141D53" w:rsidP="00141D5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lastRenderedPageBreak/>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141D53" w:rsidRPr="000A3683" w:rsidRDefault="00141D53" w:rsidP="00141D5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70547F">
        <w:rPr>
          <w:rFonts w:ascii="Times New Roman" w:hAnsi="Times New Roman" w:cs="Times New Roman"/>
          <w:lang w:val="sr-Cyrl-CS"/>
        </w:rPr>
        <w:t>не могу се мењати.</w:t>
      </w:r>
      <w:r w:rsidR="0070547F" w:rsidRPr="000A3683">
        <w:rPr>
          <w:rFonts w:ascii="Times New Roman" w:hAnsi="Times New Roman" w:cs="Times New Roman"/>
          <w:lang w:val="sr-Cyrl-CS"/>
        </w:rPr>
        <w:t xml:space="preserve"> </w:t>
      </w:r>
    </w:p>
    <w:p w:rsidR="00141D53" w:rsidRPr="000A3683" w:rsidRDefault="00141D53" w:rsidP="00141D5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141D53" w:rsidRPr="000A3683" w:rsidRDefault="00141D53" w:rsidP="00141D53">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141D53" w:rsidRPr="000A3683" w:rsidRDefault="00141D53" w:rsidP="00141D53">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141D53" w:rsidRPr="000A3683" w:rsidRDefault="00141D53" w:rsidP="00141D5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141D53" w:rsidRPr="000A3683" w:rsidRDefault="00141D53" w:rsidP="00141D53">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141D53" w:rsidRPr="000A3683" w:rsidRDefault="00141D53" w:rsidP="00141D53">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994CCF" w:rsidRDefault="00141D53" w:rsidP="0070547F">
      <w:pPr>
        <w:spacing w:after="0" w:line="240" w:lineRule="auto"/>
        <w:ind w:right="335"/>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994CCF" w:rsidRDefault="00994CCF" w:rsidP="00957C8B">
      <w:pPr>
        <w:spacing w:after="0" w:line="240" w:lineRule="auto"/>
        <w:jc w:val="both"/>
        <w:rPr>
          <w:rFonts w:ascii="Times New Roman" w:hAnsi="Times New Roman" w:cs="Times New Roman"/>
          <w:lang w:val="sr-Cyrl-CS"/>
        </w:rPr>
      </w:pPr>
    </w:p>
    <w:p w:rsidR="00994CCF" w:rsidRPr="00821D66" w:rsidRDefault="00994CCF" w:rsidP="00994CCF">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w:t>
      </w:r>
      <w:r w:rsidR="00030F8E">
        <w:rPr>
          <w:rFonts w:ascii="Times New Roman" w:hAnsi="Times New Roman" w:cs="Times New Roman"/>
          <w:b/>
        </w:rPr>
        <w:t xml:space="preserve"> </w:t>
      </w:r>
      <w:r w:rsidRPr="00BE43A0">
        <w:rPr>
          <w:rFonts w:ascii="Times New Roman" w:hAnsi="Times New Roman" w:cs="Times New Roman"/>
          <w:b/>
          <w:lang w:val="sr-Cyrl-CS"/>
        </w:rPr>
        <w:t xml:space="preserve"> животињског порекла, месо и месни производи</w:t>
      </w:r>
    </w:p>
    <w:tbl>
      <w:tblPr>
        <w:tblW w:w="0" w:type="auto"/>
        <w:jc w:val="center"/>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5239"/>
        <w:gridCol w:w="1701"/>
      </w:tblGrid>
      <w:tr w:rsidR="00994CCF" w:rsidRPr="00765046" w:rsidTr="008A7F0E">
        <w:trPr>
          <w:jc w:val="center"/>
        </w:trPr>
        <w:tc>
          <w:tcPr>
            <w:tcW w:w="571" w:type="dxa"/>
          </w:tcPr>
          <w:p w:rsidR="00994CCF" w:rsidRPr="00765046" w:rsidRDefault="00994CCF" w:rsidP="00994CCF">
            <w:pPr>
              <w:spacing w:after="0"/>
              <w:rPr>
                <w:rFonts w:ascii="Times New Roman" w:hAnsi="Times New Roman" w:cs="Times New Roman"/>
                <w:lang w:val="sr-Cyrl-CS"/>
              </w:rPr>
            </w:pPr>
            <w:r w:rsidRPr="00765046">
              <w:rPr>
                <w:rFonts w:ascii="Times New Roman" w:hAnsi="Times New Roman" w:cs="Times New Roman"/>
                <w:lang w:val="sr-Cyrl-CS"/>
              </w:rPr>
              <w:t>Ред.бр.</w:t>
            </w:r>
          </w:p>
        </w:tc>
        <w:tc>
          <w:tcPr>
            <w:tcW w:w="5239" w:type="dxa"/>
            <w:vAlign w:val="center"/>
          </w:tcPr>
          <w:p w:rsidR="00994CCF" w:rsidRPr="00765046" w:rsidRDefault="00994CCF" w:rsidP="00994CCF">
            <w:pPr>
              <w:spacing w:after="0"/>
              <w:jc w:val="center"/>
              <w:rPr>
                <w:rFonts w:ascii="Times New Roman" w:hAnsi="Times New Roman" w:cs="Times New Roman"/>
                <w:b/>
                <w:lang w:val="sr-Cyrl-CS"/>
              </w:rPr>
            </w:pPr>
            <w:r w:rsidRPr="00765046">
              <w:rPr>
                <w:rFonts w:ascii="Times New Roman" w:hAnsi="Times New Roman" w:cs="Times New Roman"/>
                <w:b/>
                <w:lang w:val="sr-Cyrl-CS"/>
              </w:rPr>
              <w:t>НАЗИВ</w:t>
            </w:r>
          </w:p>
        </w:tc>
        <w:tc>
          <w:tcPr>
            <w:tcW w:w="1701" w:type="dxa"/>
          </w:tcPr>
          <w:p w:rsidR="00994CCF" w:rsidRPr="00765046" w:rsidRDefault="00994CCF" w:rsidP="00994CCF">
            <w:pPr>
              <w:spacing w:after="0" w:line="240" w:lineRule="auto"/>
              <w:jc w:val="center"/>
              <w:rPr>
                <w:rFonts w:ascii="Times New Roman" w:hAnsi="Times New Roman" w:cs="Times New Roman"/>
              </w:rPr>
            </w:pPr>
            <w:r w:rsidRPr="00765046">
              <w:rPr>
                <w:rFonts w:ascii="Times New Roman" w:hAnsi="Times New Roman" w:cs="Times New Roman"/>
              </w:rPr>
              <w:t>Кол.(kg/l)</w:t>
            </w:r>
          </w:p>
        </w:tc>
      </w:tr>
      <w:tr w:rsidR="00994CCF" w:rsidRPr="00765046" w:rsidTr="008A7F0E">
        <w:trPr>
          <w:trHeight w:val="318"/>
          <w:jc w:val="center"/>
        </w:trPr>
        <w:tc>
          <w:tcPr>
            <w:tcW w:w="571" w:type="dxa"/>
            <w:vAlign w:val="center"/>
          </w:tcPr>
          <w:p w:rsidR="00994CCF" w:rsidRPr="00765046" w:rsidRDefault="00994CCF" w:rsidP="00994CCF">
            <w:pPr>
              <w:spacing w:after="0" w:line="240" w:lineRule="auto"/>
              <w:rPr>
                <w:rFonts w:ascii="Times New Roman" w:hAnsi="Times New Roman" w:cs="Times New Roman"/>
                <w:lang w:val="sr-Cyrl-CS"/>
              </w:rPr>
            </w:pPr>
            <w:r w:rsidRPr="00765046">
              <w:rPr>
                <w:rFonts w:ascii="Times New Roman" w:hAnsi="Times New Roman" w:cs="Times New Roman"/>
                <w:lang w:val="sr-Cyrl-CS"/>
              </w:rPr>
              <w:t>1</w:t>
            </w:r>
          </w:p>
        </w:tc>
        <w:tc>
          <w:tcPr>
            <w:tcW w:w="5239" w:type="dxa"/>
            <w:vAlign w:val="center"/>
          </w:tcPr>
          <w:p w:rsidR="00994CCF" w:rsidRPr="00765046" w:rsidRDefault="00994CCF" w:rsidP="00994CCF">
            <w:pPr>
              <w:spacing w:after="0" w:line="240" w:lineRule="auto"/>
              <w:rPr>
                <w:rFonts w:ascii="Times New Roman" w:hAnsi="Times New Roman" w:cs="Times New Roman"/>
                <w:lang w:val="sr-Cyrl-CS"/>
              </w:rPr>
            </w:pPr>
            <w:r w:rsidRPr="00765046">
              <w:rPr>
                <w:rFonts w:ascii="Times New Roman" w:hAnsi="Times New Roman" w:cs="Times New Roman"/>
                <w:lang w:val="sr-Cyrl-CS"/>
              </w:rPr>
              <w:t>Јунећи  бут  бк</w:t>
            </w:r>
          </w:p>
        </w:tc>
        <w:tc>
          <w:tcPr>
            <w:tcW w:w="1701" w:type="dxa"/>
            <w:vAlign w:val="center"/>
          </w:tcPr>
          <w:p w:rsidR="00994CCF" w:rsidRPr="00765046" w:rsidRDefault="00384A69" w:rsidP="006D4C0D">
            <w:pPr>
              <w:spacing w:after="0"/>
              <w:jc w:val="right"/>
              <w:rPr>
                <w:rFonts w:ascii="Times New Roman" w:hAnsi="Times New Roman" w:cs="Times New Roman"/>
                <w:lang w:val="sr-Cyrl-CS"/>
              </w:rPr>
            </w:pPr>
            <w:r w:rsidRPr="00765046">
              <w:rPr>
                <w:rFonts w:ascii="Times New Roman" w:hAnsi="Times New Roman" w:cs="Times New Roman"/>
                <w:lang w:val="sr-Cyrl-CS"/>
              </w:rPr>
              <w:t>2000</w:t>
            </w:r>
            <w:r w:rsidR="00994CCF" w:rsidRPr="00765046">
              <w:rPr>
                <w:rFonts w:ascii="Times New Roman" w:hAnsi="Times New Roman" w:cs="Times New Roman"/>
                <w:lang w:val="sr-Cyrl-CS"/>
              </w:rPr>
              <w:t xml:space="preserve"> кг</w:t>
            </w:r>
          </w:p>
        </w:tc>
      </w:tr>
      <w:tr w:rsidR="00994CCF" w:rsidRPr="00765046" w:rsidTr="008A7F0E">
        <w:trPr>
          <w:trHeight w:val="318"/>
          <w:jc w:val="center"/>
        </w:trPr>
        <w:tc>
          <w:tcPr>
            <w:tcW w:w="571" w:type="dxa"/>
            <w:vAlign w:val="center"/>
          </w:tcPr>
          <w:p w:rsidR="00994CCF" w:rsidRPr="00765046" w:rsidRDefault="00994CCF" w:rsidP="00994CCF">
            <w:pPr>
              <w:spacing w:after="0" w:line="240" w:lineRule="auto"/>
              <w:rPr>
                <w:rFonts w:ascii="Times New Roman" w:hAnsi="Times New Roman" w:cs="Times New Roman"/>
                <w:lang w:val="sr-Cyrl-CS"/>
              </w:rPr>
            </w:pPr>
            <w:r w:rsidRPr="00765046">
              <w:rPr>
                <w:rFonts w:ascii="Times New Roman" w:hAnsi="Times New Roman" w:cs="Times New Roman"/>
                <w:lang w:val="sr-Cyrl-CS"/>
              </w:rPr>
              <w:t>2</w:t>
            </w:r>
          </w:p>
        </w:tc>
        <w:tc>
          <w:tcPr>
            <w:tcW w:w="5239" w:type="dxa"/>
            <w:vAlign w:val="center"/>
          </w:tcPr>
          <w:p w:rsidR="00994CCF" w:rsidRPr="00765046" w:rsidRDefault="00994CCF" w:rsidP="00994CCF">
            <w:pPr>
              <w:spacing w:after="0" w:line="240" w:lineRule="auto"/>
              <w:rPr>
                <w:rFonts w:ascii="Times New Roman" w:hAnsi="Times New Roman" w:cs="Times New Roman"/>
                <w:lang w:val="sr-Cyrl-CS"/>
              </w:rPr>
            </w:pPr>
            <w:r w:rsidRPr="00765046">
              <w:rPr>
                <w:rFonts w:ascii="Times New Roman" w:hAnsi="Times New Roman" w:cs="Times New Roman"/>
                <w:lang w:val="sr-Cyrl-CS"/>
              </w:rPr>
              <w:t>Свињски бут</w:t>
            </w:r>
            <w:r w:rsidR="003861FB" w:rsidRPr="00765046">
              <w:rPr>
                <w:rFonts w:ascii="Times New Roman" w:hAnsi="Times New Roman" w:cs="Times New Roman"/>
                <w:lang w:val="sr-Cyrl-CS"/>
              </w:rPr>
              <w:t xml:space="preserve"> бк</w:t>
            </w:r>
          </w:p>
        </w:tc>
        <w:tc>
          <w:tcPr>
            <w:tcW w:w="1701" w:type="dxa"/>
            <w:vAlign w:val="center"/>
          </w:tcPr>
          <w:p w:rsidR="00994CCF" w:rsidRPr="00765046" w:rsidRDefault="00384A69" w:rsidP="00994CCF">
            <w:pPr>
              <w:spacing w:after="0"/>
              <w:jc w:val="right"/>
              <w:rPr>
                <w:rFonts w:ascii="Times New Roman" w:hAnsi="Times New Roman" w:cs="Times New Roman"/>
                <w:lang w:val="sr-Cyrl-CS"/>
              </w:rPr>
            </w:pPr>
            <w:r w:rsidRPr="00765046">
              <w:rPr>
                <w:rFonts w:ascii="Times New Roman" w:hAnsi="Times New Roman" w:cs="Times New Roman"/>
                <w:lang w:val="sr-Cyrl-CS"/>
              </w:rPr>
              <w:t>1500</w:t>
            </w:r>
            <w:r w:rsidR="00994CCF" w:rsidRPr="00765046">
              <w:rPr>
                <w:rFonts w:ascii="Times New Roman" w:hAnsi="Times New Roman" w:cs="Times New Roman"/>
                <w:lang w:val="sr-Cyrl-CS"/>
              </w:rPr>
              <w:t xml:space="preserve"> кг</w:t>
            </w:r>
          </w:p>
        </w:tc>
      </w:tr>
      <w:tr w:rsidR="00994CCF" w:rsidRPr="00765046" w:rsidTr="008A7F0E">
        <w:trPr>
          <w:trHeight w:val="318"/>
          <w:jc w:val="center"/>
        </w:trPr>
        <w:tc>
          <w:tcPr>
            <w:tcW w:w="571" w:type="dxa"/>
            <w:vAlign w:val="center"/>
          </w:tcPr>
          <w:p w:rsidR="00994CCF" w:rsidRPr="00765046" w:rsidRDefault="00A30BBA" w:rsidP="00994CCF">
            <w:pPr>
              <w:spacing w:after="0"/>
              <w:rPr>
                <w:rFonts w:ascii="Times New Roman" w:hAnsi="Times New Roman" w:cs="Times New Roman"/>
                <w:lang w:val="sr-Cyrl-CS"/>
              </w:rPr>
            </w:pPr>
            <w:r w:rsidRPr="00765046">
              <w:rPr>
                <w:rFonts w:ascii="Times New Roman" w:hAnsi="Times New Roman" w:cs="Times New Roman"/>
                <w:lang w:val="sr-Cyrl-CS"/>
              </w:rPr>
              <w:t>3</w:t>
            </w:r>
          </w:p>
        </w:tc>
        <w:tc>
          <w:tcPr>
            <w:tcW w:w="5239" w:type="dxa"/>
            <w:vAlign w:val="center"/>
          </w:tcPr>
          <w:p w:rsidR="00994CCF" w:rsidRPr="00765046" w:rsidRDefault="00384A69" w:rsidP="00043CFE">
            <w:pPr>
              <w:spacing w:after="0"/>
              <w:rPr>
                <w:rFonts w:ascii="Times New Roman" w:hAnsi="Times New Roman" w:cs="Times New Roman"/>
                <w:lang w:val="sr-Cyrl-CS"/>
              </w:rPr>
            </w:pPr>
            <w:r w:rsidRPr="00765046">
              <w:rPr>
                <w:rFonts w:ascii="Times New Roman" w:hAnsi="Times New Roman" w:cs="Times New Roman"/>
                <w:lang w:val="sr-Cyrl-CS"/>
              </w:rPr>
              <w:t>Јунећа печеница</w:t>
            </w:r>
          </w:p>
        </w:tc>
        <w:tc>
          <w:tcPr>
            <w:tcW w:w="1701" w:type="dxa"/>
            <w:vAlign w:val="center"/>
          </w:tcPr>
          <w:p w:rsidR="00994CCF" w:rsidRPr="00765046" w:rsidRDefault="00384A69" w:rsidP="00994CCF">
            <w:pPr>
              <w:spacing w:after="0"/>
              <w:jc w:val="right"/>
              <w:rPr>
                <w:rFonts w:ascii="Times New Roman" w:hAnsi="Times New Roman" w:cs="Times New Roman"/>
                <w:lang w:val="sr-Cyrl-CS"/>
              </w:rPr>
            </w:pPr>
            <w:r w:rsidRPr="00765046">
              <w:rPr>
                <w:rFonts w:ascii="Times New Roman" w:hAnsi="Times New Roman" w:cs="Times New Roman"/>
                <w:lang w:val="sr-Cyrl-CS"/>
              </w:rPr>
              <w:t>4</w:t>
            </w:r>
            <w:r w:rsidR="00994CCF" w:rsidRPr="00765046">
              <w:rPr>
                <w:rFonts w:ascii="Times New Roman" w:hAnsi="Times New Roman" w:cs="Times New Roman"/>
                <w:lang w:val="sr-Cyrl-CS"/>
              </w:rPr>
              <w:t>0 кг</w:t>
            </w:r>
          </w:p>
        </w:tc>
      </w:tr>
      <w:tr w:rsidR="00994CCF" w:rsidRPr="00765046" w:rsidTr="008A7F0E">
        <w:trPr>
          <w:trHeight w:val="318"/>
          <w:jc w:val="center"/>
        </w:trPr>
        <w:tc>
          <w:tcPr>
            <w:tcW w:w="571" w:type="dxa"/>
            <w:vAlign w:val="center"/>
          </w:tcPr>
          <w:p w:rsidR="00994CCF" w:rsidRPr="00765046" w:rsidRDefault="00A30BBA" w:rsidP="00994CCF">
            <w:pPr>
              <w:spacing w:after="0"/>
              <w:rPr>
                <w:rFonts w:ascii="Times New Roman" w:hAnsi="Times New Roman" w:cs="Times New Roman"/>
                <w:lang w:val="sr-Cyrl-CS"/>
              </w:rPr>
            </w:pPr>
            <w:r w:rsidRPr="00765046">
              <w:rPr>
                <w:rFonts w:ascii="Times New Roman" w:hAnsi="Times New Roman" w:cs="Times New Roman"/>
                <w:lang w:val="sr-Cyrl-CS"/>
              </w:rPr>
              <w:t>4</w:t>
            </w:r>
          </w:p>
        </w:tc>
        <w:tc>
          <w:tcPr>
            <w:tcW w:w="5239" w:type="dxa"/>
            <w:vAlign w:val="center"/>
          </w:tcPr>
          <w:p w:rsidR="00994CCF" w:rsidRPr="00765046" w:rsidRDefault="00994CCF" w:rsidP="00994CCF">
            <w:pPr>
              <w:spacing w:after="0"/>
              <w:rPr>
                <w:rFonts w:ascii="Times New Roman" w:hAnsi="Times New Roman" w:cs="Times New Roman"/>
                <w:lang w:val="sr-Cyrl-CS"/>
              </w:rPr>
            </w:pPr>
            <w:r w:rsidRPr="00765046">
              <w:rPr>
                <w:rFonts w:ascii="Times New Roman" w:hAnsi="Times New Roman" w:cs="Times New Roman"/>
                <w:lang w:val="sr-Cyrl-CS"/>
              </w:rPr>
              <w:t>Хамбуршка сланина</w:t>
            </w:r>
          </w:p>
        </w:tc>
        <w:tc>
          <w:tcPr>
            <w:tcW w:w="1701" w:type="dxa"/>
            <w:vAlign w:val="center"/>
          </w:tcPr>
          <w:p w:rsidR="00994CCF" w:rsidRPr="00765046" w:rsidRDefault="00384A69" w:rsidP="006D4C0D">
            <w:pPr>
              <w:spacing w:after="0"/>
              <w:jc w:val="right"/>
              <w:rPr>
                <w:rFonts w:ascii="Times New Roman" w:hAnsi="Times New Roman" w:cs="Times New Roman"/>
                <w:lang w:val="sr-Cyrl-CS"/>
              </w:rPr>
            </w:pPr>
            <w:r w:rsidRPr="00765046">
              <w:rPr>
                <w:rFonts w:ascii="Times New Roman" w:hAnsi="Times New Roman" w:cs="Times New Roman"/>
                <w:lang w:val="sr-Cyrl-CS"/>
              </w:rPr>
              <w:t>350</w:t>
            </w:r>
            <w:r w:rsidR="00994CCF" w:rsidRPr="00765046">
              <w:rPr>
                <w:rFonts w:ascii="Times New Roman" w:hAnsi="Times New Roman" w:cs="Times New Roman"/>
                <w:lang w:val="sr-Cyrl-CS"/>
              </w:rPr>
              <w:t xml:space="preserve"> кг</w:t>
            </w:r>
          </w:p>
        </w:tc>
      </w:tr>
      <w:tr w:rsidR="00994CCF" w:rsidRPr="00765046" w:rsidTr="008A7F0E">
        <w:trPr>
          <w:trHeight w:val="318"/>
          <w:jc w:val="center"/>
        </w:trPr>
        <w:tc>
          <w:tcPr>
            <w:tcW w:w="571" w:type="dxa"/>
            <w:vAlign w:val="center"/>
          </w:tcPr>
          <w:p w:rsidR="00994CCF" w:rsidRPr="00765046" w:rsidRDefault="00A30BBA" w:rsidP="00994CCF">
            <w:pPr>
              <w:spacing w:after="0"/>
              <w:rPr>
                <w:rFonts w:ascii="Times New Roman" w:hAnsi="Times New Roman" w:cs="Times New Roman"/>
                <w:lang w:val="sr-Cyrl-CS"/>
              </w:rPr>
            </w:pPr>
            <w:r w:rsidRPr="00765046">
              <w:rPr>
                <w:rFonts w:ascii="Times New Roman" w:hAnsi="Times New Roman" w:cs="Times New Roman"/>
                <w:lang w:val="sr-Cyrl-CS"/>
              </w:rPr>
              <w:t>5</w:t>
            </w:r>
          </w:p>
        </w:tc>
        <w:tc>
          <w:tcPr>
            <w:tcW w:w="5239" w:type="dxa"/>
            <w:vAlign w:val="center"/>
          </w:tcPr>
          <w:p w:rsidR="00994CCF" w:rsidRPr="00765046" w:rsidRDefault="00384A69" w:rsidP="00994CCF">
            <w:pPr>
              <w:spacing w:after="0"/>
              <w:rPr>
                <w:rFonts w:ascii="Times New Roman" w:hAnsi="Times New Roman" w:cs="Times New Roman"/>
                <w:lang w:val="sr-Cyrl-CS"/>
              </w:rPr>
            </w:pPr>
            <w:r w:rsidRPr="00765046">
              <w:rPr>
                <w:rFonts w:ascii="Times New Roman" w:hAnsi="Times New Roman" w:cs="Times New Roman"/>
                <w:lang w:val="sr-Cyrl-CS"/>
              </w:rPr>
              <w:t>Суви свињски врат</w:t>
            </w:r>
          </w:p>
        </w:tc>
        <w:tc>
          <w:tcPr>
            <w:tcW w:w="1701" w:type="dxa"/>
            <w:vAlign w:val="center"/>
          </w:tcPr>
          <w:p w:rsidR="00994CCF" w:rsidRPr="00765046" w:rsidRDefault="006D4C0D" w:rsidP="006F6435">
            <w:pPr>
              <w:spacing w:after="0"/>
              <w:jc w:val="right"/>
              <w:rPr>
                <w:rFonts w:ascii="Times New Roman" w:hAnsi="Times New Roman" w:cs="Times New Roman"/>
                <w:lang w:val="sr-Cyrl-CS"/>
              </w:rPr>
            </w:pPr>
            <w:r w:rsidRPr="00765046">
              <w:rPr>
                <w:rFonts w:ascii="Times New Roman" w:hAnsi="Times New Roman" w:cs="Times New Roman"/>
              </w:rPr>
              <w:t>4</w:t>
            </w:r>
            <w:r w:rsidR="006F6435" w:rsidRPr="00765046">
              <w:rPr>
                <w:rFonts w:ascii="Times New Roman" w:hAnsi="Times New Roman" w:cs="Times New Roman"/>
                <w:lang w:val="sr-Cyrl-CS"/>
              </w:rPr>
              <w:t>0</w:t>
            </w:r>
            <w:r w:rsidR="00994CCF" w:rsidRPr="00765046">
              <w:rPr>
                <w:rFonts w:ascii="Times New Roman" w:hAnsi="Times New Roman" w:cs="Times New Roman"/>
                <w:lang w:val="sr-Cyrl-CS"/>
              </w:rPr>
              <w:t xml:space="preserve"> кг</w:t>
            </w:r>
          </w:p>
        </w:tc>
      </w:tr>
      <w:tr w:rsidR="00A14A8B" w:rsidRPr="00765046" w:rsidTr="008A7F0E">
        <w:trPr>
          <w:trHeight w:val="318"/>
          <w:jc w:val="center"/>
        </w:trPr>
        <w:tc>
          <w:tcPr>
            <w:tcW w:w="571" w:type="dxa"/>
            <w:vAlign w:val="center"/>
          </w:tcPr>
          <w:p w:rsidR="00A14A8B" w:rsidRPr="00765046" w:rsidRDefault="00A30BBA" w:rsidP="00994CCF">
            <w:pPr>
              <w:spacing w:after="0"/>
              <w:rPr>
                <w:rFonts w:ascii="Times New Roman" w:hAnsi="Times New Roman" w:cs="Times New Roman"/>
                <w:lang w:val="sr-Cyrl-CS"/>
              </w:rPr>
            </w:pPr>
            <w:r w:rsidRPr="00765046">
              <w:rPr>
                <w:rFonts w:ascii="Times New Roman" w:hAnsi="Times New Roman" w:cs="Times New Roman"/>
                <w:lang w:val="sr-Cyrl-CS"/>
              </w:rPr>
              <w:t>6</w:t>
            </w:r>
          </w:p>
        </w:tc>
        <w:tc>
          <w:tcPr>
            <w:tcW w:w="5239" w:type="dxa"/>
            <w:vAlign w:val="center"/>
          </w:tcPr>
          <w:p w:rsidR="00A14A8B" w:rsidRPr="00765046" w:rsidRDefault="00A14A8B" w:rsidP="00994CCF">
            <w:pPr>
              <w:spacing w:after="0"/>
              <w:rPr>
                <w:rFonts w:ascii="Times New Roman" w:hAnsi="Times New Roman" w:cs="Times New Roman"/>
                <w:lang w:val="sr-Cyrl-CS"/>
              </w:rPr>
            </w:pPr>
            <w:r w:rsidRPr="00765046">
              <w:rPr>
                <w:rFonts w:ascii="Times New Roman" w:hAnsi="Times New Roman" w:cs="Times New Roman"/>
                <w:lang w:val="sr-Cyrl-CS"/>
              </w:rPr>
              <w:t>Стишњена шунка у цреву</w:t>
            </w:r>
          </w:p>
        </w:tc>
        <w:tc>
          <w:tcPr>
            <w:tcW w:w="1701" w:type="dxa"/>
            <w:vAlign w:val="center"/>
          </w:tcPr>
          <w:p w:rsidR="00A14A8B" w:rsidRPr="00765046" w:rsidRDefault="00384A69" w:rsidP="00994CCF">
            <w:pPr>
              <w:spacing w:after="0"/>
              <w:jc w:val="right"/>
              <w:rPr>
                <w:rFonts w:ascii="Times New Roman" w:hAnsi="Times New Roman" w:cs="Times New Roman"/>
                <w:lang w:val="sr-Cyrl-CS"/>
              </w:rPr>
            </w:pPr>
            <w:r w:rsidRPr="00765046">
              <w:rPr>
                <w:rFonts w:ascii="Times New Roman" w:hAnsi="Times New Roman" w:cs="Times New Roman"/>
                <w:lang w:val="sr-Cyrl-CS"/>
              </w:rPr>
              <w:t>4</w:t>
            </w:r>
            <w:r w:rsidR="00A14A8B" w:rsidRPr="00765046">
              <w:rPr>
                <w:rFonts w:ascii="Times New Roman" w:hAnsi="Times New Roman" w:cs="Times New Roman"/>
                <w:lang w:val="sr-Cyrl-CS"/>
              </w:rPr>
              <w:t>0 кг</w:t>
            </w:r>
          </w:p>
        </w:tc>
      </w:tr>
      <w:tr w:rsidR="00A14A8B" w:rsidRPr="00765046" w:rsidTr="008A7F0E">
        <w:trPr>
          <w:trHeight w:val="318"/>
          <w:jc w:val="center"/>
        </w:trPr>
        <w:tc>
          <w:tcPr>
            <w:tcW w:w="571" w:type="dxa"/>
            <w:vAlign w:val="center"/>
          </w:tcPr>
          <w:p w:rsidR="00A14A8B" w:rsidRPr="00765046" w:rsidRDefault="00A30BBA" w:rsidP="00994CCF">
            <w:pPr>
              <w:spacing w:after="0"/>
              <w:rPr>
                <w:rFonts w:ascii="Times New Roman" w:hAnsi="Times New Roman" w:cs="Times New Roman"/>
                <w:lang w:val="sr-Cyrl-CS"/>
              </w:rPr>
            </w:pPr>
            <w:r w:rsidRPr="00765046">
              <w:rPr>
                <w:rFonts w:ascii="Times New Roman" w:hAnsi="Times New Roman" w:cs="Times New Roman"/>
                <w:lang w:val="sr-Cyrl-CS"/>
              </w:rPr>
              <w:t>7</w:t>
            </w:r>
          </w:p>
        </w:tc>
        <w:tc>
          <w:tcPr>
            <w:tcW w:w="5239" w:type="dxa"/>
            <w:vAlign w:val="center"/>
          </w:tcPr>
          <w:p w:rsidR="00A14A8B" w:rsidRPr="00765046" w:rsidRDefault="00A14A8B" w:rsidP="00994CCF">
            <w:pPr>
              <w:spacing w:after="0"/>
              <w:rPr>
                <w:rFonts w:ascii="Times New Roman" w:hAnsi="Times New Roman" w:cs="Times New Roman"/>
                <w:lang w:val="sr-Cyrl-CS"/>
              </w:rPr>
            </w:pPr>
            <w:r w:rsidRPr="00765046">
              <w:rPr>
                <w:rFonts w:ascii="Times New Roman" w:hAnsi="Times New Roman" w:cs="Times New Roman"/>
                <w:lang w:val="sr-Cyrl-CS"/>
              </w:rPr>
              <w:t>Посебна салама</w:t>
            </w:r>
          </w:p>
        </w:tc>
        <w:tc>
          <w:tcPr>
            <w:tcW w:w="1701" w:type="dxa"/>
            <w:vAlign w:val="center"/>
          </w:tcPr>
          <w:p w:rsidR="00A14A8B" w:rsidRPr="00765046" w:rsidRDefault="00384A69" w:rsidP="006D4C0D">
            <w:pPr>
              <w:spacing w:after="0"/>
              <w:jc w:val="right"/>
              <w:rPr>
                <w:rFonts w:ascii="Times New Roman" w:hAnsi="Times New Roman" w:cs="Times New Roman"/>
                <w:lang w:val="sr-Cyrl-CS"/>
              </w:rPr>
            </w:pPr>
            <w:r w:rsidRPr="00765046">
              <w:rPr>
                <w:rFonts w:ascii="Times New Roman" w:hAnsi="Times New Roman" w:cs="Times New Roman"/>
                <w:lang w:val="sr-Cyrl-CS"/>
              </w:rPr>
              <w:t>180</w:t>
            </w:r>
            <w:r w:rsidR="00A14A8B" w:rsidRPr="00765046">
              <w:rPr>
                <w:rFonts w:ascii="Times New Roman" w:hAnsi="Times New Roman" w:cs="Times New Roman"/>
                <w:lang w:val="sr-Cyrl-CS"/>
              </w:rPr>
              <w:t xml:space="preserve"> кг</w:t>
            </w:r>
          </w:p>
        </w:tc>
      </w:tr>
      <w:tr w:rsidR="00A14A8B" w:rsidRPr="003D1A37" w:rsidTr="008A7F0E">
        <w:trPr>
          <w:trHeight w:val="318"/>
          <w:jc w:val="center"/>
        </w:trPr>
        <w:tc>
          <w:tcPr>
            <w:tcW w:w="571" w:type="dxa"/>
            <w:vAlign w:val="center"/>
          </w:tcPr>
          <w:p w:rsidR="00A14A8B" w:rsidRPr="00765046" w:rsidRDefault="00A30BBA" w:rsidP="00994CCF">
            <w:pPr>
              <w:spacing w:after="0"/>
              <w:rPr>
                <w:rFonts w:ascii="Times New Roman" w:hAnsi="Times New Roman" w:cs="Times New Roman"/>
                <w:lang w:val="sr-Cyrl-CS"/>
              </w:rPr>
            </w:pPr>
            <w:r w:rsidRPr="00765046">
              <w:rPr>
                <w:rFonts w:ascii="Times New Roman" w:hAnsi="Times New Roman" w:cs="Times New Roman"/>
                <w:lang w:val="sr-Cyrl-CS"/>
              </w:rPr>
              <w:t>8</w:t>
            </w:r>
          </w:p>
        </w:tc>
        <w:tc>
          <w:tcPr>
            <w:tcW w:w="5239" w:type="dxa"/>
            <w:vAlign w:val="center"/>
          </w:tcPr>
          <w:p w:rsidR="00A14A8B" w:rsidRPr="00765046" w:rsidRDefault="00A14A8B" w:rsidP="00994CCF">
            <w:pPr>
              <w:spacing w:after="0"/>
              <w:rPr>
                <w:rFonts w:ascii="Times New Roman" w:hAnsi="Times New Roman" w:cs="Times New Roman"/>
                <w:lang w:val="sr-Cyrl-CS"/>
              </w:rPr>
            </w:pPr>
            <w:r w:rsidRPr="00765046">
              <w:rPr>
                <w:rFonts w:ascii="Times New Roman" w:hAnsi="Times New Roman" w:cs="Times New Roman"/>
                <w:lang w:val="sr-Cyrl-CS"/>
              </w:rPr>
              <w:t>Чајна кобасица</w:t>
            </w:r>
          </w:p>
        </w:tc>
        <w:tc>
          <w:tcPr>
            <w:tcW w:w="1701" w:type="dxa"/>
            <w:vAlign w:val="center"/>
          </w:tcPr>
          <w:p w:rsidR="00A14A8B" w:rsidRPr="006D4C0D" w:rsidRDefault="006D4C0D" w:rsidP="00994CCF">
            <w:pPr>
              <w:spacing w:after="0"/>
              <w:jc w:val="right"/>
              <w:rPr>
                <w:rFonts w:ascii="Times New Roman" w:hAnsi="Times New Roman" w:cs="Times New Roman"/>
                <w:lang w:val="sr-Cyrl-CS"/>
              </w:rPr>
            </w:pPr>
            <w:r w:rsidRPr="00765046">
              <w:rPr>
                <w:rFonts w:ascii="Times New Roman" w:hAnsi="Times New Roman" w:cs="Times New Roman"/>
              </w:rPr>
              <w:t>20</w:t>
            </w:r>
            <w:r w:rsidR="00A14A8B" w:rsidRPr="00765046">
              <w:rPr>
                <w:rFonts w:ascii="Times New Roman" w:hAnsi="Times New Roman" w:cs="Times New Roman"/>
                <w:lang w:val="sr-Cyrl-CS"/>
              </w:rPr>
              <w:t xml:space="preserve"> кг</w:t>
            </w:r>
          </w:p>
        </w:tc>
      </w:tr>
    </w:tbl>
    <w:p w:rsidR="00994CCF" w:rsidRDefault="00994CCF" w:rsidP="00957C8B">
      <w:pPr>
        <w:spacing w:after="0" w:line="240" w:lineRule="auto"/>
        <w:jc w:val="both"/>
        <w:rPr>
          <w:rFonts w:ascii="Times New Roman" w:hAnsi="Times New Roman" w:cs="Times New Roman"/>
          <w:lang w:val="sr-Cyrl-CS"/>
        </w:rPr>
      </w:pPr>
    </w:p>
    <w:p w:rsidR="00994CCF" w:rsidRDefault="00994CCF" w:rsidP="00957C8B">
      <w:pPr>
        <w:spacing w:after="0" w:line="240" w:lineRule="auto"/>
        <w:jc w:val="both"/>
        <w:rPr>
          <w:rFonts w:ascii="Times New Roman" w:hAnsi="Times New Roman" w:cs="Times New Roman"/>
          <w:lang w:val="sr-Cyrl-CS"/>
        </w:rPr>
      </w:pPr>
    </w:p>
    <w:p w:rsidR="00EC09AF" w:rsidRPr="00EC09AF" w:rsidRDefault="00501D93" w:rsidP="00501D93">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w:t>
      </w:r>
      <w:r w:rsidR="00994CCF" w:rsidRPr="0097743B">
        <w:rPr>
          <w:rFonts w:ascii="Times New Roman" w:hAnsi="Times New Roman" w:cs="Times New Roman"/>
          <w:b/>
          <w:bCs/>
          <w:iCs/>
        </w:rPr>
        <w:t>II</w:t>
      </w:r>
      <w:r w:rsidRPr="0097743B">
        <w:rPr>
          <w:rFonts w:ascii="Times New Roman" w:hAnsi="Times New Roman" w:cs="Times New Roman"/>
          <w:b/>
          <w:bCs/>
          <w:iCs/>
          <w:lang w:val="sr-Cyrl-CS"/>
        </w:rPr>
        <w:t xml:space="preserve"> – Разни прехрамбени производи </w:t>
      </w:r>
    </w:p>
    <w:tbl>
      <w:tblPr>
        <w:tblStyle w:val="TableGrid"/>
        <w:tblW w:w="0" w:type="auto"/>
        <w:jc w:val="center"/>
        <w:tblLook w:val="04A0"/>
      </w:tblPr>
      <w:tblGrid>
        <w:gridCol w:w="436"/>
        <w:gridCol w:w="5760"/>
        <w:gridCol w:w="1366"/>
      </w:tblGrid>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w:t>
            </w:r>
          </w:p>
        </w:tc>
        <w:tc>
          <w:tcPr>
            <w:tcW w:w="5760" w:type="dxa"/>
          </w:tcPr>
          <w:p w:rsidR="00F90A3E" w:rsidRPr="00765046" w:rsidRDefault="00F90A3E" w:rsidP="00E360CD">
            <w:pPr>
              <w:rPr>
                <w:rFonts w:ascii="Times New Roman" w:hAnsi="Times New Roman" w:cs="Times New Roman"/>
                <w:lang w:val="sr-Cyrl-CS"/>
              </w:rPr>
            </w:pPr>
            <w:r w:rsidRPr="00765046">
              <w:rPr>
                <w:rFonts w:ascii="Times New Roman" w:hAnsi="Times New Roman" w:cs="Times New Roman"/>
                <w:lang w:val="sr-Cyrl-CS"/>
              </w:rPr>
              <w:t xml:space="preserve">Бибер црни млевени </w:t>
            </w:r>
            <w:r w:rsidR="00E360CD" w:rsidRPr="00765046">
              <w:rPr>
                <w:rFonts w:ascii="Times New Roman" w:hAnsi="Times New Roman" w:cs="Times New Roman"/>
                <w:lang w:val="sr-Cyrl-CS"/>
              </w:rPr>
              <w:t>1кг</w:t>
            </w:r>
          </w:p>
        </w:tc>
        <w:tc>
          <w:tcPr>
            <w:tcW w:w="1366" w:type="dxa"/>
          </w:tcPr>
          <w:p w:rsidR="00F90A3E" w:rsidRPr="00765046" w:rsidRDefault="00E360CD" w:rsidP="00A92B32">
            <w:pPr>
              <w:jc w:val="right"/>
              <w:rPr>
                <w:rFonts w:ascii="Times New Roman" w:hAnsi="Times New Roman" w:cs="Times New Roman"/>
              </w:rPr>
            </w:pPr>
            <w:r w:rsidRPr="00765046">
              <w:rPr>
                <w:rFonts w:ascii="Times New Roman" w:hAnsi="Times New Roman" w:cs="Times New Roman"/>
                <w:lang w:val="sr-Cyrl-CS"/>
              </w:rPr>
              <w:t>7кг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2</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Бомбоне воћне, мекане 1/1</w:t>
            </w:r>
          </w:p>
        </w:tc>
        <w:tc>
          <w:tcPr>
            <w:tcW w:w="1366" w:type="dxa"/>
          </w:tcPr>
          <w:p w:rsidR="00F90A3E" w:rsidRPr="00765046" w:rsidRDefault="005C488F" w:rsidP="00A92B32">
            <w:pPr>
              <w:jc w:val="right"/>
              <w:rPr>
                <w:rFonts w:ascii="Times New Roman" w:hAnsi="Times New Roman" w:cs="Times New Roman"/>
                <w:lang w:val="sr-Cyrl-CS"/>
              </w:rPr>
            </w:pPr>
            <w:r w:rsidRPr="00765046">
              <w:rPr>
                <w:rFonts w:ascii="Times New Roman" w:hAnsi="Times New Roman" w:cs="Times New Roman"/>
                <w:lang w:val="sr-Cyrl-CS"/>
              </w:rPr>
              <w:t>5</w:t>
            </w:r>
            <w:r w:rsidR="00F90A3E" w:rsidRPr="00765046">
              <w:rPr>
                <w:rFonts w:ascii="Times New Roman" w:hAnsi="Times New Roman" w:cs="Times New Roman"/>
                <w:lang w:val="sr-Cyrl-CS"/>
              </w:rPr>
              <w:t xml:space="preserve">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Боранија, жута 450 гр (смрзнута)</w:t>
            </w:r>
          </w:p>
        </w:tc>
        <w:tc>
          <w:tcPr>
            <w:tcW w:w="1366" w:type="dxa"/>
          </w:tcPr>
          <w:p w:rsidR="00F90A3E" w:rsidRPr="00765046" w:rsidRDefault="00997673" w:rsidP="00A92B32">
            <w:pPr>
              <w:jc w:val="right"/>
              <w:rPr>
                <w:rFonts w:ascii="Times New Roman" w:hAnsi="Times New Roman" w:cs="Times New Roman"/>
                <w:lang w:val="sr-Cyrl-CS"/>
              </w:rPr>
            </w:pPr>
            <w:r w:rsidRPr="00765046">
              <w:rPr>
                <w:rFonts w:ascii="Times New Roman" w:hAnsi="Times New Roman" w:cs="Times New Roman"/>
                <w:lang w:val="sr-Cyrl-CS"/>
              </w:rPr>
              <w:t>70</w:t>
            </w:r>
            <w:r w:rsidR="002D00EC" w:rsidRPr="00765046">
              <w:rPr>
                <w:rFonts w:ascii="Times New Roman" w:hAnsi="Times New Roman" w:cs="Times New Roman"/>
                <w:lang w:val="sr-Cyrl-CS"/>
              </w:rPr>
              <w:t>0</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Ванилин ше</w:t>
            </w:r>
            <w:r w:rsidRPr="00765046">
              <w:rPr>
                <w:rFonts w:ascii="Times New Roman" w:hAnsi="Times New Roman" w:cs="Times New Roman"/>
              </w:rPr>
              <w:t>ћ</w:t>
            </w:r>
            <w:r w:rsidRPr="00765046">
              <w:rPr>
                <w:rFonts w:ascii="Times New Roman" w:hAnsi="Times New Roman" w:cs="Times New Roman"/>
                <w:lang w:val="sr-Cyrl-CS"/>
              </w:rPr>
              <w:t>ер, кесица 10г</w:t>
            </w:r>
          </w:p>
        </w:tc>
        <w:tc>
          <w:tcPr>
            <w:tcW w:w="1366" w:type="dxa"/>
          </w:tcPr>
          <w:p w:rsidR="00F90A3E" w:rsidRPr="00765046" w:rsidRDefault="00E360CD" w:rsidP="00E360CD">
            <w:pPr>
              <w:jc w:val="right"/>
              <w:rPr>
                <w:rFonts w:ascii="Times New Roman" w:hAnsi="Times New Roman" w:cs="Times New Roman"/>
                <w:lang w:val="sr-Cyrl-CS"/>
              </w:rPr>
            </w:pPr>
            <w:r w:rsidRPr="00765046">
              <w:rPr>
                <w:rFonts w:ascii="Times New Roman" w:hAnsi="Times New Roman" w:cs="Times New Roman"/>
                <w:lang w:val="sr-Cyrl-CS"/>
              </w:rPr>
              <w:t>50</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Вишње смрзнуте</w:t>
            </w:r>
            <w:r w:rsidRPr="00765046">
              <w:rPr>
                <w:rFonts w:ascii="Times New Roman" w:hAnsi="Times New Roman" w:cs="Times New Roman"/>
              </w:rPr>
              <w:t xml:space="preserve"> 1</w:t>
            </w:r>
            <w:r w:rsidRPr="00765046">
              <w:rPr>
                <w:rFonts w:ascii="Times New Roman" w:hAnsi="Times New Roman" w:cs="Times New Roman"/>
                <w:lang w:val="sr-Cyrl-CS"/>
              </w:rPr>
              <w:t>кг</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20</w:t>
            </w:r>
            <w:r w:rsidR="00F90A3E" w:rsidRPr="00765046">
              <w:rPr>
                <w:rFonts w:ascii="Times New Roman" w:hAnsi="Times New Roman" w:cs="Times New Roman"/>
                <w:lang w:val="sr-Cyrl-CS"/>
              </w:rPr>
              <w:t xml:space="preserve">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6</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Грашак 450 гр (смрзнути)</w:t>
            </w:r>
          </w:p>
        </w:tc>
        <w:tc>
          <w:tcPr>
            <w:tcW w:w="1366" w:type="dxa"/>
          </w:tcPr>
          <w:p w:rsidR="00F90A3E" w:rsidRPr="00765046" w:rsidRDefault="00997673" w:rsidP="00A92B32">
            <w:pPr>
              <w:jc w:val="right"/>
              <w:rPr>
                <w:rFonts w:ascii="Times New Roman" w:hAnsi="Times New Roman" w:cs="Times New Roman"/>
                <w:lang w:val="sr-Cyrl-CS"/>
              </w:rPr>
            </w:pPr>
            <w:r w:rsidRPr="00765046">
              <w:rPr>
                <w:rFonts w:ascii="Times New Roman" w:hAnsi="Times New Roman" w:cs="Times New Roman"/>
                <w:lang w:val="sr-Cyrl-CS"/>
              </w:rPr>
              <w:t>7</w:t>
            </w:r>
            <w:r w:rsidR="002D00EC" w:rsidRPr="00765046">
              <w:rPr>
                <w:rFonts w:ascii="Times New Roman" w:hAnsi="Times New Roman" w:cs="Times New Roman"/>
                <w:lang w:val="sr-Cyrl-CS"/>
              </w:rPr>
              <w:t>00</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7</w:t>
            </w:r>
          </w:p>
        </w:tc>
        <w:tc>
          <w:tcPr>
            <w:tcW w:w="5760" w:type="dxa"/>
          </w:tcPr>
          <w:p w:rsidR="00F90A3E" w:rsidRPr="00765046" w:rsidRDefault="00F90A3E" w:rsidP="00A92B32">
            <w:pPr>
              <w:rPr>
                <w:rFonts w:ascii="Times New Roman" w:hAnsi="Times New Roman" w:cs="Times New Roman"/>
              </w:rPr>
            </w:pPr>
            <w:r w:rsidRPr="00765046">
              <w:rPr>
                <w:rFonts w:ascii="Times New Roman" w:hAnsi="Times New Roman" w:cs="Times New Roman"/>
              </w:rPr>
              <w:t>Зачин 1/1, са мин. 15% сушеног поврћа и макс 60% соли</w:t>
            </w:r>
          </w:p>
        </w:tc>
        <w:tc>
          <w:tcPr>
            <w:tcW w:w="1366" w:type="dxa"/>
          </w:tcPr>
          <w:p w:rsidR="00F90A3E" w:rsidRPr="00765046" w:rsidRDefault="00F90A3E" w:rsidP="00E360CD">
            <w:pPr>
              <w:jc w:val="right"/>
              <w:rPr>
                <w:rFonts w:ascii="Times New Roman" w:hAnsi="Times New Roman" w:cs="Times New Roman"/>
                <w:lang w:val="sr-Cyrl-CS"/>
              </w:rPr>
            </w:pPr>
            <w:r w:rsidRPr="00765046">
              <w:rPr>
                <w:rFonts w:ascii="Times New Roman" w:hAnsi="Times New Roman" w:cs="Times New Roman"/>
                <w:lang w:val="sr-Cyrl-CS"/>
              </w:rPr>
              <w:t>1</w:t>
            </w:r>
            <w:r w:rsidR="00E360CD" w:rsidRPr="00765046">
              <w:rPr>
                <w:rFonts w:ascii="Times New Roman" w:hAnsi="Times New Roman" w:cs="Times New Roman"/>
                <w:lang w:val="sr-Cyrl-CS"/>
              </w:rPr>
              <w:t>2</w:t>
            </w:r>
            <w:r w:rsidRPr="00765046">
              <w:rPr>
                <w:rFonts w:ascii="Times New Roman" w:hAnsi="Times New Roman" w:cs="Times New Roman"/>
                <w:lang w:val="sr-Cyrl-CS"/>
              </w:rPr>
              <w:t>0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8</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 xml:space="preserve">Јаја </w:t>
            </w:r>
            <w:r w:rsidR="002C6A61" w:rsidRPr="00765046">
              <w:rPr>
                <w:rFonts w:ascii="Times New Roman" w:hAnsi="Times New Roman" w:cs="Times New Roman"/>
                <w:lang w:val="sr-Cyrl-CS"/>
              </w:rPr>
              <w:t>кокошја</w:t>
            </w:r>
          </w:p>
        </w:tc>
        <w:tc>
          <w:tcPr>
            <w:tcW w:w="1366" w:type="dxa"/>
          </w:tcPr>
          <w:p w:rsidR="00F90A3E" w:rsidRPr="00765046" w:rsidRDefault="002C6A61" w:rsidP="00A92B32">
            <w:pPr>
              <w:jc w:val="right"/>
              <w:rPr>
                <w:rFonts w:ascii="Times New Roman" w:hAnsi="Times New Roman" w:cs="Times New Roman"/>
                <w:lang w:val="sr-Cyrl-CS"/>
              </w:rPr>
            </w:pPr>
            <w:r w:rsidRPr="00765046">
              <w:rPr>
                <w:rFonts w:ascii="Times New Roman" w:hAnsi="Times New Roman" w:cs="Times New Roman"/>
                <w:lang w:val="sr-Cyrl-CS"/>
              </w:rPr>
              <w:t>52</w:t>
            </w:r>
            <w:r w:rsidR="00F90A3E" w:rsidRPr="00765046">
              <w:rPr>
                <w:rFonts w:ascii="Times New Roman" w:hAnsi="Times New Roman" w:cs="Times New Roman"/>
                <w:lang w:val="sr-Cyrl-CS"/>
              </w:rPr>
              <w:t>.000 ком</w:t>
            </w:r>
          </w:p>
        </w:tc>
      </w:tr>
      <w:tr w:rsidR="00F90A3E" w:rsidRPr="00765046" w:rsidTr="00A92B32">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9</w:t>
            </w:r>
          </w:p>
        </w:tc>
        <w:tc>
          <w:tcPr>
            <w:tcW w:w="5760" w:type="dxa"/>
            <w:vAlign w:val="center"/>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Јогурт 2,8% мм, 1,5 л.</w:t>
            </w:r>
          </w:p>
        </w:tc>
        <w:tc>
          <w:tcPr>
            <w:tcW w:w="1366" w:type="dxa"/>
          </w:tcPr>
          <w:p w:rsidR="00F90A3E" w:rsidRPr="00765046" w:rsidRDefault="00384A69" w:rsidP="00A92B32">
            <w:pPr>
              <w:jc w:val="right"/>
              <w:rPr>
                <w:rFonts w:ascii="Times New Roman" w:hAnsi="Times New Roman" w:cs="Times New Roman"/>
                <w:lang w:val="sr-Cyrl-CS"/>
              </w:rPr>
            </w:pPr>
            <w:r w:rsidRPr="00765046">
              <w:rPr>
                <w:rFonts w:ascii="Times New Roman" w:hAnsi="Times New Roman" w:cs="Times New Roman"/>
                <w:lang w:val="sr-Cyrl-CS"/>
              </w:rPr>
              <w:t>3</w:t>
            </w:r>
            <w:r w:rsidR="00F90A3E" w:rsidRPr="00765046">
              <w:rPr>
                <w:rFonts w:ascii="Times New Roman" w:hAnsi="Times New Roman" w:cs="Times New Roman"/>
                <w:lang w:val="sr-Cyrl-CS"/>
              </w:rPr>
              <w:t>000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10</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Кајмак намаз 70 % 200 гр</w:t>
            </w:r>
          </w:p>
        </w:tc>
        <w:tc>
          <w:tcPr>
            <w:tcW w:w="1366" w:type="dxa"/>
          </w:tcPr>
          <w:p w:rsidR="00F90A3E" w:rsidRPr="00765046" w:rsidRDefault="00384A69" w:rsidP="00A92B32">
            <w:pPr>
              <w:jc w:val="right"/>
              <w:rPr>
                <w:rFonts w:ascii="Times New Roman" w:hAnsi="Times New Roman" w:cs="Times New Roman"/>
                <w:lang w:val="sr-Cyrl-CS"/>
              </w:rPr>
            </w:pPr>
            <w:r w:rsidRPr="00765046">
              <w:rPr>
                <w:rFonts w:ascii="Times New Roman" w:hAnsi="Times New Roman" w:cs="Times New Roman"/>
                <w:lang w:val="sr-Cyrl-CS"/>
              </w:rPr>
              <w:t>2000</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11</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Какао прах 100гр</w:t>
            </w:r>
          </w:p>
        </w:tc>
        <w:tc>
          <w:tcPr>
            <w:tcW w:w="1366" w:type="dxa"/>
          </w:tcPr>
          <w:p w:rsidR="00F90A3E" w:rsidRPr="00765046" w:rsidRDefault="00E360CD" w:rsidP="00A92B32">
            <w:pPr>
              <w:jc w:val="right"/>
              <w:rPr>
                <w:rFonts w:ascii="Times New Roman" w:hAnsi="Times New Roman" w:cs="Times New Roman"/>
                <w:lang w:val="sr-Cyrl-CS"/>
              </w:rPr>
            </w:pPr>
            <w:r w:rsidRPr="00765046">
              <w:rPr>
                <w:rFonts w:ascii="Times New Roman" w:hAnsi="Times New Roman" w:cs="Times New Roman"/>
                <w:lang w:val="sr-Cyrl-CS"/>
              </w:rPr>
              <w:t xml:space="preserve">45 </w:t>
            </w:r>
            <w:r w:rsidR="00F90A3E" w:rsidRPr="00765046">
              <w:rPr>
                <w:rFonts w:ascii="Times New Roman" w:hAnsi="Times New Roman" w:cs="Times New Roman"/>
                <w:lang w:val="sr-Cyrl-CS"/>
              </w:rPr>
              <w:t>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12</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Кафа црна млевена 200гр</w:t>
            </w:r>
          </w:p>
        </w:tc>
        <w:tc>
          <w:tcPr>
            <w:tcW w:w="1366" w:type="dxa"/>
          </w:tcPr>
          <w:p w:rsidR="00F90A3E" w:rsidRPr="00765046" w:rsidRDefault="00F90A3E" w:rsidP="00A92B32">
            <w:pPr>
              <w:jc w:val="right"/>
              <w:rPr>
                <w:rFonts w:ascii="Times New Roman" w:hAnsi="Times New Roman" w:cs="Times New Roman"/>
                <w:lang w:val="sr-Cyrl-CS"/>
              </w:rPr>
            </w:pPr>
            <w:r w:rsidRPr="00765046">
              <w:rPr>
                <w:rFonts w:ascii="Times New Roman" w:hAnsi="Times New Roman" w:cs="Times New Roman"/>
                <w:lang w:val="sr-Cyrl-CS"/>
              </w:rPr>
              <w:t>10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13</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Качкаваљ 1кг</w:t>
            </w:r>
          </w:p>
        </w:tc>
        <w:tc>
          <w:tcPr>
            <w:tcW w:w="1366" w:type="dxa"/>
          </w:tcPr>
          <w:p w:rsidR="00F90A3E" w:rsidRPr="00765046" w:rsidRDefault="00F90A3E" w:rsidP="002C6A61">
            <w:pPr>
              <w:jc w:val="right"/>
              <w:rPr>
                <w:rFonts w:ascii="Times New Roman" w:hAnsi="Times New Roman" w:cs="Times New Roman"/>
                <w:lang w:val="sr-Cyrl-CS"/>
              </w:rPr>
            </w:pPr>
            <w:r w:rsidRPr="00765046">
              <w:rPr>
                <w:rFonts w:ascii="Times New Roman" w:hAnsi="Times New Roman" w:cs="Times New Roman"/>
                <w:lang w:val="sr-Cyrl-CS"/>
              </w:rPr>
              <w:t>1</w:t>
            </w:r>
            <w:r w:rsidR="002C6A61" w:rsidRPr="00765046">
              <w:rPr>
                <w:rFonts w:ascii="Times New Roman" w:hAnsi="Times New Roman" w:cs="Times New Roman"/>
                <w:lang w:val="sr-Cyrl-CS"/>
              </w:rPr>
              <w:t>5</w:t>
            </w:r>
            <w:r w:rsidRPr="00765046">
              <w:rPr>
                <w:rFonts w:ascii="Times New Roman" w:hAnsi="Times New Roman" w:cs="Times New Roman"/>
                <w:lang w:val="sr-Cyrl-CS"/>
              </w:rPr>
              <w:t>0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14</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Квасац 500г</w:t>
            </w:r>
          </w:p>
        </w:tc>
        <w:tc>
          <w:tcPr>
            <w:tcW w:w="1366" w:type="dxa"/>
          </w:tcPr>
          <w:p w:rsidR="00F90A3E" w:rsidRPr="00765046" w:rsidRDefault="00E360CD" w:rsidP="00A92B32">
            <w:pPr>
              <w:jc w:val="right"/>
              <w:rPr>
                <w:rFonts w:ascii="Times New Roman" w:hAnsi="Times New Roman" w:cs="Times New Roman"/>
                <w:lang w:val="sr-Cyrl-CS"/>
              </w:rPr>
            </w:pPr>
            <w:r w:rsidRPr="00765046">
              <w:rPr>
                <w:rFonts w:ascii="Times New Roman" w:hAnsi="Times New Roman" w:cs="Times New Roman"/>
                <w:lang w:val="sr-Cyrl-CS"/>
              </w:rPr>
              <w:t>6</w:t>
            </w:r>
            <w:r w:rsidR="00F90A3E" w:rsidRPr="00765046">
              <w:rPr>
                <w:rFonts w:ascii="Times New Roman" w:hAnsi="Times New Roman" w:cs="Times New Roman"/>
                <w:lang w:val="sr-Cyrl-CS"/>
              </w:rPr>
              <w:t>0 ком</w:t>
            </w:r>
          </w:p>
        </w:tc>
      </w:tr>
      <w:tr w:rsidR="002D00EC" w:rsidRPr="00765046" w:rsidTr="000C201C">
        <w:trPr>
          <w:jc w:val="center"/>
        </w:trPr>
        <w:tc>
          <w:tcPr>
            <w:tcW w:w="436" w:type="dxa"/>
          </w:tcPr>
          <w:p w:rsidR="002D00EC" w:rsidRPr="00765046" w:rsidRDefault="00765046" w:rsidP="000C201C">
            <w:pPr>
              <w:jc w:val="both"/>
              <w:rPr>
                <w:rFonts w:ascii="Times New Roman" w:hAnsi="Times New Roman" w:cs="Times New Roman"/>
                <w:lang w:val="sr-Cyrl-CS"/>
              </w:rPr>
            </w:pPr>
            <w:r w:rsidRPr="00765046">
              <w:rPr>
                <w:rFonts w:ascii="Times New Roman" w:hAnsi="Times New Roman" w:cs="Times New Roman"/>
                <w:lang w:val="sr-Cyrl-CS"/>
              </w:rPr>
              <w:t>15</w:t>
            </w:r>
          </w:p>
        </w:tc>
        <w:tc>
          <w:tcPr>
            <w:tcW w:w="5760" w:type="dxa"/>
            <w:vAlign w:val="center"/>
          </w:tcPr>
          <w:p w:rsidR="002D00EC" w:rsidRPr="00765046" w:rsidRDefault="002D00EC" w:rsidP="000C201C">
            <w:pPr>
              <w:rPr>
                <w:rFonts w:ascii="Times New Roman" w:hAnsi="Times New Roman" w:cs="Times New Roman"/>
                <w:lang w:val="sr-Cyrl-CS"/>
              </w:rPr>
            </w:pPr>
            <w:r w:rsidRPr="00765046">
              <w:rPr>
                <w:rFonts w:ascii="Times New Roman" w:hAnsi="Times New Roman" w:cs="Times New Roman"/>
                <w:lang w:val="sr-Cyrl-CS"/>
              </w:rPr>
              <w:t>Кекс млевени (еквив. Плазма млевена) 300г</w:t>
            </w:r>
          </w:p>
        </w:tc>
        <w:tc>
          <w:tcPr>
            <w:tcW w:w="1366" w:type="dxa"/>
          </w:tcPr>
          <w:p w:rsidR="002D00EC" w:rsidRPr="00765046" w:rsidRDefault="002D00EC"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r>
      <w:tr w:rsidR="00F90A3E" w:rsidRPr="00765046" w:rsidTr="00A92B32">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16</w:t>
            </w:r>
          </w:p>
        </w:tc>
        <w:tc>
          <w:tcPr>
            <w:tcW w:w="5760" w:type="dxa"/>
            <w:vAlign w:val="center"/>
          </w:tcPr>
          <w:p w:rsidR="00F90A3E" w:rsidRPr="00765046" w:rsidRDefault="00F90A3E" w:rsidP="002D00EC">
            <w:pPr>
              <w:rPr>
                <w:rFonts w:ascii="Times New Roman" w:hAnsi="Times New Roman" w:cs="Times New Roman"/>
                <w:lang w:val="sr-Cyrl-CS"/>
              </w:rPr>
            </w:pPr>
            <w:r w:rsidRPr="00765046">
              <w:rPr>
                <w:rFonts w:ascii="Times New Roman" w:hAnsi="Times New Roman" w:cs="Times New Roman"/>
                <w:lang w:val="sr-Cyrl-CS"/>
              </w:rPr>
              <w:t xml:space="preserve">Кекс </w:t>
            </w:r>
            <w:r w:rsidR="002D00EC" w:rsidRPr="00765046">
              <w:rPr>
                <w:rFonts w:ascii="Times New Roman" w:hAnsi="Times New Roman" w:cs="Times New Roman"/>
                <w:lang w:val="sr-Cyrl-CS"/>
              </w:rPr>
              <w:t>– ком.</w:t>
            </w:r>
            <w:r w:rsidRPr="00765046">
              <w:rPr>
                <w:rFonts w:ascii="Times New Roman" w:hAnsi="Times New Roman" w:cs="Times New Roman"/>
                <w:lang w:val="sr-Cyrl-CS"/>
              </w:rPr>
              <w:t xml:space="preserve"> (еквив. Плазма) </w:t>
            </w:r>
            <w:r w:rsidR="002D00EC" w:rsidRPr="00765046">
              <w:rPr>
                <w:rFonts w:ascii="Times New Roman" w:hAnsi="Times New Roman" w:cs="Times New Roman"/>
                <w:lang w:val="sr-Cyrl-CS"/>
              </w:rPr>
              <w:t>15</w:t>
            </w:r>
            <w:r w:rsidRPr="00765046">
              <w:rPr>
                <w:rFonts w:ascii="Times New Roman" w:hAnsi="Times New Roman" w:cs="Times New Roman"/>
                <w:lang w:val="sr-Cyrl-CS"/>
              </w:rPr>
              <w:t>0г</w:t>
            </w:r>
          </w:p>
        </w:tc>
        <w:tc>
          <w:tcPr>
            <w:tcW w:w="1366" w:type="dxa"/>
          </w:tcPr>
          <w:p w:rsidR="00F90A3E" w:rsidRPr="00765046" w:rsidRDefault="002D00EC" w:rsidP="00E360CD">
            <w:pPr>
              <w:jc w:val="right"/>
              <w:rPr>
                <w:rFonts w:ascii="Times New Roman" w:hAnsi="Times New Roman" w:cs="Times New Roman"/>
                <w:lang w:val="sr-Cyrl-CS"/>
              </w:rPr>
            </w:pPr>
            <w:r w:rsidRPr="00765046">
              <w:rPr>
                <w:rFonts w:ascii="Times New Roman" w:hAnsi="Times New Roman" w:cs="Times New Roman"/>
                <w:lang w:val="sr-Cyrl-CS"/>
              </w:rPr>
              <w:t>400</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17</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Кечап благи</w:t>
            </w:r>
            <w:r w:rsidRPr="00765046">
              <w:rPr>
                <w:rFonts w:ascii="Times New Roman" w:hAnsi="Times New Roman" w:cs="Times New Roman"/>
              </w:rPr>
              <w:t xml:space="preserve"> 1</w:t>
            </w:r>
            <w:r w:rsidRPr="00765046">
              <w:rPr>
                <w:rFonts w:ascii="Times New Roman" w:hAnsi="Times New Roman" w:cs="Times New Roman"/>
                <w:lang w:val="sr-Cyrl-CS"/>
              </w:rPr>
              <w:t>л</w:t>
            </w:r>
          </w:p>
        </w:tc>
        <w:tc>
          <w:tcPr>
            <w:tcW w:w="1366" w:type="dxa"/>
          </w:tcPr>
          <w:p w:rsidR="00F90A3E" w:rsidRPr="00765046" w:rsidRDefault="00F90A3E" w:rsidP="00E360CD">
            <w:pPr>
              <w:jc w:val="right"/>
              <w:rPr>
                <w:rFonts w:ascii="Times New Roman" w:hAnsi="Times New Roman" w:cs="Times New Roman"/>
                <w:lang w:val="sr-Cyrl-CS"/>
              </w:rPr>
            </w:pPr>
            <w:r w:rsidRPr="00765046">
              <w:rPr>
                <w:rFonts w:ascii="Times New Roman" w:hAnsi="Times New Roman" w:cs="Times New Roman"/>
                <w:lang w:val="sr-Cyrl-CS"/>
              </w:rPr>
              <w:t>1</w:t>
            </w:r>
            <w:r w:rsidR="00E360CD" w:rsidRPr="00765046">
              <w:rPr>
                <w:rFonts w:ascii="Times New Roman" w:hAnsi="Times New Roman" w:cs="Times New Roman"/>
                <w:lang w:val="sr-Cyrl-CS"/>
              </w:rPr>
              <w:t>5</w:t>
            </w:r>
            <w:r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18</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Кисела вода 2л</w:t>
            </w:r>
          </w:p>
        </w:tc>
        <w:tc>
          <w:tcPr>
            <w:tcW w:w="1366" w:type="dxa"/>
          </w:tcPr>
          <w:p w:rsidR="00F90A3E" w:rsidRPr="00765046" w:rsidRDefault="005C488F" w:rsidP="00A92B32">
            <w:pPr>
              <w:jc w:val="right"/>
              <w:rPr>
                <w:rFonts w:ascii="Times New Roman" w:hAnsi="Times New Roman" w:cs="Times New Roman"/>
                <w:lang w:val="sr-Cyrl-CS"/>
              </w:rPr>
            </w:pPr>
            <w:r w:rsidRPr="00765046">
              <w:rPr>
                <w:rFonts w:ascii="Times New Roman" w:hAnsi="Times New Roman" w:cs="Times New Roman"/>
                <w:lang w:val="sr-Cyrl-CS"/>
              </w:rPr>
              <w:t>4</w:t>
            </w:r>
            <w:r w:rsidR="00F90A3E"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19</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Кисела павлака, чаша 180г</w:t>
            </w:r>
          </w:p>
        </w:tc>
        <w:tc>
          <w:tcPr>
            <w:tcW w:w="1366" w:type="dxa"/>
          </w:tcPr>
          <w:p w:rsidR="00F90A3E" w:rsidRPr="00765046" w:rsidRDefault="002C6A61" w:rsidP="00A92B32">
            <w:pPr>
              <w:jc w:val="right"/>
              <w:rPr>
                <w:rFonts w:ascii="Times New Roman" w:hAnsi="Times New Roman" w:cs="Times New Roman"/>
                <w:lang w:val="sr-Cyrl-CS"/>
              </w:rPr>
            </w:pPr>
            <w:r w:rsidRPr="00765046">
              <w:rPr>
                <w:rFonts w:ascii="Times New Roman" w:hAnsi="Times New Roman" w:cs="Times New Roman"/>
                <w:lang w:val="sr-Cyrl-CS"/>
              </w:rPr>
              <w:t>30</w:t>
            </w:r>
            <w:r w:rsidR="00F90A3E" w:rsidRPr="00765046">
              <w:rPr>
                <w:rFonts w:ascii="Times New Roman" w:hAnsi="Times New Roman" w:cs="Times New Roman"/>
                <w:lang w:val="sr-Cyrl-CS"/>
              </w:rPr>
              <w:t>00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lastRenderedPageBreak/>
              <w:t>20</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Кисели краставац, тегла  680гр</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700</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21</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Кисело млеко, чаша, 180 мл</w:t>
            </w:r>
          </w:p>
        </w:tc>
        <w:tc>
          <w:tcPr>
            <w:tcW w:w="1366" w:type="dxa"/>
          </w:tcPr>
          <w:p w:rsidR="00F90A3E" w:rsidRPr="00765046" w:rsidRDefault="00F90A3E" w:rsidP="00384A69">
            <w:pPr>
              <w:jc w:val="right"/>
              <w:rPr>
                <w:rFonts w:ascii="Times New Roman" w:hAnsi="Times New Roman" w:cs="Times New Roman"/>
                <w:lang w:val="sr-Cyrl-CS"/>
              </w:rPr>
            </w:pPr>
            <w:r w:rsidRPr="00765046">
              <w:rPr>
                <w:rFonts w:ascii="Times New Roman" w:hAnsi="Times New Roman" w:cs="Times New Roman"/>
                <w:lang w:val="sr-Cyrl-CS"/>
              </w:rPr>
              <w:t>4</w:t>
            </w:r>
            <w:r w:rsidR="00384A69" w:rsidRPr="00765046">
              <w:rPr>
                <w:rFonts w:ascii="Times New Roman" w:hAnsi="Times New Roman" w:cs="Times New Roman"/>
                <w:lang w:val="sr-Cyrl-CS"/>
              </w:rPr>
              <w:t>8</w:t>
            </w:r>
            <w:r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22</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Коре за питу и гибаницу 500гр</w:t>
            </w:r>
          </w:p>
        </w:tc>
        <w:tc>
          <w:tcPr>
            <w:tcW w:w="1366" w:type="dxa"/>
          </w:tcPr>
          <w:p w:rsidR="00F90A3E" w:rsidRPr="00765046" w:rsidRDefault="00384A69" w:rsidP="00A92B32">
            <w:pPr>
              <w:jc w:val="right"/>
              <w:rPr>
                <w:rFonts w:ascii="Times New Roman" w:hAnsi="Times New Roman" w:cs="Times New Roman"/>
                <w:lang w:val="sr-Cyrl-CS"/>
              </w:rPr>
            </w:pPr>
            <w:r w:rsidRPr="00765046">
              <w:rPr>
                <w:rFonts w:ascii="Times New Roman" w:hAnsi="Times New Roman" w:cs="Times New Roman"/>
                <w:lang w:val="sr-Cyrl-CS"/>
              </w:rPr>
              <w:t>25</w:t>
            </w:r>
            <w:r w:rsidR="00F90A3E"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23</w:t>
            </w:r>
          </w:p>
        </w:tc>
        <w:tc>
          <w:tcPr>
            <w:tcW w:w="5760" w:type="dxa"/>
          </w:tcPr>
          <w:p w:rsidR="00F90A3E" w:rsidRPr="00765046" w:rsidRDefault="00F90A3E" w:rsidP="00A92B32">
            <w:pPr>
              <w:rPr>
                <w:rFonts w:ascii="Times New Roman" w:hAnsi="Times New Roman" w:cs="Times New Roman"/>
              </w:rPr>
            </w:pPr>
            <w:r w:rsidRPr="00765046">
              <w:rPr>
                <w:rFonts w:ascii="Times New Roman" w:hAnsi="Times New Roman" w:cs="Times New Roman"/>
                <w:lang w:val="sr-Cyrl-CS"/>
              </w:rPr>
              <w:t xml:space="preserve">Кремни намаз 2,5 кг  (еквив. еуро крему) </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12</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24</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rPr>
              <w:t>Кукурузни гриз-палента од кукуруза, тврдунца</w:t>
            </w:r>
            <w:r w:rsidRPr="00765046">
              <w:rPr>
                <w:rFonts w:ascii="Times New Roman" w:hAnsi="Times New Roman" w:cs="Times New Roman"/>
                <w:lang w:val="sr-Cyrl-CS"/>
              </w:rPr>
              <w:t xml:space="preserve"> 500г</w:t>
            </w:r>
          </w:p>
        </w:tc>
        <w:tc>
          <w:tcPr>
            <w:tcW w:w="1366" w:type="dxa"/>
          </w:tcPr>
          <w:p w:rsidR="00F90A3E" w:rsidRPr="00765046" w:rsidRDefault="00384A69" w:rsidP="00A92B32">
            <w:pPr>
              <w:jc w:val="right"/>
              <w:rPr>
                <w:rFonts w:ascii="Times New Roman" w:hAnsi="Times New Roman" w:cs="Times New Roman"/>
                <w:lang w:val="sr-Cyrl-CS"/>
              </w:rPr>
            </w:pPr>
            <w:r w:rsidRPr="00765046">
              <w:rPr>
                <w:rFonts w:ascii="Times New Roman" w:hAnsi="Times New Roman" w:cs="Times New Roman"/>
                <w:lang w:val="sr-Cyrl-CS"/>
              </w:rPr>
              <w:t>24</w:t>
            </w:r>
            <w:r w:rsidR="00F90A3E"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25</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Купус кисели 1 кг</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120</w:t>
            </w:r>
            <w:r w:rsidR="00F90A3E" w:rsidRPr="00765046">
              <w:rPr>
                <w:rFonts w:ascii="Times New Roman" w:hAnsi="Times New Roman" w:cs="Times New Roman"/>
                <w:lang w:val="sr-Cyrl-CS"/>
              </w:rPr>
              <w:t xml:space="preserve">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26</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Ловор лист кесица 8г</w:t>
            </w:r>
          </w:p>
        </w:tc>
        <w:tc>
          <w:tcPr>
            <w:tcW w:w="1366" w:type="dxa"/>
          </w:tcPr>
          <w:p w:rsidR="00F90A3E" w:rsidRPr="00765046" w:rsidRDefault="00F90A3E" w:rsidP="00A92B32">
            <w:pPr>
              <w:jc w:val="right"/>
              <w:rPr>
                <w:rFonts w:ascii="Times New Roman" w:hAnsi="Times New Roman" w:cs="Times New Roman"/>
                <w:lang w:val="sr-Cyrl-CS"/>
              </w:rPr>
            </w:pPr>
            <w:r w:rsidRPr="00765046">
              <w:rPr>
                <w:rFonts w:ascii="Times New Roman" w:hAnsi="Times New Roman" w:cs="Times New Roman"/>
                <w:lang w:val="sr-Cyrl-CS"/>
              </w:rPr>
              <w:t>30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27</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Макарони 400г</w:t>
            </w:r>
          </w:p>
        </w:tc>
        <w:tc>
          <w:tcPr>
            <w:tcW w:w="1366" w:type="dxa"/>
          </w:tcPr>
          <w:p w:rsidR="00F90A3E" w:rsidRPr="00765046" w:rsidRDefault="00384A69" w:rsidP="00A92B32">
            <w:pPr>
              <w:jc w:val="right"/>
              <w:rPr>
                <w:rFonts w:ascii="Times New Roman" w:hAnsi="Times New Roman" w:cs="Times New Roman"/>
                <w:lang w:val="sr-Cyrl-CS"/>
              </w:rPr>
            </w:pPr>
            <w:r w:rsidRPr="00765046">
              <w:rPr>
                <w:rFonts w:ascii="Times New Roman" w:hAnsi="Times New Roman" w:cs="Times New Roman"/>
                <w:lang w:val="sr-Cyrl-CS"/>
              </w:rPr>
              <w:t>4</w:t>
            </w:r>
            <w:r w:rsidR="00F90A3E" w:rsidRPr="00765046">
              <w:rPr>
                <w:rFonts w:ascii="Times New Roman" w:hAnsi="Times New Roman" w:cs="Times New Roman"/>
                <w:lang w:val="sr-Cyrl-CS"/>
              </w:rPr>
              <w:t>00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28</w:t>
            </w:r>
          </w:p>
        </w:tc>
        <w:tc>
          <w:tcPr>
            <w:tcW w:w="5760" w:type="dxa"/>
          </w:tcPr>
          <w:p w:rsidR="00F90A3E" w:rsidRPr="00765046" w:rsidRDefault="00F90A3E" w:rsidP="00A92B32">
            <w:pPr>
              <w:rPr>
                <w:rFonts w:ascii="Times New Roman" w:hAnsi="Times New Roman" w:cs="Times New Roman"/>
              </w:rPr>
            </w:pPr>
            <w:r w:rsidRPr="00765046">
              <w:rPr>
                <w:rFonts w:ascii="Times New Roman" w:hAnsi="Times New Roman" w:cs="Times New Roman"/>
              </w:rPr>
              <w:t>Маргарин стони, 0,250кг</w:t>
            </w:r>
          </w:p>
        </w:tc>
        <w:tc>
          <w:tcPr>
            <w:tcW w:w="1366" w:type="dxa"/>
          </w:tcPr>
          <w:p w:rsidR="00F90A3E" w:rsidRPr="00765046" w:rsidRDefault="002C6A61" w:rsidP="00A92B32">
            <w:pPr>
              <w:jc w:val="right"/>
              <w:rPr>
                <w:rFonts w:ascii="Times New Roman" w:hAnsi="Times New Roman" w:cs="Times New Roman"/>
                <w:lang w:val="sr-Cyrl-CS"/>
              </w:rPr>
            </w:pPr>
            <w:r w:rsidRPr="00765046">
              <w:rPr>
                <w:rFonts w:ascii="Times New Roman" w:hAnsi="Times New Roman" w:cs="Times New Roman"/>
                <w:lang w:val="sr-Cyrl-CS"/>
              </w:rPr>
              <w:t>2</w:t>
            </w:r>
            <w:r w:rsidR="00F90A3E" w:rsidRPr="00765046">
              <w:rPr>
                <w:rFonts w:ascii="Times New Roman" w:hAnsi="Times New Roman" w:cs="Times New Roman"/>
              </w:rPr>
              <w:t>0</w:t>
            </w:r>
            <w:r w:rsidR="00F90A3E" w:rsidRPr="00765046">
              <w:rPr>
                <w:rFonts w:ascii="Times New Roman" w:hAnsi="Times New Roman" w:cs="Times New Roman"/>
                <w:lang w:val="sr-Cyrl-CS"/>
              </w:rPr>
              <w:t>0 ком</w:t>
            </w:r>
          </w:p>
        </w:tc>
      </w:tr>
      <w:tr w:rsidR="002C6A61" w:rsidRPr="00765046" w:rsidTr="000C201C">
        <w:trPr>
          <w:jc w:val="center"/>
        </w:trPr>
        <w:tc>
          <w:tcPr>
            <w:tcW w:w="436" w:type="dxa"/>
          </w:tcPr>
          <w:p w:rsidR="002C6A61" w:rsidRPr="00765046" w:rsidRDefault="00765046" w:rsidP="000C201C">
            <w:pPr>
              <w:jc w:val="both"/>
              <w:rPr>
                <w:rFonts w:ascii="Times New Roman" w:hAnsi="Times New Roman" w:cs="Times New Roman"/>
                <w:lang w:val="sr-Cyrl-CS"/>
              </w:rPr>
            </w:pPr>
            <w:r w:rsidRPr="00765046">
              <w:rPr>
                <w:rFonts w:ascii="Times New Roman" w:hAnsi="Times New Roman" w:cs="Times New Roman"/>
                <w:lang w:val="sr-Cyrl-CS"/>
              </w:rPr>
              <w:t>29</w:t>
            </w:r>
          </w:p>
        </w:tc>
        <w:tc>
          <w:tcPr>
            <w:tcW w:w="5760" w:type="dxa"/>
          </w:tcPr>
          <w:p w:rsidR="002C6A61" w:rsidRPr="00765046" w:rsidRDefault="002C6A61" w:rsidP="000C201C">
            <w:pPr>
              <w:rPr>
                <w:rFonts w:ascii="Times New Roman" w:hAnsi="Times New Roman" w:cs="Times New Roman"/>
                <w:lang w:val="sr-Cyrl-CS"/>
              </w:rPr>
            </w:pPr>
            <w:r w:rsidRPr="00765046">
              <w:rPr>
                <w:rFonts w:ascii="Times New Roman" w:hAnsi="Times New Roman" w:cs="Times New Roman"/>
                <w:lang w:val="sr-Cyrl-CS"/>
              </w:rPr>
              <w:t>Мармелада мешана 3 кг</w:t>
            </w:r>
          </w:p>
        </w:tc>
        <w:tc>
          <w:tcPr>
            <w:tcW w:w="1366" w:type="dxa"/>
          </w:tcPr>
          <w:p w:rsidR="002C6A61" w:rsidRPr="00765046" w:rsidRDefault="00E360CD" w:rsidP="000C201C">
            <w:pPr>
              <w:jc w:val="right"/>
              <w:rPr>
                <w:rFonts w:ascii="Times New Roman" w:hAnsi="Times New Roman" w:cs="Times New Roman"/>
                <w:lang w:val="sr-Cyrl-CS"/>
              </w:rPr>
            </w:pPr>
            <w:r w:rsidRPr="00765046">
              <w:rPr>
                <w:rFonts w:ascii="Times New Roman" w:hAnsi="Times New Roman" w:cs="Times New Roman"/>
                <w:lang w:val="sr-Cyrl-CS"/>
              </w:rPr>
              <w:t>7</w:t>
            </w:r>
            <w:r w:rsidR="002C6A61"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30</w:t>
            </w:r>
          </w:p>
        </w:tc>
        <w:tc>
          <w:tcPr>
            <w:tcW w:w="5760" w:type="dxa"/>
          </w:tcPr>
          <w:p w:rsidR="00F90A3E" w:rsidRPr="00765046" w:rsidRDefault="002C6A61" w:rsidP="00A92B32">
            <w:pPr>
              <w:rPr>
                <w:rFonts w:ascii="Times New Roman" w:hAnsi="Times New Roman" w:cs="Times New Roman"/>
                <w:lang w:val="sr-Cyrl-CS"/>
              </w:rPr>
            </w:pPr>
            <w:r w:rsidRPr="00765046">
              <w:rPr>
                <w:rFonts w:ascii="Times New Roman" w:hAnsi="Times New Roman" w:cs="Times New Roman"/>
                <w:lang w:val="sr-Cyrl-CS"/>
              </w:rPr>
              <w:t xml:space="preserve">Маслац – </w:t>
            </w:r>
            <w:r w:rsidRPr="00765046">
              <w:rPr>
                <w:rFonts w:ascii="Times New Roman" w:hAnsi="Times New Roman" w:cs="Times New Roman"/>
                <w:b/>
                <w:lang w:val="sr-Cyrl-CS"/>
              </w:rPr>
              <w:t>намаз неслани</w:t>
            </w:r>
            <w:r w:rsidRPr="00765046">
              <w:rPr>
                <w:rFonts w:ascii="Times New Roman" w:hAnsi="Times New Roman" w:cs="Times New Roman"/>
                <w:lang w:val="sr-Cyrl-CS"/>
              </w:rPr>
              <w:t xml:space="preserve"> </w:t>
            </w:r>
          </w:p>
        </w:tc>
        <w:tc>
          <w:tcPr>
            <w:tcW w:w="1366" w:type="dxa"/>
          </w:tcPr>
          <w:p w:rsidR="00F90A3E" w:rsidRPr="00765046" w:rsidRDefault="002C6A61" w:rsidP="00A92B32">
            <w:pPr>
              <w:jc w:val="right"/>
              <w:rPr>
                <w:rFonts w:ascii="Times New Roman" w:hAnsi="Times New Roman" w:cs="Times New Roman"/>
                <w:lang w:val="sr-Cyrl-CS"/>
              </w:rPr>
            </w:pPr>
            <w:r w:rsidRPr="00765046">
              <w:rPr>
                <w:rFonts w:ascii="Times New Roman" w:hAnsi="Times New Roman" w:cs="Times New Roman"/>
                <w:lang w:val="sr-Cyrl-CS"/>
              </w:rPr>
              <w:t>250 кг</w:t>
            </w:r>
          </w:p>
        </w:tc>
      </w:tr>
      <w:tr w:rsidR="00F90A3E" w:rsidRPr="00765046" w:rsidTr="008A7F0E">
        <w:trPr>
          <w:jc w:val="center"/>
        </w:trPr>
        <w:tc>
          <w:tcPr>
            <w:tcW w:w="436" w:type="dxa"/>
            <w:shd w:val="clear" w:color="auto" w:fill="auto"/>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31</w:t>
            </w:r>
          </w:p>
        </w:tc>
        <w:tc>
          <w:tcPr>
            <w:tcW w:w="5760" w:type="dxa"/>
            <w:shd w:val="clear" w:color="auto" w:fill="auto"/>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Мед, 950гр</w:t>
            </w:r>
          </w:p>
        </w:tc>
        <w:tc>
          <w:tcPr>
            <w:tcW w:w="1366" w:type="dxa"/>
          </w:tcPr>
          <w:p w:rsidR="00F90A3E" w:rsidRPr="00765046" w:rsidRDefault="00E360CD" w:rsidP="00A92B32">
            <w:pPr>
              <w:jc w:val="right"/>
              <w:rPr>
                <w:rFonts w:ascii="Times New Roman" w:hAnsi="Times New Roman" w:cs="Times New Roman"/>
                <w:lang w:val="sr-Cyrl-CS"/>
              </w:rPr>
            </w:pPr>
            <w:r w:rsidRPr="00765046">
              <w:rPr>
                <w:rFonts w:ascii="Times New Roman" w:hAnsi="Times New Roman" w:cs="Times New Roman"/>
                <w:lang w:val="sr-Cyrl-CS"/>
              </w:rPr>
              <w:t>2</w:t>
            </w:r>
            <w:r w:rsidR="00F90A3E" w:rsidRPr="00765046">
              <w:rPr>
                <w:rFonts w:ascii="Times New Roman" w:hAnsi="Times New Roman" w:cs="Times New Roman"/>
                <w:lang w:val="sr-Cyrl-CS"/>
              </w:rPr>
              <w:t>00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32</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Обланде 0,2 кг</w:t>
            </w:r>
          </w:p>
        </w:tc>
        <w:tc>
          <w:tcPr>
            <w:tcW w:w="1366" w:type="dxa"/>
          </w:tcPr>
          <w:p w:rsidR="00F90A3E" w:rsidRPr="00765046" w:rsidRDefault="00F90A3E" w:rsidP="002D00EC">
            <w:pPr>
              <w:jc w:val="right"/>
              <w:rPr>
                <w:rFonts w:ascii="Times New Roman" w:hAnsi="Times New Roman" w:cs="Times New Roman"/>
                <w:lang w:val="sr-Cyrl-CS"/>
              </w:rPr>
            </w:pPr>
            <w:r w:rsidRPr="00765046">
              <w:rPr>
                <w:rFonts w:ascii="Times New Roman" w:hAnsi="Times New Roman" w:cs="Times New Roman"/>
                <w:lang w:val="sr-Cyrl-CS"/>
              </w:rPr>
              <w:t>1</w:t>
            </w:r>
            <w:r w:rsidR="002D00EC" w:rsidRPr="00765046">
              <w:rPr>
                <w:rFonts w:ascii="Times New Roman" w:hAnsi="Times New Roman" w:cs="Times New Roman"/>
                <w:lang w:val="sr-Cyrl-CS"/>
              </w:rPr>
              <w:t>2</w:t>
            </w:r>
            <w:r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33</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Оригано, кесица 3г</w:t>
            </w:r>
          </w:p>
        </w:tc>
        <w:tc>
          <w:tcPr>
            <w:tcW w:w="1366" w:type="dxa"/>
          </w:tcPr>
          <w:p w:rsidR="00F90A3E" w:rsidRPr="00765046" w:rsidRDefault="00E360CD" w:rsidP="00A92B32">
            <w:pPr>
              <w:jc w:val="right"/>
              <w:rPr>
                <w:rFonts w:ascii="Times New Roman" w:hAnsi="Times New Roman" w:cs="Times New Roman"/>
                <w:lang w:val="sr-Cyrl-CS"/>
              </w:rPr>
            </w:pPr>
            <w:r w:rsidRPr="00765046">
              <w:rPr>
                <w:rFonts w:ascii="Times New Roman" w:hAnsi="Times New Roman" w:cs="Times New Roman"/>
                <w:lang w:val="sr-Cyrl-CS"/>
              </w:rPr>
              <w:t>10</w:t>
            </w:r>
            <w:r w:rsidR="00F90A3E"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34</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Паприка црвена мл. Слатка 100 г</w:t>
            </w:r>
          </w:p>
        </w:tc>
        <w:tc>
          <w:tcPr>
            <w:tcW w:w="1366" w:type="dxa"/>
          </w:tcPr>
          <w:p w:rsidR="00F90A3E" w:rsidRPr="00765046" w:rsidRDefault="00E360CD" w:rsidP="00A92B32">
            <w:pPr>
              <w:jc w:val="right"/>
              <w:rPr>
                <w:rFonts w:ascii="Times New Roman" w:hAnsi="Times New Roman" w:cs="Times New Roman"/>
                <w:lang w:val="sr-Cyrl-CS"/>
              </w:rPr>
            </w:pPr>
            <w:r w:rsidRPr="00765046">
              <w:rPr>
                <w:rFonts w:ascii="Times New Roman" w:hAnsi="Times New Roman" w:cs="Times New Roman"/>
                <w:lang w:val="sr-Cyrl-CS"/>
              </w:rPr>
              <w:t>15</w:t>
            </w:r>
            <w:r w:rsidR="00F90A3E"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35</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Пастеризовано млеко, 2,8 % мм, 1,5 л</w:t>
            </w:r>
          </w:p>
        </w:tc>
        <w:tc>
          <w:tcPr>
            <w:tcW w:w="1366" w:type="dxa"/>
          </w:tcPr>
          <w:p w:rsidR="00F90A3E" w:rsidRPr="00765046" w:rsidRDefault="002C6A61" w:rsidP="00A92B32">
            <w:pPr>
              <w:jc w:val="right"/>
              <w:rPr>
                <w:rFonts w:ascii="Times New Roman" w:hAnsi="Times New Roman" w:cs="Times New Roman"/>
                <w:lang w:val="sr-Cyrl-CS"/>
              </w:rPr>
            </w:pPr>
            <w:r w:rsidRPr="00765046">
              <w:rPr>
                <w:rFonts w:ascii="Times New Roman" w:hAnsi="Times New Roman" w:cs="Times New Roman"/>
                <w:lang w:val="sr-Cyrl-CS"/>
              </w:rPr>
              <w:t>40</w:t>
            </w:r>
            <w:r w:rsidR="00F90A3E" w:rsidRPr="00765046">
              <w:rPr>
                <w:rFonts w:ascii="Times New Roman" w:hAnsi="Times New Roman" w:cs="Times New Roman"/>
                <w:lang w:val="sr-Cyrl-CS"/>
              </w:rPr>
              <w:t>00 ком</w:t>
            </w:r>
          </w:p>
        </w:tc>
      </w:tr>
      <w:tr w:rsidR="00F90A3E" w:rsidRPr="00765046" w:rsidTr="00A92B32">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36</w:t>
            </w:r>
          </w:p>
        </w:tc>
        <w:tc>
          <w:tcPr>
            <w:tcW w:w="5760" w:type="dxa"/>
            <w:vAlign w:val="center"/>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Пилећи батаккарабатак (свежи)</w:t>
            </w:r>
          </w:p>
        </w:tc>
        <w:tc>
          <w:tcPr>
            <w:tcW w:w="1366" w:type="dxa"/>
          </w:tcPr>
          <w:p w:rsidR="00F90A3E" w:rsidRPr="00765046" w:rsidRDefault="002C6A61" w:rsidP="00A92B32">
            <w:pPr>
              <w:jc w:val="right"/>
              <w:rPr>
                <w:rFonts w:ascii="Times New Roman" w:hAnsi="Times New Roman" w:cs="Times New Roman"/>
                <w:lang w:val="sr-Cyrl-CS"/>
              </w:rPr>
            </w:pPr>
            <w:r w:rsidRPr="00765046">
              <w:rPr>
                <w:rFonts w:ascii="Times New Roman" w:hAnsi="Times New Roman" w:cs="Times New Roman"/>
                <w:lang w:val="sr-Cyrl-CS"/>
              </w:rPr>
              <w:t>85</w:t>
            </w:r>
            <w:r w:rsidR="00F90A3E" w:rsidRPr="00765046">
              <w:rPr>
                <w:rFonts w:ascii="Times New Roman" w:hAnsi="Times New Roman" w:cs="Times New Roman"/>
                <w:lang w:val="sr-Cyrl-CS"/>
              </w:rPr>
              <w:t>0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37</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Пиринач округло зрно 1кг</w:t>
            </w:r>
          </w:p>
        </w:tc>
        <w:tc>
          <w:tcPr>
            <w:tcW w:w="1366" w:type="dxa"/>
          </w:tcPr>
          <w:p w:rsidR="00F90A3E" w:rsidRPr="00765046" w:rsidRDefault="00F90A3E" w:rsidP="00384A69">
            <w:pPr>
              <w:jc w:val="right"/>
              <w:rPr>
                <w:rFonts w:ascii="Times New Roman" w:hAnsi="Times New Roman" w:cs="Times New Roman"/>
                <w:lang w:val="sr-Cyrl-CS"/>
              </w:rPr>
            </w:pPr>
            <w:r w:rsidRPr="00765046">
              <w:rPr>
                <w:rFonts w:ascii="Times New Roman" w:hAnsi="Times New Roman" w:cs="Times New Roman"/>
                <w:lang w:val="sr-Cyrl-CS"/>
              </w:rPr>
              <w:t>3</w:t>
            </w:r>
            <w:r w:rsidR="00384A69" w:rsidRPr="00765046">
              <w:rPr>
                <w:rFonts w:ascii="Times New Roman" w:hAnsi="Times New Roman" w:cs="Times New Roman"/>
                <w:lang w:val="sr-Cyrl-CS"/>
              </w:rPr>
              <w:t>5</w:t>
            </w:r>
            <w:r w:rsidRPr="00765046">
              <w:rPr>
                <w:rFonts w:ascii="Times New Roman" w:hAnsi="Times New Roman" w:cs="Times New Roman"/>
                <w:lang w:val="sr-Cyrl-CS"/>
              </w:rPr>
              <w:t>0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38</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Поврђе, мешавина за чорбу 450 гр (смрзнуто)</w:t>
            </w:r>
          </w:p>
        </w:tc>
        <w:tc>
          <w:tcPr>
            <w:tcW w:w="1366" w:type="dxa"/>
          </w:tcPr>
          <w:p w:rsidR="00F90A3E" w:rsidRPr="00765046" w:rsidRDefault="00F90A3E" w:rsidP="002D00EC">
            <w:pPr>
              <w:jc w:val="right"/>
              <w:rPr>
                <w:rFonts w:ascii="Times New Roman" w:hAnsi="Times New Roman" w:cs="Times New Roman"/>
                <w:lang w:val="sr-Cyrl-CS"/>
              </w:rPr>
            </w:pPr>
            <w:r w:rsidRPr="00765046">
              <w:rPr>
                <w:rFonts w:ascii="Times New Roman" w:hAnsi="Times New Roman" w:cs="Times New Roman"/>
                <w:lang w:val="sr-Cyrl-CS"/>
              </w:rPr>
              <w:t>1</w:t>
            </w:r>
            <w:r w:rsidR="002D00EC" w:rsidRPr="00765046">
              <w:rPr>
                <w:rFonts w:ascii="Times New Roman" w:hAnsi="Times New Roman" w:cs="Times New Roman"/>
                <w:lang w:val="sr-Cyrl-CS"/>
              </w:rPr>
              <w:t>5</w:t>
            </w:r>
            <w:r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39</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Поврће за ђувеч 450 гр (смрзнуто)</w:t>
            </w:r>
          </w:p>
        </w:tc>
        <w:tc>
          <w:tcPr>
            <w:tcW w:w="1366" w:type="dxa"/>
          </w:tcPr>
          <w:p w:rsidR="00F90A3E" w:rsidRPr="00765046" w:rsidRDefault="00F90A3E" w:rsidP="00A92B32">
            <w:pPr>
              <w:jc w:val="right"/>
              <w:rPr>
                <w:rFonts w:ascii="Times New Roman" w:hAnsi="Times New Roman" w:cs="Times New Roman"/>
                <w:lang w:val="sr-Cyrl-CS"/>
              </w:rPr>
            </w:pPr>
            <w:r w:rsidRPr="00765046">
              <w:rPr>
                <w:rFonts w:ascii="Times New Roman" w:hAnsi="Times New Roman" w:cs="Times New Roman"/>
                <w:lang w:val="sr-Cyrl-CS"/>
              </w:rPr>
              <w:t>150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40</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Прашак за пециво, кесица 12г</w:t>
            </w:r>
          </w:p>
        </w:tc>
        <w:tc>
          <w:tcPr>
            <w:tcW w:w="1366" w:type="dxa"/>
          </w:tcPr>
          <w:p w:rsidR="00F90A3E" w:rsidRPr="00765046" w:rsidRDefault="00E360CD" w:rsidP="00A92B32">
            <w:pPr>
              <w:jc w:val="right"/>
              <w:rPr>
                <w:rFonts w:ascii="Times New Roman" w:hAnsi="Times New Roman" w:cs="Times New Roman"/>
                <w:lang w:val="sr-Cyrl-CS"/>
              </w:rPr>
            </w:pPr>
            <w:r w:rsidRPr="00765046">
              <w:rPr>
                <w:rFonts w:ascii="Times New Roman" w:hAnsi="Times New Roman" w:cs="Times New Roman"/>
                <w:lang w:val="sr-Cyrl-CS"/>
              </w:rPr>
              <w:t>10</w:t>
            </w:r>
            <w:r w:rsidR="00F90A3E" w:rsidRPr="00765046">
              <w:rPr>
                <w:rFonts w:ascii="Times New Roman" w:hAnsi="Times New Roman" w:cs="Times New Roman"/>
                <w:lang w:val="sr-Cyrl-CS"/>
              </w:rPr>
              <w:t>00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41</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Пудинг ванила кесице 40г</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1200</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42</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Пшенични гриз 1кг</w:t>
            </w:r>
          </w:p>
        </w:tc>
        <w:tc>
          <w:tcPr>
            <w:tcW w:w="1366" w:type="dxa"/>
          </w:tcPr>
          <w:p w:rsidR="00F90A3E" w:rsidRPr="00765046" w:rsidRDefault="00384A69" w:rsidP="00A92B32">
            <w:pPr>
              <w:jc w:val="right"/>
              <w:rPr>
                <w:rFonts w:ascii="Times New Roman" w:hAnsi="Times New Roman" w:cs="Times New Roman"/>
                <w:lang w:val="sr-Cyrl-CS"/>
              </w:rPr>
            </w:pPr>
            <w:r w:rsidRPr="00765046">
              <w:rPr>
                <w:rFonts w:ascii="Times New Roman" w:hAnsi="Times New Roman" w:cs="Times New Roman"/>
                <w:lang w:val="sr-Cyrl-CS"/>
              </w:rPr>
              <w:t>3</w:t>
            </w:r>
            <w:r w:rsidR="00F90A3E" w:rsidRPr="00765046">
              <w:rPr>
                <w:rFonts w:ascii="Times New Roman" w:hAnsi="Times New Roman" w:cs="Times New Roman"/>
                <w:lang w:val="sr-Cyrl-CS"/>
              </w:rPr>
              <w:t>0 кг</w:t>
            </w:r>
          </w:p>
        </w:tc>
      </w:tr>
      <w:tr w:rsidR="00384A69" w:rsidRPr="00765046" w:rsidTr="000C201C">
        <w:trPr>
          <w:jc w:val="center"/>
        </w:trPr>
        <w:tc>
          <w:tcPr>
            <w:tcW w:w="436" w:type="dxa"/>
          </w:tcPr>
          <w:p w:rsidR="00384A69" w:rsidRPr="00765046" w:rsidRDefault="00765046" w:rsidP="000C201C">
            <w:pPr>
              <w:jc w:val="both"/>
              <w:rPr>
                <w:rFonts w:ascii="Times New Roman" w:hAnsi="Times New Roman" w:cs="Times New Roman"/>
                <w:lang w:val="sr-Cyrl-CS"/>
              </w:rPr>
            </w:pPr>
            <w:r w:rsidRPr="00765046">
              <w:rPr>
                <w:rFonts w:ascii="Times New Roman" w:hAnsi="Times New Roman" w:cs="Times New Roman"/>
                <w:lang w:val="sr-Cyrl-CS"/>
              </w:rPr>
              <w:t>43</w:t>
            </w:r>
          </w:p>
        </w:tc>
        <w:tc>
          <w:tcPr>
            <w:tcW w:w="5760" w:type="dxa"/>
          </w:tcPr>
          <w:p w:rsidR="00384A69" w:rsidRPr="00765046" w:rsidRDefault="00384A69" w:rsidP="000C201C">
            <w:pPr>
              <w:rPr>
                <w:rFonts w:ascii="Times New Roman" w:hAnsi="Times New Roman" w:cs="Times New Roman"/>
                <w:lang w:val="sr-Cyrl-CS"/>
              </w:rPr>
            </w:pPr>
            <w:r w:rsidRPr="00765046">
              <w:rPr>
                <w:rFonts w:ascii="Times New Roman" w:hAnsi="Times New Roman" w:cs="Times New Roman"/>
              </w:rPr>
              <w:t>Пшенично брашно Т-500</w:t>
            </w:r>
            <w:r w:rsidRPr="00765046">
              <w:rPr>
                <w:rFonts w:ascii="Times New Roman" w:hAnsi="Times New Roman" w:cs="Times New Roman"/>
                <w:lang w:val="sr-Cyrl-CS"/>
              </w:rPr>
              <w:t xml:space="preserve"> 1кг</w:t>
            </w:r>
          </w:p>
        </w:tc>
        <w:tc>
          <w:tcPr>
            <w:tcW w:w="1366" w:type="dxa"/>
          </w:tcPr>
          <w:p w:rsidR="00384A69" w:rsidRPr="00765046" w:rsidRDefault="00384A69" w:rsidP="000C201C">
            <w:pPr>
              <w:jc w:val="right"/>
              <w:rPr>
                <w:rFonts w:ascii="Times New Roman" w:hAnsi="Times New Roman" w:cs="Times New Roman"/>
                <w:lang w:val="sr-Cyrl-CS"/>
              </w:rPr>
            </w:pPr>
            <w:r w:rsidRPr="00765046">
              <w:rPr>
                <w:rFonts w:ascii="Times New Roman" w:hAnsi="Times New Roman" w:cs="Times New Roman"/>
                <w:lang w:val="sr-Cyrl-CS"/>
              </w:rPr>
              <w:t>3000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44</w:t>
            </w:r>
          </w:p>
        </w:tc>
        <w:tc>
          <w:tcPr>
            <w:tcW w:w="5760" w:type="dxa"/>
          </w:tcPr>
          <w:p w:rsidR="00F90A3E" w:rsidRPr="00765046" w:rsidRDefault="00F90A3E" w:rsidP="00384A69">
            <w:pPr>
              <w:rPr>
                <w:rFonts w:ascii="Times New Roman" w:hAnsi="Times New Roman" w:cs="Times New Roman"/>
                <w:lang w:val="sr-Cyrl-CS"/>
              </w:rPr>
            </w:pPr>
            <w:r w:rsidRPr="00765046">
              <w:rPr>
                <w:rFonts w:ascii="Times New Roman" w:hAnsi="Times New Roman" w:cs="Times New Roman"/>
              </w:rPr>
              <w:t>Пшенично брашно Т-</w:t>
            </w:r>
            <w:r w:rsidR="00384A69" w:rsidRPr="00765046">
              <w:rPr>
                <w:rFonts w:ascii="Times New Roman" w:hAnsi="Times New Roman" w:cs="Times New Roman"/>
                <w:lang w:val="sr-Cyrl-CS"/>
              </w:rPr>
              <w:t>1100</w:t>
            </w:r>
            <w:r w:rsidRPr="00765046">
              <w:rPr>
                <w:rFonts w:ascii="Times New Roman" w:hAnsi="Times New Roman" w:cs="Times New Roman"/>
                <w:lang w:val="sr-Cyrl-CS"/>
              </w:rPr>
              <w:t xml:space="preserve"> 1кг</w:t>
            </w:r>
          </w:p>
        </w:tc>
        <w:tc>
          <w:tcPr>
            <w:tcW w:w="1366" w:type="dxa"/>
          </w:tcPr>
          <w:p w:rsidR="00F90A3E" w:rsidRPr="00765046" w:rsidRDefault="00384A69" w:rsidP="00A92B32">
            <w:pPr>
              <w:jc w:val="right"/>
              <w:rPr>
                <w:rFonts w:ascii="Times New Roman" w:hAnsi="Times New Roman" w:cs="Times New Roman"/>
                <w:lang w:val="sr-Cyrl-CS"/>
              </w:rPr>
            </w:pPr>
            <w:r w:rsidRPr="00765046">
              <w:rPr>
                <w:rFonts w:ascii="Times New Roman" w:hAnsi="Times New Roman" w:cs="Times New Roman"/>
                <w:lang w:val="sr-Cyrl-CS"/>
              </w:rPr>
              <w:t>150</w:t>
            </w:r>
            <w:r w:rsidR="00F90A3E" w:rsidRPr="00765046">
              <w:rPr>
                <w:rFonts w:ascii="Times New Roman" w:hAnsi="Times New Roman" w:cs="Times New Roman"/>
                <w:lang w:val="sr-Cyrl-CS"/>
              </w:rPr>
              <w:t xml:space="preserve">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45</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Рен 190 гр</w:t>
            </w:r>
          </w:p>
        </w:tc>
        <w:tc>
          <w:tcPr>
            <w:tcW w:w="1366" w:type="dxa"/>
          </w:tcPr>
          <w:p w:rsidR="00F90A3E" w:rsidRPr="00765046" w:rsidRDefault="00F90A3E" w:rsidP="00A92B32">
            <w:pPr>
              <w:jc w:val="right"/>
              <w:rPr>
                <w:rFonts w:ascii="Times New Roman" w:hAnsi="Times New Roman" w:cs="Times New Roman"/>
                <w:lang w:val="sr-Cyrl-CS"/>
              </w:rPr>
            </w:pPr>
            <w:r w:rsidRPr="00765046">
              <w:rPr>
                <w:rFonts w:ascii="Times New Roman" w:hAnsi="Times New Roman" w:cs="Times New Roman"/>
                <w:lang w:val="sr-Cyrl-CS"/>
              </w:rPr>
              <w:t>10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46</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Сирће, алкохолно, 1л</w:t>
            </w:r>
          </w:p>
        </w:tc>
        <w:tc>
          <w:tcPr>
            <w:tcW w:w="1366" w:type="dxa"/>
          </w:tcPr>
          <w:p w:rsidR="00F90A3E" w:rsidRPr="00765046" w:rsidRDefault="00F90A3E" w:rsidP="00A92B32">
            <w:pPr>
              <w:jc w:val="right"/>
              <w:rPr>
                <w:rFonts w:ascii="Times New Roman" w:hAnsi="Times New Roman" w:cs="Times New Roman"/>
                <w:lang w:val="sr-Cyrl-CS"/>
              </w:rPr>
            </w:pPr>
            <w:r w:rsidRPr="00765046">
              <w:rPr>
                <w:rFonts w:ascii="Times New Roman" w:hAnsi="Times New Roman" w:cs="Times New Roman"/>
                <w:lang w:val="sr-Cyrl-CS"/>
              </w:rPr>
              <w:t>150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47</w:t>
            </w:r>
          </w:p>
        </w:tc>
        <w:tc>
          <w:tcPr>
            <w:tcW w:w="5760" w:type="dxa"/>
          </w:tcPr>
          <w:p w:rsidR="00F90A3E" w:rsidRPr="00765046" w:rsidRDefault="00F90A3E" w:rsidP="002C6A61">
            <w:pPr>
              <w:rPr>
                <w:rFonts w:ascii="Times New Roman" w:hAnsi="Times New Roman" w:cs="Times New Roman"/>
                <w:lang w:val="sr-Cyrl-CS"/>
              </w:rPr>
            </w:pPr>
            <w:r w:rsidRPr="00765046">
              <w:rPr>
                <w:rFonts w:ascii="Times New Roman" w:hAnsi="Times New Roman" w:cs="Times New Roman"/>
                <w:lang w:val="sr-Cyrl-CS"/>
              </w:rPr>
              <w:t xml:space="preserve">Сир </w:t>
            </w:r>
            <w:r w:rsidR="002C6A61" w:rsidRPr="00765046">
              <w:rPr>
                <w:rFonts w:ascii="Times New Roman" w:hAnsi="Times New Roman" w:cs="Times New Roman"/>
                <w:lang w:val="sr-Cyrl-CS"/>
              </w:rPr>
              <w:t>(Фета, или еквивалент) ринфуз</w:t>
            </w:r>
          </w:p>
        </w:tc>
        <w:tc>
          <w:tcPr>
            <w:tcW w:w="1366" w:type="dxa"/>
          </w:tcPr>
          <w:p w:rsidR="00F90A3E" w:rsidRPr="00765046" w:rsidRDefault="002C6A61" w:rsidP="00A92B32">
            <w:pPr>
              <w:jc w:val="right"/>
              <w:rPr>
                <w:rFonts w:ascii="Times New Roman" w:hAnsi="Times New Roman" w:cs="Times New Roman"/>
                <w:lang w:val="sr-Cyrl-CS"/>
              </w:rPr>
            </w:pPr>
            <w:r w:rsidRPr="00765046">
              <w:rPr>
                <w:rFonts w:ascii="Times New Roman" w:hAnsi="Times New Roman" w:cs="Times New Roman"/>
                <w:lang w:val="sr-Cyrl-CS"/>
              </w:rPr>
              <w:t>10</w:t>
            </w:r>
            <w:r w:rsidR="00F90A3E" w:rsidRPr="00765046">
              <w:rPr>
                <w:rFonts w:ascii="Times New Roman" w:hAnsi="Times New Roman" w:cs="Times New Roman"/>
                <w:lang w:val="sr-Cyrl-CS"/>
              </w:rPr>
              <w:t>00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48</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rPr>
              <w:t xml:space="preserve">Ситна кухињска со, јодирана, </w:t>
            </w:r>
            <w:r w:rsidRPr="00765046">
              <w:rPr>
                <w:rFonts w:ascii="Times New Roman" w:hAnsi="Times New Roman" w:cs="Times New Roman"/>
                <w:lang w:val="sr-Cyrl-CS"/>
              </w:rPr>
              <w:t>5кг</w:t>
            </w:r>
          </w:p>
        </w:tc>
        <w:tc>
          <w:tcPr>
            <w:tcW w:w="1366" w:type="dxa"/>
          </w:tcPr>
          <w:p w:rsidR="00F90A3E" w:rsidRPr="00765046" w:rsidRDefault="00E360CD" w:rsidP="00A92B32">
            <w:pPr>
              <w:jc w:val="right"/>
              <w:rPr>
                <w:rFonts w:ascii="Times New Roman" w:hAnsi="Times New Roman" w:cs="Times New Roman"/>
                <w:lang w:val="sr-Cyrl-CS"/>
              </w:rPr>
            </w:pPr>
            <w:r w:rsidRPr="00765046">
              <w:rPr>
                <w:rFonts w:ascii="Times New Roman" w:hAnsi="Times New Roman" w:cs="Times New Roman"/>
                <w:lang w:val="sr-Cyrl-CS"/>
              </w:rPr>
              <w:t>40</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49</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 xml:space="preserve">Сладолед 1.650гр </w:t>
            </w:r>
          </w:p>
        </w:tc>
        <w:tc>
          <w:tcPr>
            <w:tcW w:w="1366" w:type="dxa"/>
          </w:tcPr>
          <w:p w:rsidR="00F90A3E" w:rsidRPr="00765046" w:rsidRDefault="00F90A3E" w:rsidP="0058484D">
            <w:pPr>
              <w:jc w:val="right"/>
              <w:rPr>
                <w:rFonts w:ascii="Times New Roman" w:hAnsi="Times New Roman" w:cs="Times New Roman"/>
                <w:lang w:val="sr-Cyrl-CS"/>
              </w:rPr>
            </w:pPr>
            <w:r w:rsidRPr="00765046">
              <w:rPr>
                <w:rFonts w:ascii="Times New Roman" w:hAnsi="Times New Roman" w:cs="Times New Roman"/>
                <w:lang w:val="sr-Cyrl-CS"/>
              </w:rPr>
              <w:t>1</w:t>
            </w:r>
            <w:r w:rsidR="0058484D" w:rsidRPr="00765046">
              <w:rPr>
                <w:rFonts w:ascii="Times New Roman" w:hAnsi="Times New Roman" w:cs="Times New Roman"/>
                <w:lang w:val="sr-Cyrl-CS"/>
              </w:rPr>
              <w:t>0</w:t>
            </w:r>
            <w:r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50</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Сода бикарбона 20г</w:t>
            </w:r>
          </w:p>
        </w:tc>
        <w:tc>
          <w:tcPr>
            <w:tcW w:w="1366" w:type="dxa"/>
          </w:tcPr>
          <w:p w:rsidR="00F90A3E" w:rsidRPr="00765046" w:rsidRDefault="00F90A3E" w:rsidP="00A92B32">
            <w:pPr>
              <w:jc w:val="right"/>
              <w:rPr>
                <w:rFonts w:ascii="Times New Roman" w:hAnsi="Times New Roman" w:cs="Times New Roman"/>
                <w:lang w:val="sr-Cyrl-CS"/>
              </w:rPr>
            </w:pPr>
            <w:r w:rsidRPr="00765046">
              <w:rPr>
                <w:rFonts w:ascii="Times New Roman" w:hAnsi="Times New Roman" w:cs="Times New Roman"/>
                <w:lang w:val="sr-Cyrl-CS"/>
              </w:rPr>
              <w:t>100 ком</w:t>
            </w:r>
          </w:p>
        </w:tc>
      </w:tr>
      <w:tr w:rsidR="002D00EC" w:rsidRPr="00765046" w:rsidTr="000C201C">
        <w:trPr>
          <w:jc w:val="center"/>
        </w:trPr>
        <w:tc>
          <w:tcPr>
            <w:tcW w:w="436" w:type="dxa"/>
          </w:tcPr>
          <w:p w:rsidR="002D00EC" w:rsidRPr="00765046" w:rsidRDefault="00765046" w:rsidP="000C201C">
            <w:pPr>
              <w:jc w:val="both"/>
              <w:rPr>
                <w:rFonts w:ascii="Times New Roman" w:hAnsi="Times New Roman" w:cs="Times New Roman"/>
                <w:lang w:val="sr-Cyrl-CS"/>
              </w:rPr>
            </w:pPr>
            <w:r w:rsidRPr="00765046">
              <w:rPr>
                <w:rFonts w:ascii="Times New Roman" w:hAnsi="Times New Roman" w:cs="Times New Roman"/>
                <w:lang w:val="sr-Cyrl-CS"/>
              </w:rPr>
              <w:t>51</w:t>
            </w:r>
          </w:p>
        </w:tc>
        <w:tc>
          <w:tcPr>
            <w:tcW w:w="5760" w:type="dxa"/>
          </w:tcPr>
          <w:p w:rsidR="002D00EC" w:rsidRPr="00765046" w:rsidRDefault="002D00EC" w:rsidP="000C201C">
            <w:pPr>
              <w:rPr>
                <w:rFonts w:ascii="Times New Roman" w:hAnsi="Times New Roman" w:cs="Times New Roman"/>
                <w:lang w:val="sr-Cyrl-CS"/>
              </w:rPr>
            </w:pPr>
            <w:r w:rsidRPr="00765046">
              <w:rPr>
                <w:rFonts w:ascii="Times New Roman" w:hAnsi="Times New Roman" w:cs="Times New Roman"/>
                <w:lang w:val="sr-Cyrl-CS"/>
              </w:rPr>
              <w:t>Спанаћ , смрзнути, 400</w:t>
            </w:r>
            <w:r w:rsidRPr="00765046">
              <w:rPr>
                <w:rFonts w:ascii="Times New Roman" w:hAnsi="Times New Roman" w:cs="Times New Roman"/>
                <w:lang w:val="sr-Cyrl-CS"/>
              </w:rPr>
              <w:t>гр</w:t>
            </w:r>
          </w:p>
        </w:tc>
        <w:tc>
          <w:tcPr>
            <w:tcW w:w="1366" w:type="dxa"/>
          </w:tcPr>
          <w:p w:rsidR="002D00EC" w:rsidRPr="00765046" w:rsidRDefault="002D00EC" w:rsidP="000C201C">
            <w:pPr>
              <w:jc w:val="right"/>
              <w:rPr>
                <w:rFonts w:ascii="Times New Roman" w:hAnsi="Times New Roman" w:cs="Times New Roman"/>
                <w:lang w:val="sr-Cyrl-CS"/>
              </w:rPr>
            </w:pPr>
            <w:r w:rsidRPr="00765046">
              <w:rPr>
                <w:rFonts w:ascii="Times New Roman" w:hAnsi="Times New Roman" w:cs="Times New Roman"/>
                <w:lang w:val="sr-Cyrl-CS"/>
              </w:rPr>
              <w:t>5</w:t>
            </w:r>
            <w:r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52</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Супа домаћа са јајима 150гр</w:t>
            </w:r>
          </w:p>
        </w:tc>
        <w:tc>
          <w:tcPr>
            <w:tcW w:w="1366" w:type="dxa"/>
          </w:tcPr>
          <w:p w:rsidR="00F90A3E" w:rsidRPr="00765046" w:rsidRDefault="00384A69" w:rsidP="00A92B32">
            <w:pPr>
              <w:jc w:val="right"/>
              <w:rPr>
                <w:rFonts w:ascii="Times New Roman" w:hAnsi="Times New Roman" w:cs="Times New Roman"/>
                <w:lang w:val="sr-Cyrl-CS"/>
              </w:rPr>
            </w:pPr>
            <w:r w:rsidRPr="00765046">
              <w:rPr>
                <w:rFonts w:ascii="Times New Roman" w:hAnsi="Times New Roman" w:cs="Times New Roman"/>
                <w:lang w:val="sr-Cyrl-CS"/>
              </w:rPr>
              <w:t>40</w:t>
            </w:r>
            <w:r w:rsidR="00F90A3E"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53</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Сусам 100г</w:t>
            </w:r>
          </w:p>
        </w:tc>
        <w:tc>
          <w:tcPr>
            <w:tcW w:w="1366" w:type="dxa"/>
          </w:tcPr>
          <w:p w:rsidR="00F90A3E" w:rsidRPr="00765046" w:rsidRDefault="00F90A3E" w:rsidP="00A92B32">
            <w:pPr>
              <w:jc w:val="right"/>
              <w:rPr>
                <w:rFonts w:ascii="Times New Roman" w:hAnsi="Times New Roman" w:cs="Times New Roman"/>
                <w:lang w:val="sr-Cyrl-CS"/>
              </w:rPr>
            </w:pPr>
            <w:r w:rsidRPr="00765046">
              <w:rPr>
                <w:rFonts w:ascii="Times New Roman" w:hAnsi="Times New Roman" w:cs="Times New Roman"/>
                <w:lang w:val="sr-Cyrl-CS"/>
              </w:rPr>
              <w:t>200 ком</w:t>
            </w:r>
          </w:p>
        </w:tc>
      </w:tr>
      <w:tr w:rsidR="00F90A3E" w:rsidRPr="00765046" w:rsidTr="00A92B32">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54</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eastAsia="Times New Roman" w:hAnsi="Times New Roman" w:cs="Times New Roman"/>
              </w:rPr>
              <w:t xml:space="preserve">Туњевина у уљу </w:t>
            </w:r>
            <w:r w:rsidRPr="00765046">
              <w:rPr>
                <w:rFonts w:ascii="Times New Roman" w:eastAsia="Times New Roman" w:hAnsi="Times New Roman" w:cs="Times New Roman"/>
                <w:lang w:val="sr-Cyrl-CS"/>
              </w:rPr>
              <w:t>у</w:t>
            </w:r>
            <w:r w:rsidRPr="00765046">
              <w:rPr>
                <w:rFonts w:ascii="Times New Roman" w:eastAsia="Times New Roman" w:hAnsi="Times New Roman" w:cs="Times New Roman"/>
              </w:rPr>
              <w:t xml:space="preserve"> комад</w:t>
            </w:r>
            <w:r w:rsidRPr="00765046">
              <w:rPr>
                <w:rFonts w:ascii="Times New Roman" w:eastAsia="Times New Roman" w:hAnsi="Times New Roman" w:cs="Times New Roman"/>
                <w:lang w:val="sr-Cyrl-CS"/>
              </w:rPr>
              <w:t xml:space="preserve">има, </w:t>
            </w:r>
            <w:r w:rsidRPr="00765046">
              <w:rPr>
                <w:rFonts w:ascii="Times New Roman" w:eastAsia="Times New Roman" w:hAnsi="Times New Roman" w:cs="Times New Roman"/>
              </w:rPr>
              <w:t>конзерв</w:t>
            </w:r>
            <w:r w:rsidRPr="00765046">
              <w:rPr>
                <w:rFonts w:ascii="Times New Roman" w:eastAsia="Times New Roman" w:hAnsi="Times New Roman" w:cs="Times New Roman"/>
                <w:lang w:val="sr-Cyrl-CS"/>
              </w:rPr>
              <w:t>а</w:t>
            </w:r>
            <w:r w:rsidRPr="00765046">
              <w:rPr>
                <w:rFonts w:ascii="Times New Roman" w:eastAsia="Times New Roman" w:hAnsi="Times New Roman" w:cs="Times New Roman"/>
              </w:rPr>
              <w:t xml:space="preserve">  ~ 0,185кг </w:t>
            </w:r>
          </w:p>
        </w:tc>
        <w:tc>
          <w:tcPr>
            <w:tcW w:w="1366" w:type="dxa"/>
          </w:tcPr>
          <w:p w:rsidR="00F90A3E" w:rsidRPr="00765046" w:rsidRDefault="00F90A3E" w:rsidP="002C6A61">
            <w:pPr>
              <w:jc w:val="right"/>
              <w:rPr>
                <w:rFonts w:ascii="Times New Roman" w:hAnsi="Times New Roman" w:cs="Times New Roman"/>
                <w:lang w:val="sr-Cyrl-CS"/>
              </w:rPr>
            </w:pPr>
            <w:r w:rsidRPr="00765046">
              <w:rPr>
                <w:rFonts w:ascii="Times New Roman" w:hAnsi="Times New Roman" w:cs="Times New Roman"/>
                <w:lang w:val="sr-Cyrl-CS"/>
              </w:rPr>
              <w:t>1</w:t>
            </w:r>
            <w:r w:rsidR="002C6A61" w:rsidRPr="00765046">
              <w:rPr>
                <w:rFonts w:ascii="Times New Roman" w:hAnsi="Times New Roman" w:cs="Times New Roman"/>
                <w:lang w:val="sr-Cyrl-CS"/>
              </w:rPr>
              <w:t>0</w:t>
            </w:r>
            <w:r w:rsidRPr="00765046">
              <w:rPr>
                <w:rFonts w:ascii="Times New Roman" w:hAnsi="Times New Roman" w:cs="Times New Roman"/>
                <w:lang w:val="sr-Cyrl-CS"/>
              </w:rPr>
              <w:t>00 ком</w:t>
            </w:r>
          </w:p>
        </w:tc>
      </w:tr>
      <w:tr w:rsidR="00F90A3E" w:rsidRPr="00765046" w:rsidTr="00A92B32">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55</w:t>
            </w:r>
          </w:p>
        </w:tc>
        <w:tc>
          <w:tcPr>
            <w:tcW w:w="5760" w:type="dxa"/>
          </w:tcPr>
          <w:p w:rsidR="00F90A3E" w:rsidRPr="00765046" w:rsidRDefault="00F90A3E" w:rsidP="00A92B32">
            <w:pPr>
              <w:rPr>
                <w:rFonts w:ascii="Times New Roman" w:hAnsi="Times New Roman" w:cs="Times New Roman"/>
              </w:rPr>
            </w:pPr>
            <w:r w:rsidRPr="00765046">
              <w:rPr>
                <w:rFonts w:ascii="Times New Roman" w:hAnsi="Times New Roman" w:cs="Times New Roman"/>
              </w:rPr>
              <w:t>Уље сунцокретово 1/1</w:t>
            </w:r>
          </w:p>
        </w:tc>
        <w:tc>
          <w:tcPr>
            <w:tcW w:w="1366" w:type="dxa"/>
          </w:tcPr>
          <w:p w:rsidR="00F90A3E" w:rsidRPr="00765046" w:rsidRDefault="00F90A3E" w:rsidP="002C6A61">
            <w:pPr>
              <w:jc w:val="right"/>
              <w:rPr>
                <w:rFonts w:ascii="Times New Roman" w:hAnsi="Times New Roman" w:cs="Times New Roman"/>
                <w:lang w:val="sr-Cyrl-CS"/>
              </w:rPr>
            </w:pPr>
            <w:r w:rsidRPr="00765046">
              <w:rPr>
                <w:rFonts w:ascii="Times New Roman" w:hAnsi="Times New Roman" w:cs="Times New Roman"/>
                <w:lang w:val="sr-Cyrl-CS"/>
              </w:rPr>
              <w:t>1</w:t>
            </w:r>
            <w:r w:rsidR="002C6A61" w:rsidRPr="00765046">
              <w:rPr>
                <w:rFonts w:ascii="Times New Roman" w:hAnsi="Times New Roman" w:cs="Times New Roman"/>
                <w:lang w:val="sr-Cyrl-CS"/>
              </w:rPr>
              <w:t>8</w:t>
            </w:r>
            <w:r w:rsidRPr="00765046">
              <w:rPr>
                <w:rFonts w:ascii="Times New Roman" w:hAnsi="Times New Roman" w:cs="Times New Roman"/>
                <w:lang w:val="sr-Cyrl-CS"/>
              </w:rPr>
              <w:t>00 л</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56</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Цвекла 720 гр</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5</w:t>
            </w:r>
            <w:r w:rsidR="00F90A3E" w:rsidRPr="00765046">
              <w:rPr>
                <w:rFonts w:ascii="Times New Roman" w:hAnsi="Times New Roman" w:cs="Times New Roman"/>
                <w:lang w:val="sr-Cyrl-CS"/>
              </w:rPr>
              <w:t>00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57</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Цимет 5гр</w:t>
            </w:r>
          </w:p>
        </w:tc>
        <w:tc>
          <w:tcPr>
            <w:tcW w:w="1366" w:type="dxa"/>
          </w:tcPr>
          <w:p w:rsidR="00F90A3E" w:rsidRPr="00765046" w:rsidRDefault="00F90A3E" w:rsidP="00E360CD">
            <w:pPr>
              <w:jc w:val="right"/>
              <w:rPr>
                <w:rFonts w:ascii="Times New Roman" w:hAnsi="Times New Roman" w:cs="Times New Roman"/>
                <w:lang w:val="sr-Cyrl-CS"/>
              </w:rPr>
            </w:pPr>
            <w:r w:rsidRPr="00765046">
              <w:rPr>
                <w:rFonts w:ascii="Times New Roman" w:hAnsi="Times New Roman" w:cs="Times New Roman"/>
                <w:lang w:val="sr-Cyrl-CS"/>
              </w:rPr>
              <w:t>1</w:t>
            </w:r>
            <w:r w:rsidR="00E360CD" w:rsidRPr="00765046">
              <w:rPr>
                <w:rFonts w:ascii="Times New Roman" w:hAnsi="Times New Roman" w:cs="Times New Roman"/>
                <w:lang w:val="sr-Cyrl-CS"/>
              </w:rPr>
              <w:t>5</w:t>
            </w:r>
            <w:r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58</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Црна крем табла</w:t>
            </w:r>
          </w:p>
        </w:tc>
        <w:tc>
          <w:tcPr>
            <w:tcW w:w="1366" w:type="dxa"/>
          </w:tcPr>
          <w:p w:rsidR="00F90A3E" w:rsidRPr="00765046" w:rsidRDefault="00E360CD" w:rsidP="00A92B32">
            <w:pPr>
              <w:jc w:val="right"/>
              <w:rPr>
                <w:rFonts w:ascii="Times New Roman" w:hAnsi="Times New Roman" w:cs="Times New Roman"/>
                <w:lang w:val="sr-Cyrl-CS"/>
              </w:rPr>
            </w:pPr>
            <w:r w:rsidRPr="00765046">
              <w:rPr>
                <w:rFonts w:ascii="Times New Roman" w:hAnsi="Times New Roman" w:cs="Times New Roman"/>
                <w:lang w:val="sr-Cyrl-CS"/>
              </w:rPr>
              <w:t>4</w:t>
            </w:r>
            <w:r w:rsidR="00F90A3E" w:rsidRPr="00765046">
              <w:rPr>
                <w:rFonts w:ascii="Times New Roman" w:hAnsi="Times New Roman" w:cs="Times New Roman"/>
                <w:lang w:val="sr-Cyrl-CS"/>
              </w:rPr>
              <w:t>0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59</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Чај брусница 1/20</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150</w:t>
            </w:r>
            <w:r w:rsidR="00F90A3E" w:rsidRPr="00765046">
              <w:rPr>
                <w:rFonts w:ascii="Times New Roman" w:hAnsi="Times New Roman" w:cs="Times New Roman"/>
                <w:lang w:val="sr-Cyrl-CS"/>
              </w:rPr>
              <w:t xml:space="preserve">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60</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 xml:space="preserve">Чај камилица 1/20 </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1</w:t>
            </w:r>
            <w:r w:rsidR="00F90A3E" w:rsidRPr="00765046">
              <w:rPr>
                <w:rFonts w:ascii="Times New Roman" w:hAnsi="Times New Roman" w:cs="Times New Roman"/>
                <w:lang w:val="sr-Cyrl-CS"/>
              </w:rPr>
              <w:t>50 ком</w:t>
            </w:r>
          </w:p>
        </w:tc>
      </w:tr>
      <w:tr w:rsidR="00F90A3E" w:rsidRPr="00765046" w:rsidTr="00A92B32">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61</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Чај нана 1/20</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15</w:t>
            </w:r>
            <w:r w:rsidR="00F90A3E" w:rsidRPr="00765046">
              <w:rPr>
                <w:rFonts w:ascii="Times New Roman" w:hAnsi="Times New Roman" w:cs="Times New Roman"/>
                <w:lang w:val="sr-Cyrl-CS"/>
              </w:rPr>
              <w:t>0 ком</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62</w:t>
            </w:r>
          </w:p>
        </w:tc>
        <w:tc>
          <w:tcPr>
            <w:tcW w:w="5760" w:type="dxa"/>
          </w:tcPr>
          <w:p w:rsidR="00F90A3E" w:rsidRPr="00765046" w:rsidRDefault="00F90A3E" w:rsidP="00A92B32">
            <w:pPr>
              <w:rPr>
                <w:rFonts w:ascii="Times New Roman" w:hAnsi="Times New Roman" w:cs="Times New Roman"/>
              </w:rPr>
            </w:pPr>
            <w:r w:rsidRPr="00765046">
              <w:rPr>
                <w:rFonts w:ascii="Times New Roman" w:hAnsi="Times New Roman" w:cs="Times New Roman"/>
              </w:rPr>
              <w:t>Шећер кристал, конзумни, 1/1</w:t>
            </w:r>
          </w:p>
        </w:tc>
        <w:tc>
          <w:tcPr>
            <w:tcW w:w="1366" w:type="dxa"/>
          </w:tcPr>
          <w:p w:rsidR="00F90A3E" w:rsidRPr="00765046" w:rsidRDefault="00E360CD" w:rsidP="00A92B32">
            <w:pPr>
              <w:jc w:val="right"/>
              <w:rPr>
                <w:rFonts w:ascii="Times New Roman" w:hAnsi="Times New Roman" w:cs="Times New Roman"/>
                <w:lang w:val="sr-Cyrl-CS"/>
              </w:rPr>
            </w:pPr>
            <w:r w:rsidRPr="00765046">
              <w:rPr>
                <w:rFonts w:ascii="Times New Roman" w:hAnsi="Times New Roman" w:cs="Times New Roman"/>
                <w:lang w:val="sr-Cyrl-CS"/>
              </w:rPr>
              <w:t>5</w:t>
            </w:r>
            <w:r w:rsidR="00F90A3E" w:rsidRPr="00765046">
              <w:rPr>
                <w:rFonts w:ascii="Times New Roman" w:hAnsi="Times New Roman" w:cs="Times New Roman"/>
                <w:lang w:val="sr-Cyrl-CS"/>
              </w:rPr>
              <w:t>00 кг</w:t>
            </w:r>
          </w:p>
        </w:tc>
      </w:tr>
      <w:tr w:rsidR="00F90A3E" w:rsidRPr="00765046"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63</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Шечер у праху 500г</w:t>
            </w:r>
          </w:p>
        </w:tc>
        <w:tc>
          <w:tcPr>
            <w:tcW w:w="1366" w:type="dxa"/>
          </w:tcPr>
          <w:p w:rsidR="00F90A3E" w:rsidRPr="00765046" w:rsidRDefault="002D00EC" w:rsidP="00A92B32">
            <w:pPr>
              <w:jc w:val="right"/>
              <w:rPr>
                <w:rFonts w:ascii="Times New Roman" w:hAnsi="Times New Roman" w:cs="Times New Roman"/>
                <w:lang w:val="sr-Cyrl-CS"/>
              </w:rPr>
            </w:pPr>
            <w:r w:rsidRPr="00765046">
              <w:rPr>
                <w:rFonts w:ascii="Times New Roman" w:hAnsi="Times New Roman" w:cs="Times New Roman"/>
                <w:lang w:val="sr-Cyrl-CS"/>
              </w:rPr>
              <w:t>4</w:t>
            </w:r>
            <w:r w:rsidR="00F90A3E" w:rsidRPr="00765046">
              <w:rPr>
                <w:rFonts w:ascii="Times New Roman" w:hAnsi="Times New Roman" w:cs="Times New Roman"/>
                <w:lang w:val="sr-Cyrl-CS"/>
              </w:rPr>
              <w:t>0 ком</w:t>
            </w:r>
          </w:p>
        </w:tc>
      </w:tr>
      <w:tr w:rsidR="00F90A3E" w:rsidTr="008A7F0E">
        <w:trPr>
          <w:jc w:val="center"/>
        </w:trPr>
        <w:tc>
          <w:tcPr>
            <w:tcW w:w="436" w:type="dxa"/>
          </w:tcPr>
          <w:p w:rsidR="00F90A3E" w:rsidRPr="00765046" w:rsidRDefault="00765046" w:rsidP="00A14A8B">
            <w:pPr>
              <w:jc w:val="both"/>
              <w:rPr>
                <w:rFonts w:ascii="Times New Roman" w:hAnsi="Times New Roman" w:cs="Times New Roman"/>
                <w:lang w:val="sr-Cyrl-CS"/>
              </w:rPr>
            </w:pPr>
            <w:r w:rsidRPr="00765046">
              <w:rPr>
                <w:rFonts w:ascii="Times New Roman" w:hAnsi="Times New Roman" w:cs="Times New Roman"/>
                <w:lang w:val="sr-Cyrl-CS"/>
              </w:rPr>
              <w:t>64</w:t>
            </w:r>
          </w:p>
        </w:tc>
        <w:tc>
          <w:tcPr>
            <w:tcW w:w="5760" w:type="dxa"/>
          </w:tcPr>
          <w:p w:rsidR="00F90A3E" w:rsidRPr="00765046" w:rsidRDefault="00F90A3E" w:rsidP="00A92B32">
            <w:pPr>
              <w:rPr>
                <w:rFonts w:ascii="Times New Roman" w:hAnsi="Times New Roman" w:cs="Times New Roman"/>
                <w:lang w:val="sr-Cyrl-CS"/>
              </w:rPr>
            </w:pPr>
            <w:r w:rsidRPr="00765046">
              <w:rPr>
                <w:rFonts w:ascii="Times New Roman" w:hAnsi="Times New Roman" w:cs="Times New Roman"/>
                <w:lang w:val="sr-Cyrl-CS"/>
              </w:rPr>
              <w:t>Шпагети 0,5 кг</w:t>
            </w:r>
          </w:p>
        </w:tc>
        <w:tc>
          <w:tcPr>
            <w:tcW w:w="1366" w:type="dxa"/>
          </w:tcPr>
          <w:p w:rsidR="00F90A3E" w:rsidRPr="00485ED0" w:rsidRDefault="00384A69" w:rsidP="00A92B32">
            <w:pPr>
              <w:jc w:val="right"/>
              <w:rPr>
                <w:rFonts w:ascii="Times New Roman" w:hAnsi="Times New Roman" w:cs="Times New Roman"/>
                <w:lang w:val="sr-Cyrl-CS"/>
              </w:rPr>
            </w:pPr>
            <w:r w:rsidRPr="00765046">
              <w:rPr>
                <w:rFonts w:ascii="Times New Roman" w:hAnsi="Times New Roman" w:cs="Times New Roman"/>
                <w:lang w:val="sr-Cyrl-CS"/>
              </w:rPr>
              <w:t>4</w:t>
            </w:r>
            <w:r w:rsidR="00F90A3E" w:rsidRPr="00765046">
              <w:rPr>
                <w:rFonts w:ascii="Times New Roman" w:hAnsi="Times New Roman" w:cs="Times New Roman"/>
                <w:lang w:val="sr-Cyrl-CS"/>
              </w:rPr>
              <w:t>00 ком</w:t>
            </w:r>
          </w:p>
        </w:tc>
      </w:tr>
    </w:tbl>
    <w:p w:rsidR="009B2469" w:rsidRPr="00A14A8B" w:rsidRDefault="009B2469" w:rsidP="006277B1">
      <w:pPr>
        <w:spacing w:after="0" w:line="240" w:lineRule="auto"/>
        <w:jc w:val="both"/>
        <w:rPr>
          <w:rFonts w:ascii="Times New Roman" w:hAnsi="Times New Roman" w:cs="Times New Roman"/>
          <w:b/>
          <w:lang w:val="sr-Cyrl-CS"/>
        </w:rPr>
      </w:pPr>
    </w:p>
    <w:p w:rsidR="00F3601D" w:rsidRPr="00F3601D" w:rsidRDefault="00F3601D" w:rsidP="00F3601D">
      <w:pPr>
        <w:spacing w:after="0" w:line="240" w:lineRule="auto"/>
        <w:jc w:val="both"/>
        <w:rPr>
          <w:rFonts w:ascii="Times New Roman" w:hAnsi="Times New Roman" w:cs="Times New Roman"/>
          <w:lang w:val="sr-Cyrl-CS"/>
        </w:rPr>
      </w:pPr>
      <w:r w:rsidRPr="00F3601D">
        <w:rPr>
          <w:rFonts w:ascii="Times New Roman" w:hAnsi="Times New Roman" w:cs="Times New Roman"/>
          <w:lang w:val="sr-Cyrl-CS"/>
        </w:rPr>
        <w:t xml:space="preserve">• За артикле код којих је наведено „или еквивалент“ </w:t>
      </w:r>
      <w:r>
        <w:rPr>
          <w:rFonts w:ascii="Times New Roman" w:hAnsi="Times New Roman" w:cs="Times New Roman"/>
          <w:lang w:val="sr-Cyrl-CS"/>
        </w:rPr>
        <w:t xml:space="preserve">Наручилац може пре доношења одлуке о најповољнијем понуђачу тражити узорке </w:t>
      </w:r>
      <w:r w:rsidRPr="00F3601D">
        <w:rPr>
          <w:rFonts w:ascii="Times New Roman" w:hAnsi="Times New Roman" w:cs="Times New Roman"/>
          <w:lang w:val="sr-Cyrl-CS"/>
        </w:rPr>
        <w:t>и доказ да су артикли ЕКВИВАЛЕНТНИ.</w:t>
      </w:r>
    </w:p>
    <w:p w:rsidR="00AA337B" w:rsidRPr="00F3601D" w:rsidRDefault="00F3601D" w:rsidP="00F3601D">
      <w:pPr>
        <w:spacing w:after="0" w:line="240" w:lineRule="auto"/>
        <w:jc w:val="both"/>
        <w:rPr>
          <w:rFonts w:ascii="Times New Roman" w:hAnsi="Times New Roman" w:cs="Times New Roman"/>
          <w:b/>
        </w:rPr>
      </w:pPr>
      <w:r w:rsidRPr="00F3601D">
        <w:rPr>
          <w:rFonts w:ascii="Times New Roman" w:hAnsi="Times New Roman" w:cs="Times New Roman"/>
          <w:lang w:val="sr-Cyrl-CS"/>
        </w:rPr>
        <w:t>• Уколико узорци буду неадекватни понуда ће бити одбијена.</w:t>
      </w:r>
    </w:p>
    <w:p w:rsidR="00AA337B" w:rsidRPr="00AA337B" w:rsidRDefault="00AA337B" w:rsidP="006277B1">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AA337B" w:rsidRPr="00573E05" w:rsidRDefault="00AA337B" w:rsidP="00AA337B">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lastRenderedPageBreak/>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AA337B" w:rsidRPr="000A3683" w:rsidRDefault="00AA337B" w:rsidP="00AA337B">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70547F">
        <w:rPr>
          <w:rFonts w:ascii="Times New Roman" w:hAnsi="Times New Roman" w:cs="Times New Roman"/>
          <w:lang w:val="sr-Cyrl-CS"/>
        </w:rPr>
        <w:t>не могу се мењати.</w:t>
      </w:r>
      <w:r w:rsidR="0070547F" w:rsidRPr="000A3683">
        <w:rPr>
          <w:rFonts w:ascii="Times New Roman" w:hAnsi="Times New Roman" w:cs="Times New Roman"/>
          <w:lang w:val="sr-Cyrl-CS"/>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AA337B" w:rsidRPr="000A3683" w:rsidRDefault="00AA337B" w:rsidP="00AA337B">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AA337B" w:rsidRPr="000A3683" w:rsidRDefault="00AA337B" w:rsidP="00AA337B">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AA337B" w:rsidRPr="000A3683" w:rsidRDefault="00AA337B" w:rsidP="00AA337B">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AA337B" w:rsidRPr="000A3683" w:rsidRDefault="00AA337B" w:rsidP="00AA337B">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501D93" w:rsidRDefault="00AA337B" w:rsidP="0070547F">
      <w:pPr>
        <w:spacing w:after="0" w:line="240" w:lineRule="auto"/>
        <w:ind w:right="335"/>
        <w:jc w:val="both"/>
        <w:rPr>
          <w:rFonts w:ascii="Times New Roman" w:hAnsi="Times New Roman" w:cs="Times New Roman"/>
          <w:b/>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sidR="00F3601D">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501D93" w:rsidRDefault="00501D93" w:rsidP="006277B1">
      <w:pPr>
        <w:spacing w:after="0" w:line="240" w:lineRule="auto"/>
        <w:jc w:val="both"/>
        <w:rPr>
          <w:rFonts w:ascii="Times New Roman" w:hAnsi="Times New Roman" w:cs="Times New Roman"/>
          <w:b/>
          <w:lang w:val="sr-Cyrl-CS"/>
        </w:rPr>
      </w:pPr>
    </w:p>
    <w:p w:rsidR="00501D93" w:rsidRDefault="00E02B44" w:rsidP="006277B1">
      <w:pPr>
        <w:spacing w:after="0" w:line="240" w:lineRule="auto"/>
        <w:jc w:val="both"/>
        <w:rPr>
          <w:rFonts w:ascii="Times New Roman" w:hAnsi="Times New Roman" w:cs="Times New Roman"/>
          <w:b/>
          <w:lang w:val="sr-Cyrl-CS"/>
        </w:rPr>
      </w:pPr>
      <w:r w:rsidRPr="00E02B44">
        <w:rPr>
          <w:rFonts w:ascii="Times New Roman" w:hAnsi="Times New Roman" w:cs="Times New Roman"/>
          <w:lang w:val="sr-Cyrl-CS"/>
        </w:rPr>
        <w:t>Партија</w:t>
      </w:r>
      <w:r w:rsidRPr="00E02B44">
        <w:rPr>
          <w:rFonts w:ascii="Times New Roman" w:hAnsi="Times New Roman" w:cs="Times New Roman"/>
          <w:b/>
          <w:lang w:val="sr-Cyrl-CS"/>
        </w:rPr>
        <w:t xml:space="preserve"> </w:t>
      </w:r>
      <w:r w:rsidRPr="00E02B44">
        <w:rPr>
          <w:rFonts w:ascii="Times New Roman" w:hAnsi="Times New Roman" w:cs="Times New Roman"/>
          <w:b/>
          <w:lang w:val="sr-Latn-CS"/>
        </w:rPr>
        <w:t xml:space="preserve">IV - </w:t>
      </w:r>
      <w:r w:rsidRPr="00E02B44">
        <w:rPr>
          <w:rFonts w:ascii="Times New Roman" w:hAnsi="Times New Roman" w:cs="Times New Roman"/>
          <w:b/>
          <w:lang w:val="sr-Cyrl-CS"/>
        </w:rPr>
        <w:t>Хлебни производи - 15811000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938"/>
        <w:gridCol w:w="963"/>
      </w:tblGrid>
      <w:tr w:rsidR="00E02B44" w:rsidRPr="00300097" w:rsidTr="008A7F0E">
        <w:trPr>
          <w:jc w:val="center"/>
        </w:trPr>
        <w:tc>
          <w:tcPr>
            <w:tcW w:w="675" w:type="dxa"/>
          </w:tcPr>
          <w:p w:rsidR="00E02B44" w:rsidRPr="00300097" w:rsidRDefault="00E02B44" w:rsidP="000B5124">
            <w:pPr>
              <w:spacing w:after="0"/>
              <w:jc w:val="right"/>
              <w:rPr>
                <w:rFonts w:ascii="Times New Roman" w:hAnsi="Times New Roman" w:cs="Times New Roman"/>
                <w:lang w:val="sr-Cyrl-CS"/>
              </w:rPr>
            </w:pPr>
            <w:r w:rsidRPr="00300097">
              <w:rPr>
                <w:rFonts w:ascii="Times New Roman" w:hAnsi="Times New Roman" w:cs="Times New Roman"/>
                <w:lang w:val="sr-Cyrl-CS"/>
              </w:rPr>
              <w:t>Ред.бр.</w:t>
            </w:r>
          </w:p>
        </w:tc>
        <w:tc>
          <w:tcPr>
            <w:tcW w:w="7938" w:type="dxa"/>
            <w:vAlign w:val="center"/>
          </w:tcPr>
          <w:p w:rsidR="00E02B44" w:rsidRPr="00300097" w:rsidRDefault="00E02B44" w:rsidP="000B5124">
            <w:pPr>
              <w:spacing w:after="0"/>
              <w:jc w:val="center"/>
              <w:rPr>
                <w:rFonts w:ascii="Times New Roman" w:hAnsi="Times New Roman" w:cs="Times New Roman"/>
                <w:b/>
                <w:lang w:val="sr-Cyrl-CS"/>
              </w:rPr>
            </w:pPr>
            <w:r w:rsidRPr="00300097">
              <w:rPr>
                <w:rFonts w:ascii="Times New Roman" w:hAnsi="Times New Roman" w:cs="Times New Roman"/>
                <w:b/>
                <w:lang w:val="sr-Cyrl-CS"/>
              </w:rPr>
              <w:t>НАЗИВ</w:t>
            </w:r>
          </w:p>
        </w:tc>
        <w:tc>
          <w:tcPr>
            <w:tcW w:w="963" w:type="dxa"/>
          </w:tcPr>
          <w:p w:rsidR="00E02B44" w:rsidRPr="008A7F0E" w:rsidRDefault="00E02B44" w:rsidP="008A7F0E">
            <w:pPr>
              <w:spacing w:after="0" w:line="240" w:lineRule="auto"/>
              <w:jc w:val="center"/>
              <w:rPr>
                <w:rFonts w:ascii="Times New Roman" w:hAnsi="Times New Roman" w:cs="Times New Roman"/>
                <w:lang w:val="sr-Cyrl-CS"/>
              </w:rPr>
            </w:pPr>
            <w:r w:rsidRPr="00300097">
              <w:rPr>
                <w:rFonts w:ascii="Times New Roman" w:hAnsi="Times New Roman" w:cs="Times New Roman"/>
              </w:rPr>
              <w:t>Кол</w:t>
            </w:r>
            <w:r w:rsidR="008A7F0E">
              <w:rPr>
                <w:rFonts w:ascii="Times New Roman" w:hAnsi="Times New Roman" w:cs="Times New Roman"/>
                <w:lang w:val="sr-Cyrl-CS"/>
              </w:rPr>
              <w:t>.</w:t>
            </w:r>
          </w:p>
        </w:tc>
      </w:tr>
      <w:tr w:rsidR="00E02B44" w:rsidRPr="00300097" w:rsidTr="008A7F0E">
        <w:trPr>
          <w:trHeight w:val="318"/>
          <w:jc w:val="center"/>
        </w:trPr>
        <w:tc>
          <w:tcPr>
            <w:tcW w:w="675" w:type="dxa"/>
            <w:vAlign w:val="center"/>
          </w:tcPr>
          <w:p w:rsidR="00E02B44" w:rsidRPr="00300097" w:rsidRDefault="00E02B44" w:rsidP="000B5124">
            <w:pPr>
              <w:spacing w:after="0" w:line="240" w:lineRule="auto"/>
              <w:rPr>
                <w:rFonts w:ascii="Times New Roman" w:hAnsi="Times New Roman" w:cs="Times New Roman"/>
                <w:lang w:val="sr-Cyrl-CS"/>
              </w:rPr>
            </w:pPr>
            <w:r w:rsidRPr="00300097">
              <w:rPr>
                <w:rFonts w:ascii="Times New Roman" w:hAnsi="Times New Roman" w:cs="Times New Roman"/>
                <w:lang w:val="sr-Cyrl-CS"/>
              </w:rPr>
              <w:t>1</w:t>
            </w:r>
          </w:p>
        </w:tc>
        <w:tc>
          <w:tcPr>
            <w:tcW w:w="7938" w:type="dxa"/>
            <w:vAlign w:val="center"/>
          </w:tcPr>
          <w:p w:rsidR="00E02B44" w:rsidRDefault="00E02B44" w:rsidP="000B5124">
            <w:pPr>
              <w:spacing w:after="0" w:line="240" w:lineRule="auto"/>
              <w:rPr>
                <w:rFonts w:ascii="Times New Roman" w:hAnsi="Times New Roman" w:cs="Times New Roman"/>
                <w:lang w:val="sr-Cyrl-CS"/>
              </w:rPr>
            </w:pPr>
            <w:r w:rsidRPr="003842EC">
              <w:rPr>
                <w:rFonts w:ascii="Times New Roman" w:hAnsi="Times New Roman" w:cs="Times New Roman"/>
                <w:lang w:val="sr-Cyrl-CS"/>
              </w:rPr>
              <w:t>Домаћи хлеб на „Турској пећи“ брашна Т</w:t>
            </w:r>
            <w:r>
              <w:rPr>
                <w:rFonts w:ascii="Times New Roman" w:hAnsi="Times New Roman" w:cs="Times New Roman"/>
              </w:rPr>
              <w:t>5</w:t>
            </w:r>
            <w:r w:rsidRPr="003842EC">
              <w:rPr>
                <w:rFonts w:ascii="Times New Roman" w:hAnsi="Times New Roman" w:cs="Times New Roman"/>
                <w:lang w:val="sr-Cyrl-CS"/>
              </w:rPr>
              <w:t>00,</w:t>
            </w:r>
            <w:r>
              <w:rPr>
                <w:rFonts w:ascii="Times New Roman" w:hAnsi="Times New Roman" w:cs="Times New Roman"/>
                <w:lang w:val="sr-Cyrl-CS"/>
              </w:rPr>
              <w:t xml:space="preserve"> печен 600гр.</w:t>
            </w:r>
          </w:p>
          <w:p w:rsidR="00E02B44" w:rsidRDefault="00E02B44" w:rsidP="000B5124">
            <w:pPr>
              <w:spacing w:after="0" w:line="240" w:lineRule="auto"/>
              <w:rPr>
                <w:rFonts w:ascii="Times New Roman" w:hAnsi="Times New Roman" w:cs="Times New Roman"/>
                <w:lang w:val="sr-Cyrl-CS"/>
              </w:rPr>
            </w:pPr>
            <w:r>
              <w:rPr>
                <w:rFonts w:ascii="Times New Roman" w:hAnsi="Times New Roman" w:cs="Times New Roman"/>
                <w:lang w:val="sr-Cyrl-CS"/>
              </w:rPr>
              <w:t xml:space="preserve">Сировински састав: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Pr>
                <w:rFonts w:ascii="Times New Roman" w:hAnsi="Times New Roman" w:cs="Times New Roman"/>
                <w:lang w:val="sr-Cyrl-CS"/>
              </w:rPr>
              <w:t xml:space="preserve">пшенично брашно тип </w:t>
            </w:r>
            <w:r>
              <w:rPr>
                <w:rFonts w:ascii="Times New Roman" w:hAnsi="Times New Roman" w:cs="Times New Roman"/>
              </w:rPr>
              <w:t>5</w:t>
            </w:r>
            <w:r w:rsidRPr="00E6338F">
              <w:rPr>
                <w:rFonts w:ascii="Times New Roman" w:hAnsi="Times New Roman" w:cs="Times New Roman"/>
                <w:lang w:val="sr-Cyrl-CS"/>
              </w:rPr>
              <w:t xml:space="preserve">00,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вода,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квасац,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со, </w:t>
            </w:r>
          </w:p>
          <w:p w:rsidR="00E02B44" w:rsidRPr="00E6338F" w:rsidRDefault="00E02B44" w:rsidP="000B5124">
            <w:pPr>
              <w:pStyle w:val="ListParagraph"/>
              <w:numPr>
                <w:ilvl w:val="0"/>
                <w:numId w:val="16"/>
              </w:numPr>
              <w:spacing w:after="0" w:line="240" w:lineRule="auto"/>
              <w:rPr>
                <w:rFonts w:ascii="Times New Roman" w:hAnsi="Times New Roman" w:cs="Times New Roman"/>
                <w:lang w:val="sr-Cyrl-CS"/>
              </w:rPr>
            </w:pPr>
            <w:r>
              <w:rPr>
                <w:rFonts w:ascii="Times New Roman" w:hAnsi="Times New Roman" w:cs="Times New Roman"/>
                <w:b/>
                <w:lang w:val="sr-Cyrl-CS"/>
              </w:rPr>
              <w:t>БЕЗ АДИТИВА</w:t>
            </w:r>
            <w:r w:rsidRPr="00E6338F">
              <w:rPr>
                <w:rFonts w:ascii="Times New Roman" w:hAnsi="Times New Roman" w:cs="Times New Roman"/>
                <w:lang w:val="sr-Cyrl-CS"/>
              </w:rPr>
              <w:t>.</w:t>
            </w:r>
          </w:p>
          <w:p w:rsidR="00E02B44" w:rsidRDefault="00E02B44" w:rsidP="000B5124">
            <w:pPr>
              <w:spacing w:after="0" w:line="240" w:lineRule="auto"/>
              <w:rPr>
                <w:rFonts w:ascii="Times New Roman" w:hAnsi="Times New Roman" w:cs="Times New Roman"/>
                <w:lang w:val="sr-Cyrl-CS"/>
              </w:rPr>
            </w:pPr>
            <w:r>
              <w:rPr>
                <w:rFonts w:ascii="Times New Roman" w:hAnsi="Times New Roman" w:cs="Times New Roman"/>
                <w:lang w:val="sr-Cyrl-CS"/>
              </w:rPr>
              <w:t>Поред обавезних састојака, потребно је да такав производ има одговарајуће органолептичке (сензорне) особине:</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Да кора хлеба буде светло румене боје, да није угљенисана и да постепено прелази у средину (</w:t>
            </w:r>
            <w:r w:rsidRPr="006410D3">
              <w:rPr>
                <w:rFonts w:ascii="Times New Roman" w:hAnsi="Times New Roman" w:cs="Times New Roman"/>
                <w:b/>
                <w:lang w:val="sr-Cyrl-CS"/>
              </w:rPr>
              <w:t>не сме се одвајати од средине</w:t>
            </w:r>
            <w:r>
              <w:rPr>
                <w:rFonts w:ascii="Times New Roman" w:hAnsi="Times New Roman" w:cs="Times New Roman"/>
                <w:lang w:val="sr-Cyrl-CS"/>
              </w:rPr>
              <w:t>);</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 xml:space="preserve">Да је волумен хлеба задовољавајући, што значи бољу порозност средине, без грудвица брашна и соли, беличасте боје, довољно еластична и </w:t>
            </w:r>
            <w:r w:rsidRPr="006410D3">
              <w:rPr>
                <w:rFonts w:ascii="Times New Roman" w:hAnsi="Times New Roman" w:cs="Times New Roman"/>
                <w:b/>
                <w:lang w:val="sr-Cyrl-CS"/>
              </w:rPr>
              <w:t>ДОБРО ПЕЧЕН</w:t>
            </w:r>
            <w:r>
              <w:rPr>
                <w:rFonts w:ascii="Times New Roman" w:hAnsi="Times New Roman" w:cs="Times New Roman"/>
                <w:lang w:val="sr-Cyrl-CS"/>
              </w:rPr>
              <w:t>;</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Да је мирис и укус коре и средине хлеба пријатан (без икаквог страног мириса и укуса);</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Да не садржи било каква страна тела;</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 xml:space="preserve">Да је здравствено исправан, безбедан и произведен по </w:t>
            </w:r>
            <w:r>
              <w:rPr>
                <w:rFonts w:ascii="Times New Roman" w:hAnsi="Times New Roman" w:cs="Times New Roman"/>
                <w:lang w:val="sr-Latn-CS"/>
              </w:rPr>
              <w:t xml:space="preserve">ISO 9001 </w:t>
            </w:r>
            <w:r>
              <w:rPr>
                <w:rFonts w:ascii="Times New Roman" w:hAnsi="Times New Roman" w:cs="Times New Roman"/>
                <w:lang w:val="sr-Cyrl-CS"/>
              </w:rPr>
              <w:t>и НАССР.</w:t>
            </w:r>
          </w:p>
          <w:p w:rsidR="00747273" w:rsidRDefault="00747273" w:rsidP="000B5124">
            <w:pPr>
              <w:spacing w:after="0" w:line="240" w:lineRule="auto"/>
              <w:ind w:left="360"/>
              <w:rPr>
                <w:rFonts w:ascii="Times New Roman" w:hAnsi="Times New Roman" w:cs="Times New Roman"/>
                <w:b/>
                <w:lang w:val="sr-Cyrl-CS"/>
              </w:rPr>
            </w:pPr>
            <w:r>
              <w:rPr>
                <w:rFonts w:ascii="Times New Roman" w:hAnsi="Times New Roman" w:cs="Times New Roman"/>
                <w:b/>
                <w:lang w:val="sr-Cyrl-CS"/>
              </w:rPr>
              <w:t>Приликом испоруке хлеб мора бити свеж и охлађен, и спреман за сечење на машини за сечење хлеба.</w:t>
            </w:r>
          </w:p>
          <w:p w:rsidR="00747273" w:rsidRDefault="00747273" w:rsidP="000B5124">
            <w:pPr>
              <w:spacing w:after="0" w:line="240" w:lineRule="auto"/>
              <w:ind w:left="360"/>
              <w:rPr>
                <w:rFonts w:ascii="Times New Roman" w:hAnsi="Times New Roman" w:cs="Times New Roman"/>
                <w:b/>
                <w:lang w:val="sr-Cyrl-CS"/>
              </w:rPr>
            </w:pPr>
            <w:r>
              <w:rPr>
                <w:rFonts w:ascii="Times New Roman" w:hAnsi="Times New Roman" w:cs="Times New Roman"/>
                <w:b/>
                <w:lang w:val="sr-Cyrl-CS"/>
              </w:rPr>
              <w:t xml:space="preserve">Приликом сечења кришке </w:t>
            </w:r>
            <w:r w:rsidR="0056488E">
              <w:rPr>
                <w:rFonts w:ascii="Times New Roman" w:hAnsi="Times New Roman" w:cs="Times New Roman"/>
                <w:b/>
                <w:lang w:val="sr-Cyrl-CS"/>
              </w:rPr>
              <w:t xml:space="preserve">средина хлеба </w:t>
            </w:r>
            <w:r>
              <w:rPr>
                <w:rFonts w:ascii="Times New Roman" w:hAnsi="Times New Roman" w:cs="Times New Roman"/>
                <w:b/>
                <w:lang w:val="sr-Cyrl-CS"/>
              </w:rPr>
              <w:t xml:space="preserve">не сме да </w:t>
            </w:r>
            <w:r w:rsidR="00DC05DF">
              <w:rPr>
                <w:rFonts w:ascii="Times New Roman" w:hAnsi="Times New Roman" w:cs="Times New Roman"/>
                <w:b/>
                <w:lang w:val="sr-Cyrl-CS"/>
              </w:rPr>
              <w:t>се скуп</w:t>
            </w:r>
            <w:r w:rsidR="0056488E">
              <w:rPr>
                <w:rFonts w:ascii="Times New Roman" w:hAnsi="Times New Roman" w:cs="Times New Roman"/>
                <w:b/>
                <w:lang w:val="sr-Cyrl-CS"/>
              </w:rPr>
              <w:t>и и да се лепи већ мора бити ваздушаста и добро печена, погодна за мазање.</w:t>
            </w:r>
          </w:p>
          <w:p w:rsidR="00E02B44" w:rsidRPr="00FF501C" w:rsidRDefault="00E02B44" w:rsidP="000B5124">
            <w:pPr>
              <w:spacing w:after="0" w:line="240" w:lineRule="auto"/>
              <w:ind w:left="360"/>
              <w:rPr>
                <w:rFonts w:ascii="Times New Roman" w:hAnsi="Times New Roman" w:cs="Times New Roman"/>
                <w:b/>
                <w:lang w:val="sr-Cyrl-CS"/>
              </w:rPr>
            </w:pPr>
            <w:r w:rsidRPr="00FF501C">
              <w:rPr>
                <w:rFonts w:ascii="Times New Roman" w:hAnsi="Times New Roman" w:cs="Times New Roman"/>
                <w:b/>
                <w:lang w:val="sr-Cyrl-CS"/>
              </w:rPr>
              <w:t>Пре доношења Одлуке Наручилац може од Понуђача да захтева узорак производа на увид, да тражи додатна објашњења и појашњења као и да изврши увид у производним просторијама Понуђача.</w:t>
            </w:r>
          </w:p>
        </w:tc>
        <w:tc>
          <w:tcPr>
            <w:tcW w:w="963" w:type="dxa"/>
            <w:vAlign w:val="center"/>
          </w:tcPr>
          <w:p w:rsidR="00E02B44" w:rsidRPr="00300097" w:rsidRDefault="00E02B44" w:rsidP="0058484D">
            <w:pPr>
              <w:spacing w:after="0"/>
              <w:jc w:val="center"/>
              <w:rPr>
                <w:rFonts w:ascii="Times New Roman" w:hAnsi="Times New Roman" w:cs="Times New Roman"/>
                <w:lang w:val="sr-Cyrl-CS"/>
              </w:rPr>
            </w:pPr>
            <w:r>
              <w:rPr>
                <w:rFonts w:ascii="Times New Roman" w:hAnsi="Times New Roman" w:cs="Times New Roman"/>
                <w:lang w:val="sr-Cyrl-CS"/>
              </w:rPr>
              <w:t>1</w:t>
            </w:r>
            <w:r w:rsidR="0058484D">
              <w:rPr>
                <w:rFonts w:ascii="Times New Roman" w:hAnsi="Times New Roman" w:cs="Times New Roman"/>
                <w:lang w:val="sr-Cyrl-CS"/>
              </w:rPr>
              <w:t>80</w:t>
            </w:r>
            <w:r>
              <w:rPr>
                <w:rFonts w:ascii="Times New Roman" w:hAnsi="Times New Roman" w:cs="Times New Roman"/>
                <w:lang w:val="sr-Cyrl-CS"/>
              </w:rPr>
              <w:t>00 ком</w:t>
            </w:r>
          </w:p>
        </w:tc>
      </w:tr>
    </w:tbl>
    <w:p w:rsidR="00501D93" w:rsidRDefault="00501D93" w:rsidP="006277B1">
      <w:pPr>
        <w:spacing w:after="0" w:line="240" w:lineRule="auto"/>
        <w:jc w:val="both"/>
        <w:rPr>
          <w:rFonts w:ascii="Times New Roman" w:hAnsi="Times New Roman" w:cs="Times New Roman"/>
          <w:b/>
          <w:lang w:val="sr-Cyrl-CS"/>
        </w:rPr>
      </w:pPr>
    </w:p>
    <w:p w:rsidR="0070547F" w:rsidRPr="00AA337B" w:rsidRDefault="0070547F" w:rsidP="0070547F">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70547F" w:rsidRPr="00573E05" w:rsidRDefault="0070547F" w:rsidP="0070547F">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lastRenderedPageBreak/>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70547F" w:rsidRPr="000A3683" w:rsidRDefault="0070547F" w:rsidP="0070547F">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70547F" w:rsidRPr="000A3683" w:rsidRDefault="0070547F" w:rsidP="0070547F">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70547F" w:rsidRPr="000A3683" w:rsidRDefault="0070547F" w:rsidP="0070547F">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FF501C">
        <w:rPr>
          <w:rFonts w:ascii="Times New Roman" w:hAnsi="Times New Roman" w:cs="Times New Roman"/>
          <w:lang w:val="sr-Cyrl-CS"/>
        </w:rPr>
        <w:t>не могу се мењати.</w:t>
      </w:r>
    </w:p>
    <w:p w:rsidR="0070547F" w:rsidRDefault="0070547F" w:rsidP="0070547F">
      <w:pPr>
        <w:spacing w:after="0" w:line="240" w:lineRule="auto"/>
        <w:jc w:val="both"/>
        <w:rPr>
          <w:rFonts w:ascii="Times New Roman" w:hAnsi="Times New Roman" w:cs="Times New Roman"/>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EC09AF" w:rsidRPr="00EC09AF" w:rsidRDefault="00EC09AF" w:rsidP="0070547F">
      <w:pPr>
        <w:spacing w:after="0" w:line="240" w:lineRule="auto"/>
        <w:jc w:val="both"/>
        <w:rPr>
          <w:rFonts w:ascii="Times New Roman" w:hAnsi="Times New Roman" w:cs="Times New Roman"/>
        </w:rPr>
      </w:pPr>
    </w:p>
    <w:p w:rsidR="0070547F" w:rsidRDefault="0070547F" w:rsidP="0070547F">
      <w:pPr>
        <w:spacing w:after="0" w:line="240" w:lineRule="auto"/>
        <w:jc w:val="both"/>
        <w:rPr>
          <w:rFonts w:ascii="Times New Roman" w:hAnsi="Times New Roman" w:cs="Times New Roman"/>
          <w:u w:val="single"/>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место </w:t>
      </w:r>
      <w:r w:rsidR="00747273">
        <w:rPr>
          <w:rFonts w:ascii="Times New Roman" w:hAnsi="Times New Roman" w:cs="Times New Roman"/>
          <w:b/>
          <w:lang w:val="sr-Cyrl-CS"/>
        </w:rPr>
        <w:t xml:space="preserve">и време </w:t>
      </w:r>
      <w:r w:rsidRPr="000A3683">
        <w:rPr>
          <w:rFonts w:ascii="Times New Roman" w:hAnsi="Times New Roman" w:cs="Times New Roman"/>
          <w:b/>
          <w:lang w:val="sr-Cyrl-CS"/>
        </w:rPr>
        <w:t>испоруке</w:t>
      </w:r>
      <w:r w:rsidR="00747273">
        <w:rPr>
          <w:rFonts w:ascii="Times New Roman" w:hAnsi="Times New Roman" w:cs="Times New Roman"/>
          <w:lang w:val="sr-Cyrl-CS"/>
        </w:rPr>
        <w:t>:</w:t>
      </w:r>
      <w:r w:rsidRPr="000A3683">
        <w:rPr>
          <w:rFonts w:ascii="Times New Roman" w:hAnsi="Times New Roman" w:cs="Times New Roman"/>
          <w:lang w:val="sr-Cyrl-CS"/>
        </w:rPr>
        <w:t xml:space="preserve"> магацински простор у Предшколској установи „Уб“ Уб</w:t>
      </w:r>
      <w:r w:rsidR="00747273">
        <w:rPr>
          <w:rFonts w:ascii="Times New Roman" w:hAnsi="Times New Roman" w:cs="Times New Roman"/>
          <w:lang w:val="sr-Cyrl-CS"/>
        </w:rPr>
        <w:t xml:space="preserve"> у </w:t>
      </w:r>
      <w:r w:rsidR="00280428">
        <w:rPr>
          <w:rFonts w:ascii="Times New Roman" w:hAnsi="Times New Roman" w:cs="Times New Roman"/>
          <w:lang w:val="sr-Cyrl-CS"/>
        </w:rPr>
        <w:t>периоду</w:t>
      </w:r>
      <w:r w:rsidR="00747273">
        <w:rPr>
          <w:rFonts w:ascii="Times New Roman" w:hAnsi="Times New Roman" w:cs="Times New Roman"/>
          <w:lang w:val="sr-Cyrl-CS"/>
        </w:rPr>
        <w:t xml:space="preserve"> од </w:t>
      </w:r>
      <w:r w:rsidR="00747273" w:rsidRPr="00EC09AF">
        <w:rPr>
          <w:rFonts w:ascii="Times New Roman" w:hAnsi="Times New Roman" w:cs="Times New Roman"/>
          <w:b/>
          <w:u w:val="single"/>
          <w:lang w:val="sr-Cyrl-CS"/>
        </w:rPr>
        <w:t>5:30 до 6:00 часова</w:t>
      </w:r>
      <w:r w:rsidR="00747273">
        <w:rPr>
          <w:rFonts w:ascii="Times New Roman" w:hAnsi="Times New Roman" w:cs="Times New Roman"/>
          <w:u w:val="single"/>
          <w:lang w:val="sr-Cyrl-CS"/>
        </w:rPr>
        <w:t xml:space="preserve">  </w:t>
      </w:r>
    </w:p>
    <w:p w:rsidR="00EC09AF" w:rsidRPr="00EC09AF" w:rsidRDefault="00EC09AF" w:rsidP="0070547F">
      <w:pPr>
        <w:spacing w:after="0" w:line="240" w:lineRule="auto"/>
        <w:jc w:val="both"/>
        <w:rPr>
          <w:rFonts w:ascii="Times New Roman" w:hAnsi="Times New Roman" w:cs="Times New Roman"/>
          <w:b/>
          <w:bCs/>
          <w:u w:val="single"/>
        </w:rPr>
      </w:pPr>
    </w:p>
    <w:p w:rsidR="0070547F" w:rsidRDefault="0070547F" w:rsidP="0070547F">
      <w:pPr>
        <w:spacing w:after="0" w:line="240" w:lineRule="auto"/>
        <w:ind w:right="42"/>
        <w:jc w:val="both"/>
        <w:rPr>
          <w:rFonts w:ascii="Times New Roman" w:hAnsi="Times New Roman" w:cs="Times New Roman"/>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EC09AF" w:rsidRPr="00EC09AF" w:rsidRDefault="00EC09AF" w:rsidP="0070547F">
      <w:pPr>
        <w:spacing w:after="0" w:line="240" w:lineRule="auto"/>
        <w:ind w:right="42"/>
        <w:jc w:val="both"/>
        <w:rPr>
          <w:rFonts w:ascii="Times New Roman" w:hAnsi="Times New Roman" w:cs="Times New Roman"/>
        </w:rPr>
      </w:pPr>
    </w:p>
    <w:p w:rsidR="0070547F" w:rsidRPr="000A3683" w:rsidRDefault="0070547F" w:rsidP="0070547F">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70547F" w:rsidRPr="000A3683" w:rsidRDefault="0070547F" w:rsidP="0070547F">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70547F" w:rsidRPr="000A3683" w:rsidRDefault="0070547F" w:rsidP="0070547F">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70547F" w:rsidRDefault="0070547F" w:rsidP="0070547F">
      <w:pPr>
        <w:spacing w:after="0" w:line="240" w:lineRule="auto"/>
        <w:ind w:right="335"/>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8C79E2" w:rsidRDefault="008C79E2" w:rsidP="006277B1">
      <w:pPr>
        <w:spacing w:after="0" w:line="240" w:lineRule="auto"/>
        <w:jc w:val="both"/>
        <w:rPr>
          <w:rFonts w:ascii="Times New Roman" w:hAnsi="Times New Roman" w:cs="Times New Roman"/>
          <w:b/>
          <w:lang w:val="sr-Cyrl-CS"/>
        </w:rPr>
      </w:pPr>
    </w:p>
    <w:p w:rsidR="008C79E2" w:rsidRDefault="008C79E2" w:rsidP="006277B1">
      <w:pPr>
        <w:spacing w:after="0" w:line="240" w:lineRule="auto"/>
        <w:jc w:val="both"/>
        <w:rPr>
          <w:rFonts w:ascii="Times New Roman" w:hAnsi="Times New Roman" w:cs="Times New Roman"/>
          <w:b/>
          <w:lang w:val="sr-Cyrl-CS"/>
        </w:rPr>
      </w:pPr>
    </w:p>
    <w:p w:rsidR="008C79E2" w:rsidRDefault="008C79E2" w:rsidP="006277B1">
      <w:pPr>
        <w:spacing w:after="0" w:line="240" w:lineRule="auto"/>
        <w:jc w:val="both"/>
        <w:rPr>
          <w:rFonts w:ascii="Times New Roman" w:hAnsi="Times New Roman" w:cs="Times New Roman"/>
          <w:b/>
          <w:lang w:val="sr-Cyrl-CS"/>
        </w:rPr>
      </w:pPr>
    </w:p>
    <w:p w:rsidR="006277B1" w:rsidRDefault="006277B1" w:rsidP="00501D93">
      <w:pPr>
        <w:spacing w:after="0" w:line="240" w:lineRule="auto"/>
        <w:jc w:val="both"/>
        <w:rPr>
          <w:rFonts w:ascii="Times New Roman" w:hAnsi="Times New Roman" w:cs="Times New Roman"/>
          <w:b/>
          <w:sz w:val="28"/>
          <w:szCs w:val="28"/>
        </w:rPr>
      </w:pPr>
    </w:p>
    <w:p w:rsidR="00B33092" w:rsidRDefault="00B33092" w:rsidP="00501D93">
      <w:pPr>
        <w:spacing w:after="0" w:line="240" w:lineRule="auto"/>
        <w:jc w:val="both"/>
        <w:rPr>
          <w:rFonts w:ascii="Times New Roman" w:hAnsi="Times New Roman" w:cs="Times New Roman"/>
          <w:b/>
          <w:sz w:val="28"/>
          <w:szCs w:val="28"/>
        </w:rPr>
      </w:pPr>
    </w:p>
    <w:p w:rsidR="00B33092" w:rsidRDefault="00B33092" w:rsidP="00501D93">
      <w:pPr>
        <w:spacing w:after="0" w:line="240" w:lineRule="auto"/>
        <w:jc w:val="both"/>
        <w:rPr>
          <w:rFonts w:ascii="Times New Roman" w:hAnsi="Times New Roman" w:cs="Times New Roman"/>
          <w:b/>
          <w:sz w:val="28"/>
          <w:szCs w:val="28"/>
        </w:rPr>
      </w:pPr>
    </w:p>
    <w:p w:rsidR="00B33092" w:rsidRPr="00B33092" w:rsidRDefault="00B33092" w:rsidP="00501D93">
      <w:pPr>
        <w:spacing w:after="0" w:line="240" w:lineRule="auto"/>
        <w:jc w:val="both"/>
        <w:rPr>
          <w:rFonts w:ascii="Times New Roman" w:hAnsi="Times New Roman" w:cs="Times New Roman"/>
          <w:b/>
          <w:sz w:val="28"/>
          <w:szCs w:val="28"/>
        </w:rPr>
      </w:pPr>
    </w:p>
    <w:p w:rsidR="0097743B" w:rsidRPr="0097743B" w:rsidRDefault="0097743B" w:rsidP="00E25599">
      <w:pPr>
        <w:spacing w:after="0" w:line="240" w:lineRule="auto"/>
        <w:jc w:val="both"/>
        <w:rPr>
          <w:rFonts w:ascii="Times New Roman" w:hAnsi="Times New Roman" w:cs="Times New Roman"/>
          <w:b/>
          <w:bCs/>
          <w:iCs/>
          <w:lang w:val="sr-Cyrl-CS"/>
        </w:rPr>
      </w:pPr>
    </w:p>
    <w:p w:rsidR="00D12921" w:rsidRDefault="00D12921" w:rsidP="00957C8B">
      <w:pPr>
        <w:spacing w:after="0" w:line="240" w:lineRule="auto"/>
        <w:jc w:val="both"/>
        <w:rPr>
          <w:rFonts w:ascii="Times New Roman" w:hAnsi="Times New Roman" w:cs="Times New Roman"/>
          <w:b/>
          <w:bCs/>
          <w:iCs/>
          <w:lang w:val="sr-Cyrl-CS"/>
        </w:rPr>
      </w:pP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r w:rsidRPr="00821D66">
        <w:rPr>
          <w:rFonts w:ascii="Times New Roman" w:hAnsi="Times New Roman" w:cs="Times New Roman"/>
          <w:b/>
          <w:bCs/>
          <w:i/>
          <w:iCs/>
        </w:rPr>
        <w:lastRenderedPageBreak/>
        <w:t>I</w:t>
      </w:r>
      <w:r w:rsidRPr="00AD3C81">
        <w:rPr>
          <w:rFonts w:ascii="Times New Roman" w:eastAsia="Times New Roman" w:hAnsi="Times New Roman" w:cs="Times New Roman"/>
          <w:b/>
          <w:bCs/>
          <w:i/>
          <w:iCs/>
        </w:rPr>
        <w:t>V   УСЛОВИ ЗА УЧЕШЋЕ У ПОСТУПКУ ЈАВНЕ НАБАВКЕ ИЗ ЧЛ. 75. И 76. ЗАКОНА И УПУТСТВО КАКО СЕ ДОКАЗУЈЕ ИСПУЊЕНОСТ ТИХ УСЛОВА</w:t>
      </w: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p>
    <w:p w:rsidR="00AD3C81" w:rsidRPr="00AD3C81" w:rsidRDefault="00AD3C81" w:rsidP="00AD3C81">
      <w:pPr>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0"/>
          <w:numId w:val="2"/>
        </w:numPr>
        <w:suppressAutoHyphens/>
        <w:spacing w:after="0" w:line="240" w:lineRule="auto"/>
        <w:contextualSpacing w:val="0"/>
        <w:jc w:val="both"/>
        <w:rPr>
          <w:rFonts w:ascii="Times New Roman" w:eastAsia="Times New Roman" w:hAnsi="Times New Roman" w:cs="Times New Roman"/>
          <w:b/>
          <w:bCs/>
          <w:i/>
          <w:iCs/>
        </w:rPr>
      </w:pPr>
      <w:r w:rsidRPr="00AD3C81">
        <w:rPr>
          <w:rFonts w:ascii="Times New Roman" w:eastAsia="Times New Roman" w:hAnsi="Times New Roman" w:cs="Times New Roman"/>
          <w:b/>
          <w:bCs/>
          <w:i/>
          <w:iCs/>
        </w:rPr>
        <w:t>УСЛОВИ ЗА УЧЕШЋЕ У ПОСТУПКУ ЈАВНЕ НАБАВКЕ ИЗ ЧЛ. 75. И 76. ЗАКОНА</w:t>
      </w:r>
    </w:p>
    <w:p w:rsidR="00B372E7" w:rsidRPr="00AD3C81" w:rsidRDefault="00B372E7" w:rsidP="000127BA">
      <w:pPr>
        <w:pStyle w:val="ListParagraph"/>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1"/>
          <w:numId w:val="2"/>
        </w:numPr>
        <w:suppressAutoHyphens/>
        <w:spacing w:after="0" w:line="240" w:lineRule="auto"/>
        <w:contextualSpacing w:val="0"/>
        <w:jc w:val="both"/>
        <w:rPr>
          <w:rFonts w:ascii="Times New Roman" w:eastAsia="Times New Roman" w:hAnsi="Times New Roman" w:cs="Times New Roman"/>
          <w:iCs/>
        </w:rPr>
      </w:pPr>
      <w:r w:rsidRPr="00AD3C81">
        <w:rPr>
          <w:rFonts w:ascii="Times New Roman" w:eastAsia="Times New Roman" w:hAnsi="Times New Roman" w:cs="Times New Roman"/>
          <w:iCs/>
        </w:rPr>
        <w:t xml:space="preserve">Право на учешће у поступку предметне јавне набавке има понуђач који испуњава </w:t>
      </w:r>
      <w:r w:rsidRPr="003F49AC">
        <w:rPr>
          <w:rFonts w:ascii="Times New Roman" w:eastAsia="Times New Roman" w:hAnsi="Times New Roman" w:cs="Times New Roman"/>
          <w:b/>
          <w:iCs/>
          <w:sz w:val="24"/>
          <w:szCs w:val="24"/>
        </w:rPr>
        <w:t>обавезне услове</w:t>
      </w:r>
      <w:r w:rsidRPr="00AD3C81">
        <w:rPr>
          <w:rFonts w:ascii="Times New Roman" w:eastAsia="Times New Roman" w:hAnsi="Times New Roman" w:cs="Times New Roman"/>
          <w:iCs/>
        </w:rPr>
        <w:t xml:space="preserve"> за учешће у поступку јавне набавке дефинисане чл. 75. Закона, и то:</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iCs/>
        </w:rPr>
        <w:t>Да је регистрован код надлежног органа, односно уписан у одговарајући регистар</w:t>
      </w:r>
      <w:r w:rsidRPr="00AD3C81">
        <w:rPr>
          <w:rFonts w:ascii="Times New Roman" w:eastAsia="Times New Roman" w:hAnsi="Times New Roman" w:cs="Times New Roman"/>
          <w:iCs/>
          <w:lang w:val="sr-Cyrl-CS"/>
        </w:rPr>
        <w:t xml:space="preserve"> </w:t>
      </w:r>
      <w:r w:rsidRPr="00AD3C81">
        <w:rPr>
          <w:rFonts w:ascii="Times New Roman" w:eastAsia="Times New Roman" w:hAnsi="Times New Roman" w:cs="Times New Roman"/>
          <w:i/>
          <w:iCs/>
          <w:lang w:val="sr-Cyrl-CS"/>
        </w:rPr>
        <w:t>(чл. 75. ст. 1. тач. 1) Закона);</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AD3C81">
        <w:rPr>
          <w:rFonts w:ascii="Times New Roman" w:eastAsia="Times New Roman" w:hAnsi="Times New Roman" w:cs="Times New Roman"/>
          <w:lang w:val="sr-Cyrl-CS"/>
        </w:rPr>
        <w:t xml:space="preserve"> </w:t>
      </w:r>
      <w:r w:rsidRPr="00AD3C81">
        <w:rPr>
          <w:rFonts w:ascii="Times New Roman" w:eastAsia="Times New Roman" w:hAnsi="Times New Roman" w:cs="Times New Roman"/>
          <w:i/>
          <w:iCs/>
          <w:lang w:val="sr-Cyrl-CS"/>
        </w:rPr>
        <w:t>(чл. 75. ст. 1. тач. 2) Закона);</w:t>
      </w:r>
    </w:p>
    <w:p w:rsidR="00B372E7" w:rsidRPr="00BF68EB"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AD3C81">
        <w:rPr>
          <w:rFonts w:ascii="Times New Roman" w:eastAsia="Times New Roman" w:hAnsi="Times New Roman" w:cs="Times New Roman"/>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AD3C81">
        <w:rPr>
          <w:rFonts w:ascii="Times New Roman" w:eastAsia="Times New Roman" w:hAnsi="Times New Roman" w:cs="Times New Roman"/>
          <w:i/>
          <w:iCs/>
          <w:lang w:val="sr-Cyrl-CS"/>
        </w:rPr>
        <w:t xml:space="preserve">(чл. 75. ст. 1. тач. </w:t>
      </w:r>
      <w:r>
        <w:rPr>
          <w:rFonts w:ascii="Times New Roman" w:eastAsia="Times New Roman" w:hAnsi="Times New Roman" w:cs="Times New Roman"/>
          <w:i/>
          <w:iCs/>
          <w:lang w:val="sr-Cyrl-CS"/>
        </w:rPr>
        <w:t>3</w:t>
      </w:r>
      <w:r w:rsidRPr="00AD3C81">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86142F">
        <w:rPr>
          <w:rFonts w:ascii="Times New Roman" w:hAnsi="Times New Roman" w:cs="Times New Roman"/>
          <w:lang w:val="sr-Cyrl-CS"/>
        </w:rPr>
        <w:t xml:space="preserve">Да </w:t>
      </w:r>
      <w:r w:rsidRPr="0086142F">
        <w:rPr>
          <w:rFonts w:ascii="Times New Roman" w:eastAsia="Times New Roman" w:hAnsi="Times New Roman" w:cs="Times New Roman"/>
        </w:rPr>
        <w:t xml:space="preserve">има </w:t>
      </w:r>
      <w:r w:rsidRPr="0086142F">
        <w:rPr>
          <w:rFonts w:ascii="Times New Roman" w:eastAsia="Times New Roman" w:hAnsi="Times New Roman" w:cs="Times New Roman"/>
          <w:b/>
        </w:rPr>
        <w:t>важећу дозволу</w:t>
      </w:r>
      <w:r w:rsidRPr="0086142F">
        <w:rPr>
          <w:rFonts w:ascii="Times New Roman" w:eastAsia="Times New Roman" w:hAnsi="Times New Roman" w:cs="Times New Roman"/>
        </w:rPr>
        <w:t xml:space="preserve"> надлежног органа за обављање делатности која је предмет јавне набавке</w:t>
      </w:r>
      <w:r w:rsidRPr="0086142F">
        <w:rPr>
          <w:rFonts w:ascii="Times New Roman" w:eastAsia="Times New Roman" w:hAnsi="Times New Roman" w:cs="Times New Roman"/>
          <w:lang w:val="sr-Cyrl-CS"/>
        </w:rPr>
        <w:t xml:space="preserve"> </w:t>
      </w:r>
      <w:r w:rsidRPr="0086142F">
        <w:rPr>
          <w:rFonts w:ascii="Times New Roman" w:eastAsia="Times New Roman" w:hAnsi="Times New Roman" w:cs="Times New Roman"/>
          <w:i/>
          <w:iCs/>
          <w:lang w:val="sr-Cyrl-CS"/>
        </w:rPr>
        <w:t xml:space="preserve">(чл. 75. Ст. 1. Тач. </w:t>
      </w:r>
      <w:r>
        <w:rPr>
          <w:rFonts w:ascii="Times New Roman" w:hAnsi="Times New Roman" w:cs="Times New Roman"/>
          <w:i/>
          <w:iCs/>
          <w:lang w:val="sr-Cyrl-CS"/>
        </w:rPr>
        <w:t>4</w:t>
      </w:r>
      <w:r w:rsidRPr="0086142F">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0426BC">
        <w:rPr>
          <w:rFonts w:ascii="Times New Roman" w:eastAsia="Times New Roman" w:hAnsi="Times New Roman" w:cs="Times New Roman"/>
          <w:lang w:val="sr-Cyrl-CS"/>
        </w:rPr>
        <w:t>Понуђач је обавезан да приликом састављања понуде изричито наведе да је поштовао обавезе које произилазе из важећих</w:t>
      </w:r>
      <w:r w:rsidRPr="00496F2D">
        <w:rPr>
          <w:rFonts w:ascii="Times New Roman" w:eastAsia="Times New Roman" w:hAnsi="Times New Roman" w:cs="Times New Roman"/>
          <w:lang w:val="sr-Cyrl-CS"/>
        </w:rPr>
        <w:t xml:space="preserve"> прописа о заштити на раду, запошљавању и условима рада, заштити животне средине, као и да немају забрану обављања делатности која је на снази у време подношења понуде (члан 75</w:t>
      </w:r>
      <w:r w:rsidRPr="00496F2D">
        <w:rPr>
          <w:rFonts w:ascii="Times New Roman" w:eastAsia="Times New Roman" w:hAnsi="Times New Roman" w:cs="Times New Roman"/>
        </w:rPr>
        <w:t>.</w:t>
      </w:r>
      <w:r w:rsidRPr="00496F2D">
        <w:rPr>
          <w:rFonts w:ascii="Times New Roman" w:eastAsia="Times New Roman" w:hAnsi="Times New Roman" w:cs="Times New Roman"/>
          <w:lang w:val="sr-Cyrl-CS"/>
        </w:rPr>
        <w:t xml:space="preserve"> став 2</w:t>
      </w:r>
      <w:r>
        <w:rPr>
          <w:rFonts w:ascii="Times New Roman" w:eastAsia="Times New Roman" w:hAnsi="Times New Roman" w:cs="Times New Roman"/>
          <w:lang w:val="sr-Cyrl-CS"/>
        </w:rPr>
        <w:t>.</w:t>
      </w:r>
      <w:r w:rsidRPr="00496F2D">
        <w:rPr>
          <w:rFonts w:ascii="Times New Roman" w:eastAsia="Times New Roman" w:hAnsi="Times New Roman" w:cs="Times New Roman"/>
          <w:lang w:val="sr-Cyrl-CS"/>
        </w:rPr>
        <w:t xml:space="preserve"> ЗЈН). </w:t>
      </w:r>
    </w:p>
    <w:p w:rsidR="00DE2504" w:rsidRPr="00DE2504" w:rsidRDefault="00DE2504" w:rsidP="00DE2504">
      <w:pPr>
        <w:pStyle w:val="ListParagraph"/>
        <w:suppressAutoHyphens/>
        <w:spacing w:after="0" w:line="240" w:lineRule="auto"/>
        <w:ind w:left="1440"/>
        <w:contextualSpacing w:val="0"/>
        <w:jc w:val="both"/>
        <w:rPr>
          <w:rFonts w:ascii="Times New Roman" w:hAnsi="Times New Roman" w:cs="Times New Roman"/>
        </w:rPr>
      </w:pPr>
    </w:p>
    <w:p w:rsidR="00DE2504" w:rsidRPr="003F49AC" w:rsidRDefault="00DE2504" w:rsidP="00DE2504">
      <w:pPr>
        <w:pStyle w:val="ListParagraph"/>
        <w:numPr>
          <w:ilvl w:val="1"/>
          <w:numId w:val="2"/>
        </w:numPr>
        <w:suppressAutoHyphens/>
        <w:spacing w:after="0" w:line="240" w:lineRule="auto"/>
        <w:jc w:val="both"/>
        <w:rPr>
          <w:rFonts w:ascii="Times New Roman" w:hAnsi="Times New Roman" w:cs="Times New Roman"/>
          <w:lang w:val="sr-Cyrl-CS"/>
        </w:rPr>
      </w:pPr>
      <w:r w:rsidRPr="00314F84">
        <w:rPr>
          <w:rFonts w:ascii="Times New Roman" w:hAnsi="Times New Roman" w:cs="Times New Roman"/>
          <w:bCs/>
          <w:iCs/>
        </w:rPr>
        <w:t xml:space="preserve">Понуђач који </w:t>
      </w:r>
      <w:r w:rsidRPr="00314F84">
        <w:rPr>
          <w:rFonts w:ascii="Times New Roman" w:hAnsi="Times New Roman" w:cs="Times New Roman"/>
          <w:iCs/>
        </w:rPr>
        <w:t xml:space="preserve">учествује у поступку предметне јавне набавке, мора испунити </w:t>
      </w:r>
      <w:r w:rsidRPr="00314F84">
        <w:rPr>
          <w:rFonts w:ascii="Times New Roman" w:hAnsi="Times New Roman" w:cs="Times New Roman"/>
          <w:b/>
          <w:iCs/>
          <w:sz w:val="24"/>
          <w:szCs w:val="24"/>
        </w:rPr>
        <w:t>додатне услове</w:t>
      </w:r>
      <w:r w:rsidRPr="00314F84">
        <w:rPr>
          <w:rFonts w:ascii="Times New Roman" w:hAnsi="Times New Roman" w:cs="Times New Roman"/>
          <w:iCs/>
        </w:rPr>
        <w:t xml:space="preserve"> за учешће у поступку јавне набавке, дефинисане чл. 76. Закона, и</w:t>
      </w:r>
      <w:r w:rsidRPr="003F49AC">
        <w:rPr>
          <w:rFonts w:ascii="Times New Roman" w:hAnsi="Times New Roman" w:cs="Times New Roman"/>
          <w:iCs/>
        </w:rPr>
        <w:t xml:space="preserve"> то: </w:t>
      </w:r>
    </w:p>
    <w:p w:rsidR="000812BC" w:rsidRPr="00066B66" w:rsidRDefault="000812BC" w:rsidP="00DE2504">
      <w:pPr>
        <w:pStyle w:val="ListParagraph"/>
        <w:numPr>
          <w:ilvl w:val="0"/>
          <w:numId w:val="12"/>
        </w:numPr>
        <w:suppressAutoHyphens/>
        <w:spacing w:after="0" w:line="240" w:lineRule="auto"/>
        <w:jc w:val="both"/>
        <w:rPr>
          <w:rFonts w:ascii="Times New Roman" w:hAnsi="Times New Roman" w:cs="Times New Roman"/>
        </w:rPr>
      </w:pPr>
      <w:r w:rsidRPr="00066B66">
        <w:rPr>
          <w:rFonts w:ascii="Times New Roman" w:hAnsi="Times New Roman" w:cs="Times New Roman"/>
          <w:iCs/>
          <w:lang w:val="sr-Cyrl-CS"/>
        </w:rPr>
        <w:t>Да има важеће доказе о микробиолошкој исправности производа које доставља, декларацију производа као и потврду одговарајућег стандарда – НАССР издат од надлежног органа.</w:t>
      </w:r>
    </w:p>
    <w:p w:rsidR="00AD6432" w:rsidRPr="00142AAD" w:rsidRDefault="00AD6432" w:rsidP="000127BA">
      <w:pPr>
        <w:spacing w:after="0" w:line="240" w:lineRule="auto"/>
        <w:jc w:val="both"/>
        <w:rPr>
          <w:rFonts w:ascii="Times New Roman" w:eastAsia="Times New Roman" w:hAnsi="Times New Roman" w:cs="Times New Roman"/>
          <w:lang w:val="sr-Cyrl-CS"/>
        </w:rPr>
      </w:pPr>
    </w:p>
    <w:p w:rsidR="00AD6432" w:rsidRPr="00FA610D" w:rsidRDefault="00AD6432" w:rsidP="000127BA">
      <w:pPr>
        <w:pStyle w:val="ListParagraph"/>
        <w:numPr>
          <w:ilvl w:val="1"/>
          <w:numId w:val="2"/>
        </w:numPr>
        <w:suppressAutoHyphens/>
        <w:spacing w:after="0" w:line="240" w:lineRule="auto"/>
        <w:jc w:val="both"/>
        <w:rPr>
          <w:rFonts w:ascii="Times New Roman" w:hAnsi="Times New Roman" w:cs="Times New Roman"/>
          <w:b/>
          <w:bCs/>
          <w:i/>
          <w:iCs/>
        </w:rPr>
      </w:pPr>
      <w:r w:rsidRPr="00FA610D">
        <w:rPr>
          <w:rFonts w:ascii="Times New Roman" w:hAnsi="Times New Roman" w:cs="Times New Roman"/>
          <w:bCs/>
          <w:iCs/>
        </w:rPr>
        <w:t>У</w:t>
      </w:r>
      <w:r w:rsidR="00FA610D" w:rsidRPr="00AD6432">
        <w:rPr>
          <w:rFonts w:ascii="Times New Roman" w:hAnsi="Times New Roman" w:cs="Times New Roman"/>
          <w:bCs/>
          <w:iCs/>
        </w:rPr>
        <w:t xml:space="preserve">колико понуђач подноси понуду са подизвођачем, у складу са чланом 80. Закона, подизвођач мора да испуњава обавезне услове из члана 75. став 1. тач. 1) до </w:t>
      </w:r>
      <w:r w:rsidR="00FA610D">
        <w:rPr>
          <w:rFonts w:ascii="Times New Roman" w:hAnsi="Times New Roman" w:cs="Times New Roman"/>
          <w:bCs/>
          <w:iCs/>
          <w:lang w:val="sr-Cyrl-CS"/>
        </w:rPr>
        <w:t>3</w:t>
      </w:r>
      <w:r w:rsidR="00FA610D" w:rsidRPr="00AD6432">
        <w:rPr>
          <w:rFonts w:ascii="Times New Roman" w:hAnsi="Times New Roman" w:cs="Times New Roman"/>
          <w:bCs/>
          <w:iCs/>
        </w:rPr>
        <w:t xml:space="preserve">) Закона и услов из члана 75. став 1. тачка </w:t>
      </w:r>
      <w:r w:rsidR="00FA610D">
        <w:rPr>
          <w:rFonts w:ascii="Times New Roman" w:hAnsi="Times New Roman" w:cs="Times New Roman"/>
          <w:bCs/>
          <w:iCs/>
          <w:lang w:val="sr-Cyrl-CS"/>
        </w:rPr>
        <w:t>4</w:t>
      </w:r>
      <w:r w:rsidR="00FA610D" w:rsidRPr="00AD6432">
        <w:rPr>
          <w:rFonts w:ascii="Times New Roman" w:hAnsi="Times New Roman" w:cs="Times New Roman"/>
          <w:bCs/>
          <w:iCs/>
        </w:rPr>
        <w:t xml:space="preserve">) Закона, за део набавке који ће понуђач извршити преко подизвођача.  </w:t>
      </w:r>
    </w:p>
    <w:p w:rsidR="00FA610D" w:rsidRPr="00FA610D" w:rsidRDefault="00FA610D" w:rsidP="000127BA">
      <w:pPr>
        <w:suppressAutoHyphens/>
        <w:spacing w:after="0" w:line="240" w:lineRule="auto"/>
        <w:jc w:val="both"/>
        <w:rPr>
          <w:rFonts w:ascii="Times New Roman" w:hAnsi="Times New Roman" w:cs="Times New Roman"/>
          <w:b/>
          <w:bCs/>
          <w:i/>
          <w:iCs/>
          <w:lang w:val="sr-Cyrl-CS"/>
        </w:rPr>
      </w:pPr>
    </w:p>
    <w:p w:rsidR="00FA610D" w:rsidRPr="00BF68EB" w:rsidRDefault="00AD6432" w:rsidP="000127BA">
      <w:pPr>
        <w:pStyle w:val="ListParagraph"/>
        <w:numPr>
          <w:ilvl w:val="1"/>
          <w:numId w:val="2"/>
        </w:numPr>
        <w:suppressAutoHyphens/>
        <w:spacing w:after="0" w:line="100" w:lineRule="atLeast"/>
        <w:jc w:val="both"/>
        <w:rPr>
          <w:rFonts w:ascii="Times New Roman" w:hAnsi="Times New Roman" w:cs="Times New Roman"/>
          <w:bCs/>
          <w:iCs/>
        </w:rPr>
      </w:pPr>
      <w:r w:rsidRPr="00FA610D">
        <w:rPr>
          <w:rFonts w:ascii="Times New Roman" w:hAnsi="Times New Roman" w:cs="Times New Roman"/>
          <w:bCs/>
          <w:iCs/>
        </w:rPr>
        <w:t>У</w:t>
      </w:r>
      <w:r w:rsidR="00FA610D" w:rsidRPr="00333EEC">
        <w:rPr>
          <w:rFonts w:ascii="Times New Roman" w:hAnsi="Times New Roman" w:cs="Times New Roman"/>
          <w:bCs/>
          <w:iCs/>
        </w:rPr>
        <w:t xml:space="preserve">колико понуду подноси група понуђача, сваки понуђач из групе понуђача, мора да испуни обавезне услове из члана 75. став 1. тач. 1) до </w:t>
      </w:r>
      <w:r w:rsidR="00FA610D">
        <w:rPr>
          <w:rFonts w:ascii="Times New Roman" w:hAnsi="Times New Roman" w:cs="Times New Roman"/>
          <w:bCs/>
          <w:iCs/>
          <w:lang w:val="sr-Cyrl-CS"/>
        </w:rPr>
        <w:t>3</w:t>
      </w:r>
      <w:r w:rsidR="00FA610D" w:rsidRPr="00333EEC">
        <w:rPr>
          <w:rFonts w:ascii="Times New Roman" w:hAnsi="Times New Roman" w:cs="Times New Roman"/>
          <w:bCs/>
          <w:iCs/>
        </w:rPr>
        <w:t xml:space="preserve">) Закона, а додатне услове испуњавају заједно. </w:t>
      </w:r>
    </w:p>
    <w:p w:rsidR="00FA610D" w:rsidRPr="00FA610D" w:rsidRDefault="00FA610D" w:rsidP="000127BA">
      <w:pPr>
        <w:suppressAutoHyphens/>
        <w:spacing w:after="0" w:line="240" w:lineRule="auto"/>
        <w:jc w:val="both"/>
        <w:rPr>
          <w:rFonts w:ascii="Times New Roman" w:hAnsi="Times New Roman" w:cs="Times New Roman"/>
          <w:bCs/>
          <w:iCs/>
          <w:lang w:val="sr-Cyrl-CS"/>
        </w:rPr>
      </w:pPr>
      <w:r w:rsidRPr="00FA610D">
        <w:rPr>
          <w:rFonts w:ascii="Times New Roman" w:hAnsi="Times New Roman" w:cs="Times New Roman"/>
          <w:bCs/>
          <w:iCs/>
        </w:rPr>
        <w:t xml:space="preserve">Услов из члана 75. став 1. тач. </w:t>
      </w:r>
      <w:r w:rsidRPr="00FA610D">
        <w:rPr>
          <w:rFonts w:ascii="Times New Roman" w:hAnsi="Times New Roman" w:cs="Times New Roman"/>
          <w:bCs/>
          <w:iCs/>
          <w:lang w:val="sr-Cyrl-CS"/>
        </w:rPr>
        <w:t>4</w:t>
      </w:r>
      <w:r w:rsidRPr="00FA610D">
        <w:rPr>
          <w:rFonts w:ascii="Times New Roman" w:hAnsi="Times New Roman" w:cs="Times New Roman"/>
          <w:bCs/>
          <w:iCs/>
        </w:rPr>
        <w:t>) Закона, дужан је да испуни понуђач из групе понуђача којем је поверено извршење дела набавке за који је неопходна испуњеност тог услова</w:t>
      </w:r>
      <w:r w:rsidRPr="00FA610D">
        <w:rPr>
          <w:rFonts w:ascii="Times New Roman" w:hAnsi="Times New Roman" w:cs="Times New Roman"/>
          <w:bCs/>
          <w:iCs/>
          <w:lang w:val="sr-Cyrl-CS"/>
        </w:rPr>
        <w:t>.</w:t>
      </w:r>
    </w:p>
    <w:p w:rsidR="00333EEC" w:rsidRDefault="00333EEC" w:rsidP="000127BA">
      <w:pPr>
        <w:suppressAutoHyphens/>
        <w:spacing w:after="0" w:line="240" w:lineRule="auto"/>
        <w:jc w:val="both"/>
        <w:rPr>
          <w:rFonts w:ascii="Times New Roman" w:eastAsia="Times New Roman" w:hAnsi="Times New Roman" w:cs="Times New Roman"/>
          <w:lang w:val="sr-Cyrl-CS"/>
        </w:rPr>
      </w:pPr>
    </w:p>
    <w:p w:rsidR="00FA610D" w:rsidRPr="001B1DD6" w:rsidRDefault="009C52B6" w:rsidP="000127BA">
      <w:pPr>
        <w:autoSpaceDE w:val="0"/>
        <w:autoSpaceDN w:val="0"/>
        <w:adjustRightInd w:val="0"/>
        <w:spacing w:after="0" w:line="240" w:lineRule="auto"/>
        <w:ind w:firstLine="360"/>
        <w:jc w:val="both"/>
        <w:rPr>
          <w:rFonts w:ascii="Times New Roman" w:eastAsia="Times New Roman" w:hAnsi="Times New Roman" w:cs="Times New Roman"/>
        </w:rPr>
      </w:pPr>
      <w:r>
        <w:rPr>
          <w:rFonts w:ascii="Times New Roman" w:hAnsi="Times New Roman" w:cs="Times New Roman"/>
          <w:lang w:val="sr-Cyrl-CS"/>
        </w:rPr>
        <w:t xml:space="preserve">На захтев Наручиоца </w:t>
      </w:r>
      <w:r w:rsidR="00FA610D" w:rsidRPr="001B1DD6">
        <w:rPr>
          <w:rFonts w:ascii="Times New Roman" w:hAnsi="Times New Roman" w:cs="Times New Roman"/>
          <w:lang w:val="sr-Cyrl-CS"/>
        </w:rPr>
        <w:t xml:space="preserve">Понуђач  се  обавезује да поднесе са даном закључења уговора </w:t>
      </w:r>
      <w:r w:rsidR="00FA610D"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00FA610D" w:rsidRPr="001B1DD6">
        <w:rPr>
          <w:rFonts w:ascii="Times New Roman" w:eastAsia="Times New Roman" w:hAnsi="Times New Roman" w:cs="Times New Roman"/>
          <w:lang w:val="sr-Cyrl-CS"/>
        </w:rPr>
        <w:t>0</w:t>
      </w:r>
      <w:r w:rsidR="00FA610D" w:rsidRPr="001B1DD6">
        <w:rPr>
          <w:rFonts w:ascii="Times New Roman" w:eastAsia="Times New Roman" w:hAnsi="Times New Roman" w:cs="Times New Roman"/>
        </w:rPr>
        <w:t xml:space="preserve">%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 Уз бланко соло меницу доставити: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lastRenderedPageBreak/>
        <w:t>•</w:t>
      </w:r>
      <w:r w:rsidRPr="001B1DD6">
        <w:rPr>
          <w:rFonts w:ascii="Times New Roman" w:eastAsia="Times New Roman" w:hAnsi="Times New Roman" w:cs="Times New Roman"/>
        </w:rPr>
        <w:tab/>
        <w:t xml:space="preserve">фотокопију картона депонованих потписа,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фотокопију захтева за регистрацију менице - овлашћења чији је пријем банка потврдила овером;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одштампани примерак са интернет странице Народне Банке Србије на којој су објављени подаци преузети од банака којим се потврђује регистрација достављене менице - овлашћења.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У складу са чланом 47а. став 6. Закона о платном промету, Народна банка Србије донела је Одлуку о ближим условима, садржини и начину вођења регистра меница и овлашћења која се примењује од 01.02.2012.године</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Након потписивања Уговора, меница постаје финансијска гаранција за добро извршење посла, тј остваривање Уговора.</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lang w:val="sr-Cyrl-CS"/>
        </w:rPr>
      </w:pPr>
      <w:r w:rsidRPr="001B1DD6">
        <w:rPr>
          <w:rFonts w:ascii="Times New Roman" w:eastAsia="Times New Roman" w:hAnsi="Times New Roman" w:cs="Times New Roman"/>
        </w:rPr>
        <w:t>Меница  ће бити наплаћена ако</w:t>
      </w:r>
      <w:r w:rsidRPr="001B1DD6">
        <w:rPr>
          <w:rFonts w:ascii="Times New Roman" w:eastAsia="Times New Roman" w:hAnsi="Times New Roman" w:cs="Times New Roman"/>
          <w:lang w:val="sr-Cyrl-CS"/>
        </w:rPr>
        <w:t xml:space="preserve"> </w:t>
      </w:r>
      <w:r w:rsidRPr="001B1DD6">
        <w:rPr>
          <w:rFonts w:ascii="Times New Roman" w:eastAsia="Times New Roman" w:hAnsi="Times New Roman" w:cs="Times New Roman"/>
        </w:rPr>
        <w:t>Понуђач не поштује Уговор који је потписан са њим као најповољнијим Понуђ</w:t>
      </w:r>
      <w:r w:rsidRPr="001B1DD6">
        <w:rPr>
          <w:rFonts w:ascii="Times New Roman" w:eastAsia="Times New Roman" w:hAnsi="Times New Roman" w:cs="Times New Roman"/>
          <w:lang w:val="sr-Cyrl-CS"/>
        </w:rPr>
        <w:t>а</w:t>
      </w:r>
      <w:r w:rsidRPr="001B1DD6">
        <w:rPr>
          <w:rFonts w:ascii="Times New Roman" w:eastAsia="Times New Roman" w:hAnsi="Times New Roman" w:cs="Times New Roman"/>
        </w:rPr>
        <w:t xml:space="preserve">чем </w:t>
      </w:r>
    </w:p>
    <w:p w:rsidR="00FA610D" w:rsidRPr="001B1DD6" w:rsidRDefault="00FA610D" w:rsidP="000127BA">
      <w:pPr>
        <w:autoSpaceDE w:val="0"/>
        <w:autoSpaceDN w:val="0"/>
        <w:adjustRightInd w:val="0"/>
        <w:spacing w:after="0" w:line="240" w:lineRule="auto"/>
        <w:jc w:val="both"/>
        <w:rPr>
          <w:rFonts w:ascii="Times New Roman" w:hAnsi="Times New Roman" w:cs="Times New Roman"/>
          <w:b/>
          <w:lang w:val="sr-Cyrl-CS"/>
        </w:rPr>
      </w:pPr>
      <w:r w:rsidRPr="001B1DD6">
        <w:rPr>
          <w:rFonts w:ascii="Times New Roman" w:eastAsia="Times New Roman" w:hAnsi="Times New Roman" w:cs="Times New Roman"/>
          <w:b/>
          <w:lang w:val="sr-Cyrl-CS"/>
        </w:rPr>
        <w:t xml:space="preserve">Уколико </w:t>
      </w:r>
      <w:r w:rsidR="00061675" w:rsidRPr="00061675">
        <w:rPr>
          <w:rFonts w:ascii="Times New Roman" w:hAnsi="Times New Roman" w:cs="Times New Roman"/>
          <w:b/>
          <w:lang w:val="sr-Cyrl-CS"/>
        </w:rPr>
        <w:t>на захтев Наручиоца</w:t>
      </w:r>
      <w:r w:rsidR="00061675">
        <w:rPr>
          <w:rFonts w:ascii="Times New Roman" w:hAnsi="Times New Roman" w:cs="Times New Roman"/>
          <w:lang w:val="sr-Cyrl-CS"/>
        </w:rPr>
        <w:t xml:space="preserve"> </w:t>
      </w:r>
      <w:r w:rsidRPr="001B1DD6">
        <w:rPr>
          <w:rFonts w:ascii="Times New Roman" w:eastAsia="Times New Roman" w:hAnsi="Times New Roman" w:cs="Times New Roman"/>
          <w:b/>
          <w:lang w:val="sr-Cyrl-CS"/>
        </w:rPr>
        <w:t xml:space="preserve">Понуђач не достави бланко соло меницу </w:t>
      </w:r>
      <w:r w:rsidRPr="001B1DD6">
        <w:rPr>
          <w:rFonts w:ascii="Times New Roman" w:hAnsi="Times New Roman" w:cs="Times New Roman"/>
          <w:b/>
          <w:lang w:val="sr-Cyrl-CS"/>
        </w:rPr>
        <w:t>са даном закључења уговора Наручилац ће Уговор доделити следећем најповољнијем понуђачу.</w:t>
      </w:r>
    </w:p>
    <w:p w:rsidR="00FA610D" w:rsidRDefault="00FA610D" w:rsidP="00AD6432">
      <w:pPr>
        <w:suppressAutoHyphens/>
        <w:spacing w:after="0" w:line="240" w:lineRule="auto"/>
        <w:jc w:val="both"/>
        <w:rPr>
          <w:rFonts w:ascii="Times New Roman" w:eastAsia="Times New Roman" w:hAnsi="Times New Roman" w:cs="Times New Roman"/>
          <w:lang w:val="sr-Cyrl-CS"/>
        </w:rPr>
      </w:pPr>
    </w:p>
    <w:p w:rsidR="00FA610D" w:rsidRPr="00333EEC" w:rsidRDefault="00FA610D" w:rsidP="00AD6432">
      <w:pPr>
        <w:suppressAutoHyphens/>
        <w:spacing w:after="0" w:line="240" w:lineRule="auto"/>
        <w:jc w:val="both"/>
        <w:rPr>
          <w:rFonts w:ascii="Times New Roman" w:eastAsia="Times New Roman" w:hAnsi="Times New Roman" w:cs="Times New Roman"/>
          <w:lang w:val="sr-Cyrl-CS"/>
        </w:rPr>
      </w:pPr>
    </w:p>
    <w:p w:rsidR="00333EEC" w:rsidRPr="00AD2B9B" w:rsidRDefault="00333EEC" w:rsidP="007F0262">
      <w:pPr>
        <w:pStyle w:val="ListParagraph"/>
        <w:numPr>
          <w:ilvl w:val="0"/>
          <w:numId w:val="2"/>
        </w:numPr>
        <w:suppressAutoHyphens/>
        <w:spacing w:after="0" w:line="100" w:lineRule="atLeast"/>
        <w:contextualSpacing w:val="0"/>
        <w:jc w:val="center"/>
        <w:rPr>
          <w:rFonts w:ascii="Times New Roman" w:hAnsi="Times New Roman" w:cs="Times New Roman"/>
          <w:b/>
          <w:bCs/>
          <w:i/>
          <w:iCs/>
        </w:rPr>
      </w:pPr>
      <w:r w:rsidRPr="00AD2B9B">
        <w:rPr>
          <w:rFonts w:ascii="Times New Roman" w:hAnsi="Times New Roman" w:cs="Times New Roman"/>
          <w:b/>
          <w:bCs/>
          <w:i/>
          <w:iCs/>
        </w:rPr>
        <w:t>УПУТСТВО КАКО СЕ ДОКАЗУЈЕ ИСПУЊЕНОСТ УСЛОВА</w:t>
      </w:r>
    </w:p>
    <w:p w:rsidR="00333EEC" w:rsidRPr="00AD2B9B" w:rsidRDefault="00333EEC" w:rsidP="00333EEC">
      <w:pPr>
        <w:pStyle w:val="ListParagraph"/>
        <w:jc w:val="both"/>
        <w:rPr>
          <w:rFonts w:ascii="Times New Roman" w:hAnsi="Times New Roman" w:cs="Times New Roman"/>
          <w:b/>
          <w:bCs/>
          <w:i/>
          <w:iCs/>
        </w:rPr>
      </w:pPr>
    </w:p>
    <w:p w:rsidR="00FA610D" w:rsidRPr="00333EEC" w:rsidRDefault="00FA610D" w:rsidP="000127BA">
      <w:pPr>
        <w:pStyle w:val="ListParagraph"/>
        <w:spacing w:after="0" w:line="240" w:lineRule="auto"/>
        <w:ind w:left="0"/>
        <w:jc w:val="both"/>
        <w:rPr>
          <w:rFonts w:ascii="Times New Roman" w:hAnsi="Times New Roman" w:cs="Times New Roman"/>
        </w:rPr>
      </w:pPr>
      <w:r w:rsidRPr="00333EEC">
        <w:rPr>
          <w:rFonts w:ascii="Times New Roman" w:hAnsi="Times New Roman" w:cs="Times New Roman"/>
        </w:rPr>
        <w:t xml:space="preserve">Испуњеност </w:t>
      </w:r>
      <w:r w:rsidRPr="00333EEC">
        <w:rPr>
          <w:rFonts w:ascii="Times New Roman" w:hAnsi="Times New Roman" w:cs="Times New Roman"/>
          <w:b/>
        </w:rPr>
        <w:t xml:space="preserve">обавезних </w:t>
      </w:r>
      <w:r w:rsidRPr="00333EEC">
        <w:rPr>
          <w:rFonts w:ascii="Times New Roman" w:hAnsi="Times New Roman" w:cs="Times New Roman"/>
          <w:b/>
          <w:lang w:val="sr-Cyrl-CS"/>
        </w:rPr>
        <w:t xml:space="preserve">услова </w:t>
      </w:r>
      <w:r w:rsidRPr="00333EEC">
        <w:rPr>
          <w:rFonts w:ascii="Times New Roman" w:hAnsi="Times New Roman" w:cs="Times New Roman"/>
        </w:rPr>
        <w:t xml:space="preserve">за учешће у поступку предметне јавне набавке, </w:t>
      </w:r>
      <w:r w:rsidRPr="00333EEC">
        <w:rPr>
          <w:rFonts w:ascii="Times New Roman" w:hAnsi="Times New Roman" w:cs="Times New Roman"/>
          <w:lang w:val="sr-Cyrl-CS"/>
        </w:rPr>
        <w:t>понуђач доказује достављањем следећих доказа:</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Cs/>
          <w:lang w:val="sr-Cyrl-CS"/>
        </w:rPr>
      </w:pPr>
      <w:r w:rsidRPr="00333EEC">
        <w:rPr>
          <w:rFonts w:ascii="Times New Roman" w:hAnsi="Times New Roman" w:cs="Times New Roman"/>
          <w:iCs/>
          <w:lang w:val="sr-Cyrl-CS"/>
        </w:rPr>
        <w:t xml:space="preserve">Услов из чл. 75. ст. 1. тач. 1) Закона - </w:t>
      </w:r>
      <w:r w:rsidRPr="00333EEC">
        <w:rPr>
          <w:rFonts w:ascii="Times New Roman" w:hAnsi="Times New Roman" w:cs="Times New Roman"/>
          <w:b/>
          <w:iCs/>
          <w:lang w:val="sr-Cyrl-CS"/>
        </w:rPr>
        <w:t>Доказ</w:t>
      </w:r>
      <w:r w:rsidRPr="00333EEC">
        <w:rPr>
          <w:rFonts w:ascii="Times New Roman" w:hAnsi="Times New Roman" w:cs="Times New Roman"/>
          <w:iCs/>
          <w:lang w:val="sr-Cyrl-CS"/>
        </w:rPr>
        <w:t xml:space="preserve">: Извод </w:t>
      </w:r>
      <w:r w:rsidRPr="00333EEC">
        <w:rPr>
          <w:rFonts w:ascii="Times New Roman" w:hAnsi="Times New Roman" w:cs="Times New Roman"/>
        </w:rPr>
        <w:t>из регистра Агенције за привредне регистре, односно извод из регистра надлежног Привредног суда</w:t>
      </w:r>
      <w:r w:rsidRPr="00333EEC">
        <w:rPr>
          <w:rFonts w:ascii="Times New Roman" w:hAnsi="Times New Roman" w:cs="Times New Roman"/>
          <w:lang w:val="sr-Cyrl-CS"/>
        </w:rPr>
        <w:t>.</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2) Закона </w:t>
      </w:r>
      <w:r w:rsidRPr="00333EEC">
        <w:rPr>
          <w:rFonts w:ascii="Times New Roman" w:hAnsi="Times New Roman" w:cs="Times New Roman"/>
          <w:lang w:val="sr-Cyrl-CS"/>
        </w:rPr>
        <w:t xml:space="preserve">- </w:t>
      </w:r>
      <w:r w:rsidRPr="00333EEC">
        <w:rPr>
          <w:rFonts w:ascii="Times New Roman" w:hAnsi="Times New Roman" w:cs="Times New Roman"/>
          <w:b/>
        </w:rPr>
        <w:t>Доказ:</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u w:val="single"/>
          <w:lang w:val="sr-Cyrl-CS"/>
        </w:rPr>
        <w:t>р</w:t>
      </w:r>
      <w:r w:rsidRPr="00333EEC">
        <w:rPr>
          <w:rFonts w:ascii="Times New Roman" w:hAnsi="Times New Roman" w:cs="Times New Roman"/>
          <w:bCs/>
          <w:u w:val="single"/>
        </w:rPr>
        <w:t>авна лица:</w:t>
      </w:r>
      <w:r w:rsidRPr="00333EEC">
        <w:rPr>
          <w:rFonts w:ascii="Times New Roman" w:hAnsi="Times New Roman" w:cs="Times New Roman"/>
          <w:bCs/>
        </w:rPr>
        <w:t xml:space="preserve"> </w:t>
      </w:r>
      <w:r w:rsidRPr="002073BC">
        <w:rPr>
          <w:rFonts w:ascii="Times New Roman" w:eastAsia="Times New Roman" w:hAnsi="Times New Roman" w:cs="Times New Roman"/>
        </w:rPr>
        <w:t>извод из казнене евиденције, односно уверења надлежног суда и надлежне полицијске управе Министарства унутрашњих послова да оно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животне средине, кривично дело примања или давања мита, кривично дело преваре;</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bCs/>
          <w:u w:val="single"/>
        </w:rPr>
        <w:t>редузетници и физичка лица</w:t>
      </w:r>
      <w:r w:rsidRPr="00333EEC">
        <w:rPr>
          <w:rFonts w:ascii="Times New Roman" w:hAnsi="Times New Roman" w:cs="Times New Roman"/>
          <w:u w:val="single"/>
        </w:rPr>
        <w:t>:</w:t>
      </w:r>
      <w:r w:rsidRPr="00333EEC">
        <w:rPr>
          <w:rFonts w:ascii="Times New Roman" w:hAnsi="Times New Roman" w:cs="Times New Roman"/>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FA610D" w:rsidRPr="00333EEC" w:rsidRDefault="00FA610D" w:rsidP="000127BA">
      <w:pPr>
        <w:pStyle w:val="ListParagraph"/>
        <w:spacing w:after="0" w:line="240" w:lineRule="auto"/>
        <w:jc w:val="both"/>
        <w:rPr>
          <w:rFonts w:ascii="Times New Roman" w:hAnsi="Times New Roman" w:cs="Times New Roman"/>
          <w:iCs/>
          <w:lang w:val="sr-Cyrl-CS"/>
        </w:rPr>
      </w:pPr>
      <w:r w:rsidRPr="00333EEC">
        <w:rPr>
          <w:rFonts w:ascii="Times New Roman" w:hAnsi="Times New Roman" w:cs="Times New Roman"/>
          <w:b/>
        </w:rPr>
        <w:t xml:space="preserve">Доказ не може бити старији од два месеца пре отварања понуда; </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3</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sidRPr="0024499D">
        <w:rPr>
          <w:rFonts w:ascii="Times New Roman" w:eastAsia="Times New Roman" w:hAnsi="Times New Roman" w:cs="Times New Roman"/>
        </w:rPr>
        <w:t>уверења Пореске управе Министарства финансија да је измирио доспеле порезе и доприносе и уверења надлежне управе локалне самоуправе да је измирио обавезе по основу изворних локалних јавних прихода;</w:t>
      </w:r>
    </w:p>
    <w:p w:rsidR="00FA610D" w:rsidRPr="00EA2911" w:rsidRDefault="00FA610D" w:rsidP="000127BA">
      <w:pPr>
        <w:pStyle w:val="ListParagraph"/>
        <w:spacing w:after="0" w:line="240" w:lineRule="auto"/>
        <w:jc w:val="both"/>
        <w:rPr>
          <w:rFonts w:ascii="Times New Roman" w:hAnsi="Times New Roman" w:cs="Times New Roman"/>
          <w:b/>
          <w:lang w:val="sr-Cyrl-CS"/>
        </w:rPr>
      </w:pPr>
      <w:r w:rsidRPr="00333EEC">
        <w:rPr>
          <w:rFonts w:ascii="Times New Roman" w:hAnsi="Times New Roman" w:cs="Times New Roman"/>
          <w:b/>
        </w:rPr>
        <w:t>Доказ не може бити старији од два месеца пре отварања понуда;</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4</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Pr>
          <w:rFonts w:ascii="Times New Roman" w:hAnsi="Times New Roman" w:cs="Times New Roman"/>
          <w:lang w:val="sr-Cyrl-CS"/>
        </w:rPr>
        <w:t xml:space="preserve">- </w:t>
      </w:r>
      <w:r>
        <w:rPr>
          <w:rFonts w:ascii="Times New Roman" w:eastAsia="Times New Roman" w:hAnsi="Times New Roman" w:cs="Times New Roman"/>
          <w:lang w:val="sr-Cyrl-CS"/>
        </w:rPr>
        <w:t>В</w:t>
      </w:r>
      <w:r>
        <w:rPr>
          <w:rFonts w:ascii="Times New Roman" w:eastAsia="Times New Roman" w:hAnsi="Times New Roman" w:cs="Times New Roman"/>
        </w:rPr>
        <w:t>ажећ</w:t>
      </w:r>
      <w:r>
        <w:rPr>
          <w:rFonts w:ascii="Times New Roman" w:eastAsia="Times New Roman" w:hAnsi="Times New Roman" w:cs="Times New Roman"/>
          <w:lang w:val="sr-Cyrl-CS"/>
        </w:rPr>
        <w:t>а</w:t>
      </w:r>
      <w:r>
        <w:rPr>
          <w:rFonts w:ascii="Times New Roman" w:eastAsia="Times New Roman" w:hAnsi="Times New Roman" w:cs="Times New Roman"/>
        </w:rPr>
        <w:t xml:space="preserve"> дозвол</w:t>
      </w:r>
      <w:r>
        <w:rPr>
          <w:rFonts w:ascii="Times New Roman" w:eastAsia="Times New Roman" w:hAnsi="Times New Roman" w:cs="Times New Roman"/>
          <w:lang w:val="sr-Cyrl-CS"/>
        </w:rPr>
        <w:t>а</w:t>
      </w:r>
      <w:r w:rsidRPr="00EA2911">
        <w:rPr>
          <w:rFonts w:ascii="Times New Roman" w:eastAsia="Times New Roman" w:hAnsi="Times New Roman" w:cs="Times New Roman"/>
        </w:rPr>
        <w:t xml:space="preserve"> за обављање одговарајуће делатности, издате од стране надлежног органа, ако је таква дозвола предвиђена посебним прописом;</w:t>
      </w:r>
    </w:p>
    <w:p w:rsidR="00FA610D" w:rsidRPr="00AC5824"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
          <w:lang w:val="sr-Cyrl-CS"/>
        </w:rPr>
      </w:pPr>
      <w:r w:rsidRPr="000426BC">
        <w:rPr>
          <w:rFonts w:ascii="Times New Roman" w:hAnsi="Times New Roman" w:cs="Times New Roman"/>
          <w:lang w:val="sr-Cyrl-CS"/>
        </w:rPr>
        <w:t xml:space="preserve">Услов из члана </w:t>
      </w:r>
      <w:r w:rsidRPr="000426BC">
        <w:rPr>
          <w:rFonts w:ascii="Times New Roman" w:hAnsi="Times New Roman" w:cs="Times New Roman"/>
          <w:iCs/>
          <w:lang w:val="sr-Cyrl-CS"/>
        </w:rPr>
        <w:t xml:space="preserve">чл. 75. ст. 2.  - </w:t>
      </w:r>
      <w:r w:rsidRPr="000426BC">
        <w:rPr>
          <w:rFonts w:ascii="Times New Roman" w:hAnsi="Times New Roman" w:cs="Times New Roman"/>
          <w:b/>
          <w:iCs/>
          <w:lang w:val="sr-Cyrl-CS"/>
        </w:rPr>
        <w:t>Доказ</w:t>
      </w:r>
      <w:r w:rsidRPr="00AC5824">
        <w:rPr>
          <w:rFonts w:ascii="Times New Roman" w:hAnsi="Times New Roman" w:cs="Times New Roman"/>
          <w:b/>
          <w:i/>
          <w:iCs/>
          <w:lang w:val="sr-Cyrl-CS"/>
        </w:rPr>
        <w:t xml:space="preserve">: </w:t>
      </w:r>
      <w:r w:rsidRPr="000426BC">
        <w:rPr>
          <w:rFonts w:ascii="Times New Roman" w:hAnsi="Times New Roman" w:cs="Times New Roman"/>
          <w:iCs/>
          <w:lang w:val="sr-Cyrl-CS"/>
        </w:rPr>
        <w:t xml:space="preserve">Потписан о оверен </w:t>
      </w:r>
      <w:r w:rsidRPr="000426BC">
        <w:rPr>
          <w:rFonts w:ascii="Times New Roman" w:hAnsi="Times New Roman" w:cs="Times New Roman"/>
          <w:iCs/>
        </w:rPr>
        <w:t>O</w:t>
      </w:r>
      <w:r w:rsidRPr="000426BC">
        <w:rPr>
          <w:rFonts w:ascii="Times New Roman" w:hAnsi="Times New Roman" w:cs="Times New Roman"/>
          <w:iCs/>
          <w:lang w:val="sr-Cyrl-CS"/>
        </w:rPr>
        <w:t xml:space="preserve">бразац </w:t>
      </w:r>
      <w:r w:rsidRPr="000426BC">
        <w:rPr>
          <w:rFonts w:ascii="Times New Roman" w:hAnsi="Times New Roman" w:cs="Times New Roman"/>
          <w:iCs/>
        </w:rPr>
        <w:t>и</w:t>
      </w:r>
      <w:r w:rsidRPr="000426BC">
        <w:rPr>
          <w:rFonts w:ascii="Times New Roman" w:hAnsi="Times New Roman" w:cs="Times New Roman"/>
          <w:iCs/>
          <w:lang w:val="sr-Cyrl-CS"/>
        </w:rPr>
        <w:t>зјаве</w:t>
      </w:r>
      <w:r w:rsidRPr="00AC5824">
        <w:rPr>
          <w:rFonts w:ascii="Times New Roman" w:hAnsi="Times New Roman" w:cs="Times New Roman"/>
          <w:i/>
          <w:iCs/>
          <w:lang w:val="sr-Cyrl-CS"/>
        </w:rPr>
        <w:t xml:space="preserve"> (</w:t>
      </w:r>
      <w:r w:rsidRPr="00AC5824">
        <w:rPr>
          <w:rFonts w:ascii="Times New Roman" w:hAnsi="Times New Roman" w:cs="Times New Roman"/>
          <w:i/>
          <w:lang w:val="sr-Cyrl-CS"/>
        </w:rPr>
        <w:t xml:space="preserve">Образац изјаве, </w:t>
      </w:r>
      <w:r w:rsidRPr="000426BC">
        <w:rPr>
          <w:rFonts w:ascii="Times New Roman" w:hAnsi="Times New Roman" w:cs="Times New Roman"/>
          <w:i/>
          <w:lang w:val="sr-Cyrl-CS"/>
        </w:rPr>
        <w:t xml:space="preserve">дат је у поглављу </w:t>
      </w:r>
      <w:r w:rsidRPr="000426BC">
        <w:rPr>
          <w:rFonts w:ascii="Times New Roman" w:hAnsi="Times New Roman" w:cs="Times New Roman"/>
          <w:b/>
          <w:bCs/>
          <w:i/>
          <w:iCs/>
        </w:rPr>
        <w:t>XI</w:t>
      </w:r>
      <w:r w:rsidRPr="000426BC">
        <w:rPr>
          <w:rFonts w:ascii="Times New Roman" w:hAnsi="Times New Roman" w:cs="Times New Roman"/>
          <w:i/>
          <w:iCs/>
          <w:lang w:val="sr-Cyrl-CS"/>
        </w:rPr>
        <w:t xml:space="preserve">). </w:t>
      </w:r>
      <w:r w:rsidRPr="000426BC">
        <w:rPr>
          <w:rFonts w:ascii="Times New Roman" w:hAnsi="Times New Roman" w:cs="Times New Roman"/>
        </w:rPr>
        <w:t>Изјава мора да буде потписана од стране овлашћеног лица понуђача</w:t>
      </w:r>
      <w:r w:rsidRPr="00AC5824">
        <w:rPr>
          <w:rFonts w:ascii="Times New Roman" w:hAnsi="Times New Roman" w:cs="Times New Roman"/>
        </w:rPr>
        <w:t xml:space="preserve"> и оверена печатом. </w:t>
      </w:r>
      <w:r w:rsidRPr="00AC5824">
        <w:rPr>
          <w:rFonts w:ascii="Times New Roman" w:hAnsi="Times New Roman" w:cs="Times New Roman"/>
          <w:b/>
          <w:bCs/>
          <w:iCs/>
          <w:u w:val="single"/>
        </w:rPr>
        <w:t>Уколико понуду подноси група понуђача</w:t>
      </w:r>
      <w:r w:rsidRPr="00AC5824">
        <w:rPr>
          <w:rFonts w:ascii="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 </w:t>
      </w:r>
    </w:p>
    <w:p w:rsidR="00AC5824" w:rsidRPr="004C7D89" w:rsidRDefault="00AC5824" w:rsidP="004C7D89">
      <w:pPr>
        <w:tabs>
          <w:tab w:val="left" w:pos="680"/>
        </w:tabs>
        <w:spacing w:after="0" w:line="240" w:lineRule="auto"/>
        <w:jc w:val="both"/>
        <w:rPr>
          <w:rFonts w:ascii="Times New Roman" w:hAnsi="Times New Roman" w:cs="Times New Roman"/>
          <w:iCs/>
        </w:rPr>
      </w:pPr>
      <w:r w:rsidRPr="004C7D89">
        <w:rPr>
          <w:rFonts w:ascii="Times New Roman" w:eastAsia="TimesNewRomanPS-BoldMT" w:hAnsi="Times New Roman" w:cs="Times New Roman"/>
          <w:bCs/>
          <w:lang w:val="sr-Cyrl-CS"/>
        </w:rPr>
        <w:t xml:space="preserve">Испуњеност </w:t>
      </w:r>
      <w:r w:rsidRPr="004C7D89">
        <w:rPr>
          <w:rFonts w:ascii="Times New Roman" w:eastAsia="TimesNewRomanPS-BoldMT" w:hAnsi="Times New Roman" w:cs="Times New Roman"/>
          <w:b/>
          <w:bCs/>
          <w:lang w:val="sr-Cyrl-CS"/>
        </w:rPr>
        <w:t xml:space="preserve">додатних услова </w:t>
      </w:r>
      <w:r w:rsidRPr="004C7D89">
        <w:rPr>
          <w:rFonts w:ascii="Times New Roman" w:eastAsia="TimesNewRomanPS-BoldMT" w:hAnsi="Times New Roman" w:cs="Times New Roman"/>
          <w:bCs/>
          <w:lang w:val="sr-Cyrl-CS"/>
        </w:rPr>
        <w:t>за учешће у поступку предметне јавне набавке, понуђач доказује достављањем следећих доказа:</w:t>
      </w:r>
    </w:p>
    <w:p w:rsidR="00355954" w:rsidRPr="002A71B9" w:rsidRDefault="00355954" w:rsidP="008E2959">
      <w:pPr>
        <w:autoSpaceDE w:val="0"/>
        <w:autoSpaceDN w:val="0"/>
        <w:adjustRightInd w:val="0"/>
        <w:spacing w:after="0" w:line="240" w:lineRule="auto"/>
        <w:ind w:firstLine="720"/>
        <w:jc w:val="both"/>
        <w:rPr>
          <w:rFonts w:ascii="Times New Roman" w:hAnsi="Times New Roman" w:cs="Times New Roman"/>
          <w:b/>
          <w:lang w:val="sr-Cyrl-CS"/>
        </w:rPr>
      </w:pPr>
      <w:r w:rsidRPr="00355954">
        <w:rPr>
          <w:rFonts w:ascii="Times New Roman" w:hAnsi="Times New Roman" w:cs="Times New Roman"/>
          <w:b/>
          <w:lang w:val="sr-Cyrl-CS"/>
        </w:rPr>
        <w:t xml:space="preserve">а) </w:t>
      </w:r>
      <w:r>
        <w:rPr>
          <w:rFonts w:ascii="Times New Roman" w:hAnsi="Times New Roman" w:cs="Times New Roman"/>
          <w:lang w:val="sr-Cyrl-CS"/>
        </w:rPr>
        <w:t>Да је</w:t>
      </w:r>
      <w:r w:rsidRPr="00355954">
        <w:rPr>
          <w:rFonts w:ascii="Times New Roman" w:eastAsia="Times New Roman" w:hAnsi="Times New Roman" w:cs="Times New Roman"/>
        </w:rPr>
        <w:t xml:space="preserve"> успостављен систем за осигурање безбедности </w:t>
      </w:r>
      <w:r>
        <w:rPr>
          <w:rFonts w:ascii="Times New Roman" w:hAnsi="Times New Roman" w:cs="Times New Roman"/>
        </w:rPr>
        <w:t>хране у свима фазама произодње</w:t>
      </w:r>
      <w:r>
        <w:rPr>
          <w:rFonts w:ascii="Times New Roman" w:hAnsi="Times New Roman" w:cs="Times New Roman"/>
          <w:lang w:val="sr-Cyrl-CS"/>
        </w:rPr>
        <w:t xml:space="preserve"> </w:t>
      </w:r>
      <w:r w:rsidRPr="00355954">
        <w:rPr>
          <w:rFonts w:ascii="Times New Roman" w:eastAsia="Times New Roman" w:hAnsi="Times New Roman" w:cs="Times New Roman"/>
        </w:rPr>
        <w:t>хране</w:t>
      </w:r>
      <w:r w:rsidRPr="00355954">
        <w:rPr>
          <w:rFonts w:ascii="Times New Roman" w:hAnsi="Times New Roman" w:cs="Times New Roman"/>
        </w:rPr>
        <w:t xml:space="preserve"> </w:t>
      </w:r>
      <w:r w:rsidRPr="00355954">
        <w:rPr>
          <w:rFonts w:ascii="Times New Roman" w:eastAsia="Times New Roman" w:hAnsi="Times New Roman" w:cs="Times New Roman"/>
        </w:rPr>
        <w:t>и промета у складу са принципима добре произвођачке и хигијенске праксе, као и анализе опасности и крити</w:t>
      </w:r>
      <w:r>
        <w:rPr>
          <w:rFonts w:ascii="Times New Roman" w:hAnsi="Times New Roman" w:cs="Times New Roman"/>
        </w:rPr>
        <w:t>чних контролних тачака (НАССР)</w:t>
      </w:r>
      <w:r>
        <w:rPr>
          <w:rFonts w:ascii="Times New Roman" w:hAnsi="Times New Roman" w:cs="Times New Roman"/>
          <w:lang w:val="sr-Cyrl-CS"/>
        </w:rPr>
        <w:t xml:space="preserve"> </w:t>
      </w:r>
      <w:r w:rsidRPr="002A71B9">
        <w:rPr>
          <w:rFonts w:ascii="Times New Roman" w:hAnsi="Times New Roman" w:cs="Times New Roman"/>
          <w:b/>
          <w:lang w:val="sr-Cyrl-CS"/>
        </w:rPr>
        <w:t>достављањем сертификата НАССР</w:t>
      </w:r>
      <w:r w:rsidR="008B516B" w:rsidRPr="002A71B9">
        <w:rPr>
          <w:rFonts w:ascii="Times New Roman" w:hAnsi="Times New Roman" w:cs="Times New Roman"/>
          <w:b/>
          <w:lang w:val="sr-Cyrl-CS"/>
        </w:rPr>
        <w:t>.</w:t>
      </w:r>
    </w:p>
    <w:p w:rsidR="008B516B" w:rsidRDefault="008B516B" w:rsidP="008B516B">
      <w:pPr>
        <w:autoSpaceDE w:val="0"/>
        <w:autoSpaceDN w:val="0"/>
        <w:adjustRightInd w:val="0"/>
        <w:spacing w:after="0" w:line="240" w:lineRule="auto"/>
        <w:ind w:firstLine="720"/>
        <w:jc w:val="both"/>
        <w:rPr>
          <w:rFonts w:ascii="Times New Roman" w:hAnsi="Times New Roman" w:cs="Times New Roman"/>
          <w:lang w:val="sr-Cyrl-CS"/>
        </w:rPr>
      </w:pPr>
      <w:r w:rsidRPr="000B609A">
        <w:rPr>
          <w:rFonts w:ascii="Times New Roman" w:hAnsi="Times New Roman" w:cs="Times New Roman"/>
          <w:b/>
          <w:lang w:val="sr-Cyrl-CS"/>
        </w:rPr>
        <w:lastRenderedPageBreak/>
        <w:t>б)</w:t>
      </w:r>
      <w:r w:rsidRPr="008B516B">
        <w:rPr>
          <w:rFonts w:ascii="Times New Roman" w:hAnsi="Times New Roman" w:cs="Times New Roman"/>
          <w:lang w:val="sr-Cyrl-CS"/>
        </w:rPr>
        <w:t xml:space="preserve"> </w:t>
      </w:r>
      <w:r>
        <w:rPr>
          <w:rFonts w:ascii="Times New Roman" w:hAnsi="Times New Roman" w:cs="Times New Roman"/>
          <w:lang w:val="sr-Cyrl-CS"/>
        </w:rPr>
        <w:t xml:space="preserve">Да поседује декларације </w:t>
      </w:r>
      <w:r w:rsidRPr="008B516B">
        <w:rPr>
          <w:rFonts w:ascii="Times New Roman" w:eastAsia="Times New Roman" w:hAnsi="Times New Roman" w:cs="Times New Roman"/>
        </w:rPr>
        <w:t xml:space="preserve">са подацима у складу са одредбама Правилника о декларисању и означавању упакованих намирница (''Сл. лист СЦГ'', бр. 4/2004, 12/2004 и 48/2004) и/или Правилника о декларисању, означавању и рекламирању хране  </w:t>
      </w:r>
      <w:r w:rsidRPr="008B516B">
        <w:rPr>
          <w:rFonts w:ascii="Times New Roman" w:eastAsia="Times New Roman" w:hAnsi="Times New Roman" w:cs="Times New Roman"/>
          <w:color w:val="000000"/>
        </w:rPr>
        <w:t>("Сл.гласник РС ", бр. 85/2013)</w:t>
      </w:r>
      <w:r w:rsidRPr="008B516B">
        <w:rPr>
          <w:rFonts w:ascii="Times New Roman" w:eastAsia="Times New Roman" w:hAnsi="Times New Roman" w:cs="Times New Roman"/>
        </w:rPr>
        <w:t>.</w:t>
      </w:r>
    </w:p>
    <w:p w:rsidR="000B609A" w:rsidRDefault="000B609A" w:rsidP="008B516B">
      <w:pPr>
        <w:autoSpaceDE w:val="0"/>
        <w:autoSpaceDN w:val="0"/>
        <w:adjustRightInd w:val="0"/>
        <w:spacing w:after="0" w:line="240" w:lineRule="auto"/>
        <w:ind w:firstLine="720"/>
        <w:jc w:val="both"/>
        <w:rPr>
          <w:rFonts w:ascii="Times New Roman" w:hAnsi="Times New Roman" w:cs="Times New Roman"/>
          <w:b/>
          <w:lang w:val="sr-Cyrl-CS" w:eastAsia="sr-Latn-CS"/>
        </w:rPr>
      </w:pPr>
      <w:r w:rsidRPr="000B609A">
        <w:rPr>
          <w:rFonts w:ascii="Times New Roman" w:hAnsi="Times New Roman" w:cs="Times New Roman"/>
          <w:b/>
          <w:lang w:val="sr-Cyrl-CS"/>
        </w:rPr>
        <w:t>в)</w:t>
      </w:r>
      <w:r>
        <w:rPr>
          <w:rFonts w:ascii="Times New Roman" w:hAnsi="Times New Roman" w:cs="Times New Roman"/>
          <w:lang w:val="sr-Cyrl-CS"/>
        </w:rPr>
        <w:t xml:space="preserve"> Уговор са надлежном инсти</w:t>
      </w:r>
      <w:r w:rsidR="00331CB9">
        <w:rPr>
          <w:rFonts w:ascii="Times New Roman" w:hAnsi="Times New Roman" w:cs="Times New Roman"/>
          <w:lang w:val="sr-Cyrl-CS"/>
        </w:rPr>
        <w:t>т</w:t>
      </w:r>
      <w:r>
        <w:rPr>
          <w:rFonts w:ascii="Times New Roman" w:hAnsi="Times New Roman" w:cs="Times New Roman"/>
          <w:lang w:val="sr-Cyrl-CS"/>
        </w:rPr>
        <w:t xml:space="preserve">уцијом о уредним </w:t>
      </w:r>
      <w:r>
        <w:rPr>
          <w:rFonts w:ascii="Times New Roman" w:hAnsi="Times New Roman" w:cs="Times New Roman"/>
          <w:lang w:eastAsia="sr-Latn-CS"/>
        </w:rPr>
        <w:t>микробиолошк</w:t>
      </w:r>
      <w:r>
        <w:rPr>
          <w:rFonts w:ascii="Times New Roman" w:hAnsi="Times New Roman" w:cs="Times New Roman"/>
          <w:lang w:val="sr-Cyrl-CS" w:eastAsia="sr-Latn-CS"/>
        </w:rPr>
        <w:t xml:space="preserve">им анализама производа достављањем </w:t>
      </w:r>
      <w:r w:rsidRPr="002A71B9">
        <w:rPr>
          <w:rFonts w:ascii="Times New Roman" w:hAnsi="Times New Roman" w:cs="Times New Roman"/>
          <w:b/>
          <w:lang w:val="sr-Cyrl-CS" w:eastAsia="sr-Latn-CS"/>
        </w:rPr>
        <w:t>копије уговора</w:t>
      </w:r>
      <w:r w:rsidR="00331CB9">
        <w:rPr>
          <w:rFonts w:ascii="Times New Roman" w:hAnsi="Times New Roman" w:cs="Times New Roman"/>
          <w:b/>
          <w:lang w:val="sr-Cyrl-CS" w:eastAsia="sr-Latn-CS"/>
        </w:rPr>
        <w:t>.</w:t>
      </w:r>
    </w:p>
    <w:p w:rsidR="00331CB9" w:rsidRPr="000B609A" w:rsidRDefault="00331CB9" w:rsidP="008B516B">
      <w:pPr>
        <w:autoSpaceDE w:val="0"/>
        <w:autoSpaceDN w:val="0"/>
        <w:adjustRightInd w:val="0"/>
        <w:spacing w:after="0" w:line="240" w:lineRule="auto"/>
        <w:ind w:firstLine="720"/>
        <w:jc w:val="both"/>
        <w:rPr>
          <w:rFonts w:ascii="Times New Roman" w:eastAsia="Times New Roman" w:hAnsi="Times New Roman" w:cs="Times New Roman"/>
          <w:lang w:val="sr-Cyrl-CS"/>
        </w:rPr>
      </w:pPr>
    </w:p>
    <w:p w:rsidR="004C7D89" w:rsidRPr="00331CB9" w:rsidRDefault="004C7D89" w:rsidP="000127BA">
      <w:pPr>
        <w:pStyle w:val="ListParagraph"/>
        <w:spacing w:after="0" w:line="240" w:lineRule="auto"/>
        <w:ind w:left="0"/>
        <w:jc w:val="both"/>
        <w:rPr>
          <w:rFonts w:ascii="Times New Roman" w:hAnsi="Times New Roman" w:cs="Times New Roman"/>
          <w:b/>
          <w:bCs/>
          <w:iCs/>
          <w:lang w:val="sr-Cyrl-CS"/>
        </w:rPr>
      </w:pPr>
      <w:r w:rsidRPr="00331CB9">
        <w:rPr>
          <w:rFonts w:ascii="Times New Roman" w:hAnsi="Times New Roman" w:cs="Times New Roman"/>
          <w:b/>
          <w:bCs/>
          <w:iCs/>
          <w:u w:val="single"/>
        </w:rPr>
        <w:t>Уколико п</w:t>
      </w:r>
      <w:r w:rsidRPr="00331CB9">
        <w:rPr>
          <w:rFonts w:ascii="Times New Roman" w:hAnsi="Times New Roman" w:cs="Times New Roman"/>
          <w:b/>
          <w:bCs/>
          <w:iCs/>
          <w:u w:val="single"/>
          <w:lang w:val="sr-Cyrl-CS"/>
        </w:rPr>
        <w:t>онуду</w:t>
      </w:r>
      <w:r w:rsidRPr="00331CB9">
        <w:rPr>
          <w:rFonts w:ascii="Times New Roman" w:hAnsi="Times New Roman" w:cs="Times New Roman"/>
          <w:b/>
          <w:bCs/>
          <w:iCs/>
          <w:u w:val="single"/>
        </w:rPr>
        <w:t xml:space="preserve"> подноси </w:t>
      </w:r>
      <w:r w:rsidRPr="00331CB9">
        <w:rPr>
          <w:rFonts w:ascii="Times New Roman" w:hAnsi="Times New Roman" w:cs="Times New Roman"/>
          <w:b/>
          <w:bCs/>
          <w:iCs/>
          <w:u w:val="single"/>
          <w:lang w:val="sr-Cyrl-CS"/>
        </w:rPr>
        <w:t>група понуђача</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сваког члана групе достави наведене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дужан је да достави понуђач из групе понуђача којем је поверено извршење дела набавке за који је неопходна испуњеност тог услова.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spacing w:after="0" w:line="240" w:lineRule="auto"/>
        <w:ind w:left="0"/>
        <w:jc w:val="both"/>
        <w:rPr>
          <w:rFonts w:ascii="Times New Roman" w:hAnsi="Times New Roman" w:cs="Times New Roman"/>
          <w:bCs/>
          <w:iCs/>
          <w:lang w:val="sr-Cyrl-CS"/>
        </w:rPr>
      </w:pPr>
      <w:r w:rsidRPr="00331CB9">
        <w:rPr>
          <w:rFonts w:ascii="Times New Roman" w:hAnsi="Times New Roman" w:cs="Times New Roman"/>
          <w:b/>
          <w:bCs/>
          <w:iCs/>
          <w:u w:val="single"/>
          <w:lang w:val="sr-Cyrl-CS"/>
        </w:rPr>
        <w:t>У</w:t>
      </w:r>
      <w:r w:rsidRPr="00331CB9">
        <w:rPr>
          <w:rFonts w:ascii="Times New Roman" w:hAnsi="Times New Roman" w:cs="Times New Roman"/>
          <w:b/>
          <w:bCs/>
          <w:iCs/>
          <w:u w:val="single"/>
        </w:rPr>
        <w:t>колико понуђач подноси понуду са подизвођачем</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подизвођача достави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Закона,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за део набавке који ће понуђач извршити преко подизвођача.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r w:rsidRPr="00EA2911">
        <w:rPr>
          <w:rFonts w:ascii="Times New Roman" w:eastAsia="TimesNewRomanPS-BoldMT" w:hAnsi="Times New Roman" w:cs="Times New Roman"/>
          <w:b/>
          <w:bCs/>
          <w:lang w:val="sr-Cyrl-CS"/>
        </w:rPr>
        <w:t xml:space="preserve">Наведене доказе о испуњености услова понуђач може доставити у виду неоверених копија, а наручилац </w:t>
      </w:r>
      <w:r>
        <w:rPr>
          <w:rFonts w:ascii="Times New Roman" w:eastAsia="TimesNewRomanPS-BoldMT" w:hAnsi="Times New Roman" w:cs="Times New Roman"/>
          <w:b/>
          <w:bCs/>
          <w:u w:val="single"/>
          <w:lang w:val="sr-Cyrl-CS"/>
        </w:rPr>
        <w:t>може</w:t>
      </w:r>
      <w:r w:rsidRPr="00EA2911">
        <w:rPr>
          <w:rFonts w:ascii="Times New Roman" w:eastAsia="TimesNewRomanPS-BoldMT" w:hAnsi="Times New Roman" w:cs="Times New Roman"/>
          <w:b/>
          <w:bCs/>
          <w:lang w:val="sr-Cyrl-CS"/>
        </w:rPr>
        <w:t xml:space="preserve">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p>
    <w:p w:rsidR="004C7D89" w:rsidRPr="00C45C8B" w:rsidRDefault="004C7D89" w:rsidP="000127BA">
      <w:pPr>
        <w:autoSpaceDE w:val="0"/>
        <w:autoSpaceDN w:val="0"/>
        <w:adjustRightInd w:val="0"/>
        <w:spacing w:after="0" w:line="240" w:lineRule="auto"/>
        <w:jc w:val="both"/>
        <w:rPr>
          <w:lang w:val="sr-Cyrl-CS"/>
        </w:rPr>
      </w:pPr>
      <w:r w:rsidRPr="008C0087">
        <w:rPr>
          <w:rFonts w:ascii="Times New Roman" w:hAnsi="Times New Roman" w:cs="Times New Roman"/>
          <w:lang w:val="sr-Cyrl-CS"/>
        </w:rPr>
        <w:t>П</w:t>
      </w:r>
      <w:r w:rsidRPr="008C0087">
        <w:rPr>
          <w:rFonts w:ascii="Times New Roman" w:hAnsi="Times New Roman" w:cs="Times New Roman"/>
        </w:rPr>
        <w:t xml:space="preserve">онуђач </w:t>
      </w:r>
      <w:r w:rsidRPr="008C0087">
        <w:rPr>
          <w:rFonts w:ascii="Times New Roman" w:hAnsi="Times New Roman" w:cs="Times New Roman"/>
          <w:lang w:val="sr-Cyrl-CS"/>
        </w:rPr>
        <w:t xml:space="preserve">може да </w:t>
      </w:r>
      <w:r w:rsidRPr="008C0087">
        <w:rPr>
          <w:rFonts w:ascii="Times New Roman" w:hAnsi="Times New Roman" w:cs="Times New Roman"/>
        </w:rPr>
        <w:t xml:space="preserve">доказује </w:t>
      </w:r>
      <w:r w:rsidRPr="008C0087">
        <w:rPr>
          <w:rFonts w:ascii="Times New Roman" w:hAnsi="Times New Roman" w:cs="Times New Roman"/>
          <w:lang w:val="sr-Cyrl-CS"/>
        </w:rPr>
        <w:t>и</w:t>
      </w:r>
      <w:r w:rsidRPr="008C0087">
        <w:rPr>
          <w:rFonts w:ascii="Times New Roman" w:hAnsi="Times New Roman" w:cs="Times New Roman"/>
        </w:rPr>
        <w:t xml:space="preserve">спуњеност </w:t>
      </w:r>
      <w:r w:rsidRPr="008C0087">
        <w:rPr>
          <w:rFonts w:ascii="Times New Roman" w:hAnsi="Times New Roman" w:cs="Times New Roman"/>
          <w:b/>
        </w:rPr>
        <w:t xml:space="preserve">обавезних услова </w:t>
      </w:r>
      <w:r w:rsidRPr="008C0087">
        <w:rPr>
          <w:rFonts w:ascii="Times New Roman" w:hAnsi="Times New Roman" w:cs="Times New Roman"/>
        </w:rPr>
        <w:t xml:space="preserve">за учешће у поступку предметне јавне </w:t>
      </w:r>
      <w:r w:rsidRPr="00C33422">
        <w:rPr>
          <w:rFonts w:ascii="Times New Roman" w:hAnsi="Times New Roman" w:cs="Times New Roman"/>
        </w:rPr>
        <w:t>набавке</w:t>
      </w:r>
      <w:r w:rsidRPr="00C33422">
        <w:rPr>
          <w:rFonts w:ascii="Times New Roman" w:hAnsi="Times New Roman" w:cs="Times New Roman"/>
          <w:lang w:val="sr-Cyrl-CS"/>
        </w:rPr>
        <w:t xml:space="preserve"> и </w:t>
      </w:r>
      <w:r w:rsidRPr="00C33422">
        <w:rPr>
          <w:rFonts w:ascii="Times New Roman" w:hAnsi="Times New Roman" w:cs="Times New Roman"/>
        </w:rPr>
        <w:t xml:space="preserve">достављањем </w:t>
      </w:r>
      <w:r w:rsidRPr="00B33092">
        <w:rPr>
          <w:rFonts w:ascii="Times New Roman" w:hAnsi="Times New Roman" w:cs="Times New Roman"/>
          <w:b/>
          <w:u w:val="single"/>
        </w:rPr>
        <w:t xml:space="preserve">Изјаве </w:t>
      </w:r>
      <w:r w:rsidRPr="00C33422">
        <w:rPr>
          <w:rFonts w:ascii="Times New Roman" w:hAnsi="Times New Roman" w:cs="Times New Roman"/>
          <w:lang w:val="sr-Cyrl-CS"/>
        </w:rPr>
        <w:t>(</w:t>
      </w:r>
      <w:r w:rsidRPr="00C33422">
        <w:rPr>
          <w:rFonts w:ascii="Times New Roman" w:hAnsi="Times New Roman" w:cs="Times New Roman"/>
          <w:i/>
          <w:lang w:val="sr-Cyrl-CS"/>
        </w:rPr>
        <w:t xml:space="preserve">Образац изјаве понуђача, дат је у поглављу </w:t>
      </w:r>
      <w:r w:rsidRPr="00C33422">
        <w:rPr>
          <w:rFonts w:ascii="Times New Roman" w:hAnsi="Times New Roman" w:cs="Times New Roman"/>
          <w:bCs/>
          <w:i/>
          <w:iCs/>
          <w:sz w:val="28"/>
          <w:szCs w:val="28"/>
        </w:rPr>
        <w:t>I</w:t>
      </w:r>
      <w:r w:rsidRPr="00C33422">
        <w:rPr>
          <w:rFonts w:ascii="Times New Roman" w:hAnsi="Times New Roman" w:cs="Times New Roman"/>
          <w:i/>
        </w:rPr>
        <w:t>V</w:t>
      </w:r>
      <w:r w:rsidRPr="00C33422">
        <w:rPr>
          <w:rFonts w:ascii="Times New Roman" w:hAnsi="Times New Roman" w:cs="Times New Roman"/>
          <w:i/>
          <w:lang w:val="ru-RU"/>
        </w:rPr>
        <w:t xml:space="preserve"> </w:t>
      </w:r>
      <w:r w:rsidRPr="00C33422">
        <w:rPr>
          <w:rFonts w:ascii="Times New Roman" w:hAnsi="Times New Roman" w:cs="Times New Roman"/>
          <w:i/>
          <w:lang w:val="sr-Cyrl-CS"/>
        </w:rPr>
        <w:t>одељак 3 Изјава 3.1.</w:t>
      </w:r>
      <w:r w:rsidRPr="00C33422">
        <w:rPr>
          <w:rFonts w:ascii="Times New Roman" w:hAnsi="Times New Roman" w:cs="Times New Roman"/>
          <w:lang w:val="sr-Cyrl-CS"/>
        </w:rPr>
        <w:t>),</w:t>
      </w:r>
      <w:r w:rsidRPr="00C33422">
        <w:rPr>
          <w:rFonts w:ascii="Times New Roman" w:hAnsi="Times New Roman" w:cs="Times New Roman"/>
          <w:color w:val="FF0000"/>
          <w:lang w:val="sr-Cyrl-CS"/>
        </w:rPr>
        <w:t xml:space="preserve"> </w:t>
      </w:r>
      <w:r w:rsidRPr="00C33422">
        <w:rPr>
          <w:rFonts w:ascii="Times New Roman" w:hAnsi="Times New Roman" w:cs="Times New Roman"/>
        </w:rPr>
        <w:t>којом под пуном материјалном и кривичном одговорношћу потврђује да испуњава услове за</w:t>
      </w:r>
      <w:r w:rsidRPr="008C0087">
        <w:rPr>
          <w:rFonts w:ascii="Times New Roman" w:hAnsi="Times New Roman" w:cs="Times New Roman"/>
        </w:rPr>
        <w:t xml:space="preserve"> учешће у поступку јавне набавке из чл. 75. и 76. Закона, дефинисане овом конкурсном документацијом</w:t>
      </w:r>
      <w:r w:rsidRPr="008C0087">
        <w:rPr>
          <w:rFonts w:ascii="Times New Roman" w:hAnsi="Times New Roman" w:cs="Times New Roman"/>
          <w:lang w:val="sr-Cyrl-CS"/>
        </w:rPr>
        <w:t xml:space="preserve"> </w:t>
      </w:r>
      <w:r w:rsidRPr="008C0087">
        <w:rPr>
          <w:rFonts w:ascii="Times New Roman" w:eastAsia="TimesNewRomanPS-BoldMT" w:hAnsi="Times New Roman" w:cs="Times New Roman"/>
          <w:b/>
          <w:bCs/>
          <w:lang w:val="sr-Cyrl-CS"/>
        </w:rPr>
        <w:t xml:space="preserve">а наручилац </w:t>
      </w:r>
      <w:r w:rsidRPr="008C0087">
        <w:rPr>
          <w:rFonts w:ascii="Times New Roman" w:eastAsia="TimesNewRomanPS-BoldMT" w:hAnsi="Times New Roman" w:cs="Times New Roman"/>
          <w:b/>
          <w:bCs/>
          <w:u w:val="single"/>
          <w:lang w:val="sr-Cyrl-CS"/>
        </w:rPr>
        <w:t>је дужан</w:t>
      </w:r>
      <w:r w:rsidRPr="008C0087">
        <w:rPr>
          <w:rFonts w:ascii="Times New Roman" w:eastAsia="TimesNewRomanPS-BoldMT" w:hAnsi="Times New Roman" w:cs="Times New Roman"/>
          <w:b/>
          <w:bCs/>
          <w:lang w:val="sr-Cyrl-CS"/>
        </w:rPr>
        <w:t xml:space="preserve"> пре доношења одлуке о додели уговора да тражи од</w:t>
      </w:r>
      <w:r w:rsidRPr="00EA2911">
        <w:rPr>
          <w:rFonts w:ascii="Times New Roman" w:eastAsia="TimesNewRomanPS-BoldMT" w:hAnsi="Times New Roman" w:cs="Times New Roman"/>
          <w:b/>
          <w:bCs/>
          <w:lang w:val="sr-Cyrl-CS"/>
        </w:rPr>
        <w:t xml:space="preserve">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Cs/>
          <w:lang w:val="sr-Cyrl-CS"/>
        </w:rPr>
      </w:pPr>
      <w:r w:rsidRPr="00331CB9">
        <w:rPr>
          <w:rFonts w:ascii="Times New Roman" w:hAnsi="Times New Roman" w:cs="Times New Roman"/>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331CB9">
        <w:rPr>
          <w:rFonts w:ascii="Times New Roman" w:hAnsi="Times New Roman" w:cs="Times New Roman"/>
          <w:bCs/>
        </w:rPr>
        <w:t>т</w:t>
      </w:r>
      <w:r w:rsidRPr="00331CB9">
        <w:rPr>
          <w:rFonts w:ascii="Times New Roman" w:hAnsi="Times New Roman" w:cs="Times New Roman"/>
          <w:bCs/>
          <w:lang w:val="sr-Cyrl-CS"/>
        </w:rPr>
        <w:t>љиву.</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
        </w:rPr>
      </w:pPr>
      <w:r w:rsidRPr="00331CB9">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331CB9">
        <w:rPr>
          <w:rFonts w:ascii="Times New Roman" w:eastAsia="TimesNewRomanPS-BoldMT" w:hAnsi="Times New Roman" w:cs="Times New Roman"/>
          <w:b/>
          <w:bCs/>
          <w:lang w:val="sr-Cyrl-CS"/>
        </w:rPr>
        <w:t xml:space="preserve">из чл.  75. ст. 1. тач. </w:t>
      </w:r>
      <w:r>
        <w:rPr>
          <w:rFonts w:ascii="Times New Roman" w:eastAsia="TimesNewRomanPS-BoldMT" w:hAnsi="Times New Roman" w:cs="Times New Roman"/>
          <w:b/>
          <w:bCs/>
          <w:lang w:val="sr-Cyrl-CS"/>
        </w:rPr>
        <w:t>3</w:t>
      </w:r>
      <w:r w:rsidRPr="00331CB9">
        <w:rPr>
          <w:rFonts w:ascii="Times New Roman" w:eastAsia="TimesNewRomanPS-BoldMT" w:hAnsi="Times New Roman" w:cs="Times New Roman"/>
          <w:b/>
          <w:bCs/>
          <w:lang w:val="sr-Cyrl-CS"/>
        </w:rPr>
        <w:t>) И</w:t>
      </w:r>
      <w:r w:rsidRPr="00331CB9">
        <w:rPr>
          <w:rFonts w:ascii="Times New Roman" w:eastAsia="TimesNewRomanPS-BoldMT" w:hAnsi="Times New Roman" w:cs="Times New Roman"/>
          <w:b/>
          <w:bCs/>
        </w:rPr>
        <w:t xml:space="preserve">звод из регистра Агенције за привредне регистре, </w:t>
      </w:r>
      <w:r w:rsidRPr="00331CB9">
        <w:rPr>
          <w:rFonts w:ascii="Times New Roman" w:eastAsia="TimesNewRomanPS-BoldMT" w:hAnsi="Times New Roman" w:cs="Times New Roman"/>
          <w:b/>
          <w:bCs/>
          <w:lang w:val="sr-Cyrl-CS"/>
        </w:rPr>
        <w:t xml:space="preserve">који </w:t>
      </w:r>
      <w:r w:rsidRPr="00331CB9">
        <w:rPr>
          <w:rFonts w:ascii="Times New Roman" w:eastAsia="TimesNewRomanPS-BoldMT" w:hAnsi="Times New Roman" w:cs="Times New Roman"/>
          <w:b/>
          <w:bCs/>
        </w:rPr>
        <w:t>је јавно доступан на интернет страници Агенције за привредне регистре.</w:t>
      </w:r>
    </w:p>
    <w:p w:rsidR="004C7D89" w:rsidRPr="00EA2911" w:rsidRDefault="004C7D89" w:rsidP="000127BA">
      <w:pPr>
        <w:pStyle w:val="ListParagraph"/>
        <w:tabs>
          <w:tab w:val="left" w:pos="680"/>
        </w:tabs>
        <w:spacing w:after="0" w:line="240" w:lineRule="auto"/>
        <w:ind w:left="0"/>
        <w:jc w:val="both"/>
        <w:rPr>
          <w:rFonts w:ascii="Times New Roman" w:hAnsi="Times New Roman" w:cs="Times New Roman"/>
          <w:b/>
          <w:u w:val="single"/>
        </w:rPr>
      </w:pPr>
      <w:r w:rsidRPr="00331CB9">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EA2911">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
    <w:p w:rsidR="004C7D89" w:rsidRPr="00331CB9" w:rsidRDefault="004C7D89" w:rsidP="000127BA">
      <w:pPr>
        <w:spacing w:after="0" w:line="240" w:lineRule="auto"/>
        <w:jc w:val="both"/>
        <w:rPr>
          <w:rFonts w:ascii="Times New Roman" w:hAnsi="Times New Roman" w:cs="Times New Roman"/>
        </w:rPr>
      </w:pPr>
      <w:r w:rsidRPr="00331CB9">
        <w:rPr>
          <w:rFonts w:ascii="Times New Roman" w:hAnsi="Times New Roman" w:cs="Times New Roman"/>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4C7D89" w:rsidRDefault="004C7D89" w:rsidP="000127BA">
      <w:pPr>
        <w:pStyle w:val="ListParagraph"/>
        <w:tabs>
          <w:tab w:val="left" w:pos="680"/>
        </w:tabs>
        <w:spacing w:after="0" w:line="240" w:lineRule="auto"/>
        <w:ind w:left="0"/>
        <w:jc w:val="both"/>
        <w:rPr>
          <w:rFonts w:ascii="Times New Roman" w:eastAsia="TimesNewRomanPSMT" w:hAnsi="Times New Roman" w:cs="Times New Roman"/>
          <w:bCs/>
        </w:rPr>
      </w:pPr>
      <w:r w:rsidRPr="00331CB9">
        <w:rPr>
          <w:rFonts w:ascii="Times New Roman" w:eastAsia="TimesNewRomanPSMT" w:hAnsi="Times New Roman" w:cs="Times New Roman"/>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213649" w:rsidRDefault="00213649"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B15947" w:rsidRPr="00CA4E43" w:rsidRDefault="00B15947" w:rsidP="000127BA">
      <w:pPr>
        <w:pStyle w:val="ListParagraph"/>
        <w:spacing w:after="0" w:line="240" w:lineRule="auto"/>
        <w:ind w:left="360"/>
        <w:jc w:val="center"/>
        <w:rPr>
          <w:rFonts w:ascii="Times New Roman" w:eastAsia="Times New Roman" w:hAnsi="Times New Roman" w:cs="Times New Roman"/>
          <w:bCs/>
          <w:iCs/>
        </w:rPr>
      </w:pPr>
      <w:r w:rsidRPr="00CA4E43">
        <w:rPr>
          <w:rFonts w:ascii="Times New Roman" w:hAnsi="Times New Roman" w:cs="Times New Roman"/>
          <w:b/>
          <w:bCs/>
          <w:iCs/>
          <w:lang w:val="sr-Latn-CS"/>
        </w:rPr>
        <w:lastRenderedPageBreak/>
        <w:t>3</w:t>
      </w:r>
      <w:r w:rsidRPr="00CA4E43">
        <w:rPr>
          <w:rFonts w:ascii="Times New Roman" w:eastAsia="Times New Roman" w:hAnsi="Times New Roman" w:cs="Times New Roman"/>
          <w:b/>
          <w:bCs/>
          <w:iCs/>
          <w:lang w:val="ru-RU"/>
        </w:rPr>
        <w:t>.</w:t>
      </w:r>
      <w:r w:rsidRPr="00CA4E43">
        <w:rPr>
          <w:rFonts w:ascii="Times New Roman" w:eastAsia="Times New Roman" w:hAnsi="Times New Roman" w:cs="Times New Roman"/>
          <w:b/>
          <w:bCs/>
          <w:iCs/>
        </w:rPr>
        <w:t xml:space="preserve"> ОБРАЗАЦ ИЗЈАВЕ О ИСПУЊАВАЊУ УСЛОВА ИЗ ЧЛ. 75. </w:t>
      </w:r>
      <w:r w:rsidRPr="00CA4E43">
        <w:rPr>
          <w:rFonts w:ascii="Times New Roman" w:eastAsia="Times New Roman" w:hAnsi="Times New Roman" w:cs="Times New Roman"/>
          <w:b/>
          <w:bCs/>
          <w:iCs/>
          <w:lang w:val="sr-Cyrl-CS"/>
        </w:rPr>
        <w:t xml:space="preserve">И 76. </w:t>
      </w:r>
      <w:r w:rsidRPr="00CA4E43">
        <w:rPr>
          <w:rFonts w:ascii="Times New Roman" w:eastAsia="Times New Roman" w:hAnsi="Times New Roman" w:cs="Times New Roman"/>
          <w:b/>
          <w:bCs/>
          <w:iCs/>
        </w:rPr>
        <w:t>ЗАКОНА</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О ИСПУЊАВАЊУ УСЛОВА ИЗ ЧЛ. 75. </w:t>
      </w:r>
      <w:r w:rsidRPr="00CA4E43">
        <w:rPr>
          <w:rFonts w:ascii="Times New Roman" w:eastAsia="Times New Roman" w:hAnsi="Times New Roman" w:cs="Times New Roman"/>
          <w:b/>
          <w:bCs/>
          <w:lang w:val="sr-Cyrl-CS"/>
        </w:rPr>
        <w:t xml:space="preserve">И 76. </w:t>
      </w:r>
      <w:r w:rsidRPr="00CA4E43">
        <w:rPr>
          <w:rFonts w:ascii="Times New Roman" w:eastAsia="Times New Roman" w:hAnsi="Times New Roman" w:cs="Times New Roman"/>
          <w:b/>
          <w:bCs/>
        </w:rPr>
        <w:t>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autoSpaceDE w:val="0"/>
        <w:autoSpaceDN w:val="0"/>
        <w:adjustRightInd w:val="0"/>
        <w:spacing w:after="0" w:line="240" w:lineRule="auto"/>
        <w:ind w:firstLine="708"/>
        <w:jc w:val="both"/>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sidR="00765046">
        <w:rPr>
          <w:rFonts w:ascii="Times New Roman" w:hAnsi="Times New Roman" w:cs="Times New Roman"/>
        </w:rPr>
        <w:t>3/2020</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F8506B">
        <w:rPr>
          <w:rFonts w:ascii="Times New Roman" w:eastAsia="TimesNewRomanPS-BoldMT" w:hAnsi="Times New Roman" w:cs="Times New Roman"/>
          <w:b/>
          <w:bCs/>
          <w:lang w:val="sr-Cyrl-CS"/>
        </w:rPr>
        <w:t>партија бр. ________</w:t>
      </w:r>
      <w:r w:rsidR="0072168A">
        <w:rPr>
          <w:rFonts w:ascii="Times New Roman" w:eastAsia="TimesNewRomanPS-BoldMT" w:hAnsi="Times New Roman" w:cs="Times New Roman"/>
          <w:b/>
          <w:bCs/>
          <w:lang w:val="sr-Cyrl-CS"/>
        </w:rPr>
        <w:t>_____________</w:t>
      </w:r>
      <w:r w:rsidR="00F8506B">
        <w:rPr>
          <w:rFonts w:ascii="Times New Roman" w:eastAsia="TimesNewRomanPS-BoldMT" w:hAnsi="Times New Roman" w:cs="Times New Roman"/>
          <w:b/>
          <w:bCs/>
          <w:lang w:val="sr-Cyrl-CS"/>
        </w:rPr>
        <w:t>______________</w:t>
      </w:r>
      <w:r w:rsidR="00F8506B" w:rsidRPr="00FD26CB">
        <w:rPr>
          <w:rFonts w:ascii="Times New Roman" w:eastAsia="TimesNewRomanPS-BoldMT" w:hAnsi="Times New Roman" w:cs="Times New Roman"/>
          <w:bCs/>
          <w:i/>
          <w:lang w:val="sr-Cyrl-CS"/>
        </w:rPr>
        <w:t>(</w:t>
      </w:r>
      <w:r w:rsidR="00F8506B" w:rsidRPr="001C27DF">
        <w:rPr>
          <w:rFonts w:ascii="Times New Roman" w:eastAsia="TimesNewRomanPS-BoldMT" w:hAnsi="Times New Roman" w:cs="Times New Roman"/>
          <w:bCs/>
          <w:i/>
          <w:lang w:val="sr-Cyrl-CS"/>
        </w:rPr>
        <w:t>навести број или назив партије</w:t>
      </w:r>
      <w:r w:rsidR="00F8506B">
        <w:rPr>
          <w:rFonts w:ascii="Times New Roman" w:eastAsia="TimesNewRomanPS-BoldMT" w:hAnsi="Times New Roman" w:cs="Times New Roman"/>
          <w:bCs/>
          <w:i/>
          <w:lang w:val="sr-Cyrl-CS"/>
        </w:rPr>
        <w:t>)</w:t>
      </w:r>
      <w:r w:rsidR="00F8506B"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Default="00B15947" w:rsidP="000127BA">
      <w:pPr>
        <w:spacing w:after="0" w:line="240" w:lineRule="auto"/>
        <w:jc w:val="both"/>
        <w:rPr>
          <w:rFonts w:ascii="Times New Roman" w:hAnsi="Times New Roman" w:cs="Times New Roman"/>
        </w:rPr>
      </w:pPr>
    </w:p>
    <w:p w:rsidR="00B15947" w:rsidRDefault="00B15947" w:rsidP="000127BA">
      <w:pPr>
        <w:spacing w:after="0" w:line="240" w:lineRule="auto"/>
        <w:jc w:val="both"/>
        <w:rPr>
          <w:rFonts w:ascii="Times New Roman" w:hAnsi="Times New Roman" w:cs="Times New Roman"/>
        </w:rPr>
      </w:pP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Понуђач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CA4E43" w:rsidRDefault="00B15947" w:rsidP="000127BA">
      <w:pPr>
        <w:pStyle w:val="ListParagraph"/>
        <w:tabs>
          <w:tab w:val="num" w:pos="0"/>
        </w:tabs>
        <w:suppressAutoHyphens/>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 xml:space="preserve">Понуђач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tabs>
          <w:tab w:val="num" w:pos="0"/>
        </w:tabs>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4"/>
        </w:numPr>
        <w:tabs>
          <w:tab w:val="num" w:pos="0"/>
        </w:tabs>
        <w:suppressAutoHyphens/>
        <w:spacing w:after="0" w:line="240" w:lineRule="auto"/>
        <w:jc w:val="both"/>
        <w:rPr>
          <w:rFonts w:ascii="Times New Roman" w:eastAsia="Times New Roman" w:hAnsi="Times New Roman" w:cs="Times New Roman"/>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r w:rsidRPr="00CA4E43">
        <w:rPr>
          <w:rFonts w:ascii="Times New Roman" w:eastAsia="Times New Roman" w:hAnsi="Times New Roman" w:cs="Times New Roman"/>
          <w:i/>
        </w:rPr>
        <w:t>;</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r w:rsidRPr="00CA4E43">
        <w:rPr>
          <w:rFonts w:ascii="Times New Roman" w:eastAsia="Times New Roman" w:hAnsi="Times New Roman" w:cs="Times New Roman"/>
          <w:b/>
          <w:bCs/>
          <w:i/>
        </w:rPr>
        <w:t>Напомена:</w:t>
      </w:r>
      <w:r w:rsidRPr="00CA4E43">
        <w:rPr>
          <w:rFonts w:ascii="Times New Roman" w:eastAsia="Times New Roman" w:hAnsi="Times New Roman" w:cs="Times New Roman"/>
          <w:bCs/>
          <w:i/>
        </w:rPr>
        <w:t xml:space="preserve"> </w:t>
      </w:r>
      <w:r w:rsidRPr="00CA4E43">
        <w:rPr>
          <w:rFonts w:ascii="Times New Roman" w:eastAsia="Times New Roman" w:hAnsi="Times New Roman" w:cs="Times New Roman"/>
          <w:b/>
          <w:bCs/>
          <w:i/>
          <w:iCs/>
          <w:u w:val="single"/>
        </w:rPr>
        <w:t>Уколико понуду подноси група понуђача,</w:t>
      </w:r>
      <w:r w:rsidRPr="00CA4E43">
        <w:rPr>
          <w:rFonts w:ascii="Times New Roman" w:eastAsia="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 </w:t>
      </w: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Pr="0029006B" w:rsidRDefault="00B15947" w:rsidP="000127BA">
      <w:pPr>
        <w:pStyle w:val="ListParagraph"/>
        <w:spacing w:after="0" w:line="240" w:lineRule="auto"/>
        <w:ind w:left="0"/>
        <w:jc w:val="both"/>
        <w:rPr>
          <w:rFonts w:ascii="Times New Roman" w:eastAsia="Times New Roman" w:hAnsi="Times New Roman" w:cs="Times New Roman"/>
          <w:bCs/>
          <w:i/>
          <w:iCs/>
          <w:lang w:val="sr-Latn-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sidR="00765046">
        <w:rPr>
          <w:rFonts w:ascii="Times New Roman" w:hAnsi="Times New Roman" w:cs="Times New Roman"/>
        </w:rPr>
        <w:t>3/2020</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C51B5D">
        <w:rPr>
          <w:rFonts w:ascii="Times New Roman" w:eastAsia="TimesNewRomanPS-BoldMT" w:hAnsi="Times New Roman" w:cs="Times New Roman"/>
          <w:b/>
          <w:bCs/>
          <w:lang w:val="sr-Cyrl-CS"/>
        </w:rPr>
        <w:t xml:space="preserve">партија бр. </w:t>
      </w:r>
      <w:r w:rsidR="00F8506B">
        <w:rPr>
          <w:rFonts w:ascii="Times New Roman" w:eastAsia="TimesNewRomanPS-BoldMT" w:hAnsi="Times New Roman" w:cs="Times New Roman"/>
          <w:b/>
          <w:bCs/>
          <w:lang w:val="sr-Cyrl-CS"/>
        </w:rPr>
        <w:t>_________</w:t>
      </w:r>
      <w:r w:rsidR="0072168A">
        <w:rPr>
          <w:rFonts w:ascii="Times New Roman" w:eastAsia="TimesNewRomanPS-BoldMT" w:hAnsi="Times New Roman" w:cs="Times New Roman"/>
          <w:b/>
          <w:bCs/>
          <w:lang w:val="sr-Cyrl-CS"/>
        </w:rPr>
        <w:t>________</w:t>
      </w:r>
      <w:r w:rsidR="00F8506B">
        <w:rPr>
          <w:rFonts w:ascii="Times New Roman" w:eastAsia="TimesNewRomanPS-BoldMT" w:hAnsi="Times New Roman" w:cs="Times New Roman"/>
          <w:b/>
          <w:bCs/>
          <w:lang w:val="sr-Cyrl-CS"/>
        </w:rPr>
        <w:t>_____________</w:t>
      </w:r>
      <w:r w:rsidR="00C51B5D" w:rsidRPr="00FD26CB">
        <w:rPr>
          <w:rFonts w:ascii="Times New Roman" w:eastAsia="TimesNewRomanPS-BoldMT" w:hAnsi="Times New Roman" w:cs="Times New Roman"/>
          <w:bCs/>
          <w:i/>
          <w:lang w:val="sr-Cyrl-CS"/>
        </w:rPr>
        <w:t>(</w:t>
      </w:r>
      <w:r w:rsidR="00C51B5D" w:rsidRPr="001C27DF">
        <w:rPr>
          <w:rFonts w:ascii="Times New Roman" w:eastAsia="TimesNewRomanPS-BoldMT" w:hAnsi="Times New Roman" w:cs="Times New Roman"/>
          <w:bCs/>
          <w:i/>
          <w:lang w:val="sr-Cyrl-CS"/>
        </w:rPr>
        <w:t>навести број или назив партије</w:t>
      </w:r>
      <w:r w:rsidR="00C51B5D">
        <w:rPr>
          <w:rFonts w:ascii="Times New Roman" w:eastAsia="TimesNewRomanPS-BoldMT" w:hAnsi="Times New Roman" w:cs="Times New Roman"/>
          <w:bCs/>
          <w:i/>
          <w:lang w:val="sr-Cyrl-CS"/>
        </w:rPr>
        <w:t>)</w:t>
      </w:r>
      <w:r w:rsidR="00C51B5D"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Подизвођач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29006B" w:rsidRDefault="00B15947" w:rsidP="000127BA">
      <w:pPr>
        <w:suppressAutoHyphens/>
        <w:spacing w:after="0" w:line="240" w:lineRule="auto"/>
        <w:jc w:val="both"/>
        <w:rPr>
          <w:rFonts w:ascii="Times New Roman" w:eastAsia="Times New Roman" w:hAnsi="Times New Roman" w:cs="Times New Roman"/>
          <w:iCs/>
          <w:lang w:val="sr-Latn-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П</w:t>
      </w:r>
      <w:r w:rsidRPr="00CA4E43">
        <w:rPr>
          <w:rFonts w:ascii="Times New Roman" w:eastAsia="Times New Roman" w:hAnsi="Times New Roman" w:cs="Times New Roman"/>
          <w:lang w:val="sr-Cyrl-CS"/>
        </w:rPr>
        <w:t>одизвођач</w:t>
      </w:r>
      <w:r w:rsidRPr="00CA4E43">
        <w:rPr>
          <w:rFonts w:ascii="Times New Roman" w:eastAsia="Times New Roman" w:hAnsi="Times New Roman" w:cs="Times New Roman"/>
          <w:iCs/>
          <w:lang w:val="sr-Cyrl-CS"/>
        </w:rPr>
        <w:t xml:space="preserve">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3"/>
        </w:numPr>
        <w:suppressAutoHyphens/>
        <w:spacing w:after="0" w:line="240" w:lineRule="auto"/>
        <w:contextualSpacing w:val="0"/>
        <w:jc w:val="both"/>
        <w:rPr>
          <w:rFonts w:ascii="Times New Roman" w:eastAsia="Times New Roman" w:hAnsi="Times New Roman" w:cs="Times New Roman"/>
          <w:bCs/>
          <w:iCs/>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r w:rsidRPr="00CA4E43">
        <w:rPr>
          <w:rFonts w:ascii="Times New Roman" w:eastAsia="Times New Roman" w:hAnsi="Times New Roman" w:cs="Times New Roman"/>
          <w:b/>
          <w:bCs/>
          <w:i/>
          <w:iCs/>
          <w:u w:val="single"/>
        </w:rPr>
        <w:t>Уколико понуђач подноси понуду са подизвођачем</w:t>
      </w:r>
      <w:r w:rsidRPr="00CA4E43">
        <w:rPr>
          <w:rFonts w:ascii="Times New Roman" w:eastAsia="Times New Roman" w:hAnsi="Times New Roman" w:cs="Times New Roman"/>
          <w:bCs/>
          <w:i/>
          <w:iCs/>
        </w:rPr>
        <w:t xml:space="preserve">, Изјава мора бити потписана од стране овлашћеног лица подизвођача и оверена печатом. </w:t>
      </w: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213649" w:rsidRPr="00213649" w:rsidRDefault="00213649" w:rsidP="00213649">
      <w:pPr>
        <w:shd w:val="clear" w:color="auto" w:fill="C6D9F1"/>
        <w:spacing w:after="0" w:line="240" w:lineRule="auto"/>
        <w:jc w:val="center"/>
        <w:rPr>
          <w:rFonts w:ascii="Times New Roman" w:hAnsi="Times New Roman" w:cs="Times New Roman"/>
          <w:b/>
          <w:bCs/>
          <w:i/>
          <w:iCs/>
        </w:rPr>
      </w:pPr>
      <w:r w:rsidRPr="00213649">
        <w:rPr>
          <w:rFonts w:ascii="Times New Roman" w:hAnsi="Times New Roman" w:cs="Times New Roman"/>
          <w:b/>
          <w:bCs/>
          <w:i/>
          <w:iCs/>
        </w:rPr>
        <w:lastRenderedPageBreak/>
        <w:t>V  УПУТСТВО ПОНУЂАЧИМА КАКО ДА САЧИНЕ ПОНУДУ</w:t>
      </w:r>
    </w:p>
    <w:p w:rsidR="00213649" w:rsidRPr="00213649" w:rsidRDefault="00213649" w:rsidP="00213649">
      <w:pPr>
        <w:shd w:val="clear" w:color="auto" w:fill="C6D9F1"/>
        <w:spacing w:after="0" w:line="240" w:lineRule="auto"/>
        <w:jc w:val="center"/>
        <w:rPr>
          <w:rFonts w:ascii="Times New Roman" w:hAnsi="Times New Roman" w:cs="Times New Roman"/>
          <w:b/>
          <w:bCs/>
          <w:i/>
          <w:iCs/>
        </w:rPr>
      </w:pPr>
    </w:p>
    <w:p w:rsidR="00213649" w:rsidRPr="00213649" w:rsidRDefault="00213649" w:rsidP="00213649">
      <w:pPr>
        <w:spacing w:after="0" w:line="240" w:lineRule="auto"/>
        <w:jc w:val="both"/>
        <w:rPr>
          <w:rFonts w:ascii="Times New Roman" w:hAnsi="Times New Roman" w:cs="Times New Roman"/>
          <w:b/>
          <w:bCs/>
          <w:i/>
          <w:iCs/>
        </w:rPr>
      </w:pPr>
    </w:p>
    <w:p w:rsidR="00B15947" w:rsidRPr="00213649" w:rsidRDefault="00B15947" w:rsidP="008C783B">
      <w:pPr>
        <w:spacing w:after="0" w:line="240" w:lineRule="auto"/>
        <w:jc w:val="both"/>
        <w:rPr>
          <w:rFonts w:ascii="Times New Roman" w:hAnsi="Times New Roman" w:cs="Times New Roman"/>
          <w:b/>
          <w:bCs/>
          <w:i/>
          <w:iCs/>
        </w:rPr>
      </w:pPr>
      <w:r w:rsidRPr="00213649">
        <w:rPr>
          <w:rFonts w:ascii="Times New Roman" w:hAnsi="Times New Roman" w:cs="Times New Roman"/>
          <w:b/>
          <w:bCs/>
          <w:i/>
          <w:iCs/>
        </w:rPr>
        <w:t>1. ПОДАЦИ О ЈЕЗИКУ НА КОЈЕМ ПОНУДА МОРА ДА БУДЕ САСТАВЉЕНА</w:t>
      </w:r>
    </w:p>
    <w:p w:rsidR="00B15947" w:rsidRDefault="00B15947" w:rsidP="008C783B">
      <w:pPr>
        <w:spacing w:after="0" w:line="240" w:lineRule="auto"/>
        <w:jc w:val="both"/>
        <w:rPr>
          <w:rFonts w:ascii="Times New Roman" w:hAnsi="Times New Roman" w:cs="Times New Roman"/>
          <w:lang w:val="sr-Cyrl-CS"/>
        </w:rPr>
      </w:pPr>
      <w:r w:rsidRPr="00213649">
        <w:rPr>
          <w:rFonts w:ascii="Times New Roman" w:hAnsi="Times New Roman" w:cs="Times New Roman"/>
        </w:rPr>
        <w:t>Понуђач подноси понуду на српском језику.</w:t>
      </w:r>
    </w:p>
    <w:p w:rsidR="00B15947" w:rsidRPr="00213649" w:rsidRDefault="00B15947" w:rsidP="008C783B">
      <w:pPr>
        <w:spacing w:after="0" w:line="240" w:lineRule="auto"/>
        <w:jc w:val="both"/>
        <w:rPr>
          <w:rFonts w:ascii="Times New Roman" w:hAnsi="Times New Roman" w:cs="Times New Roman"/>
          <w:b/>
          <w:bCs/>
          <w:i/>
          <w:iCs/>
          <w:lang w:val="sr-Cyrl-CS"/>
        </w:rPr>
      </w:pP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hAnsi="Times New Roman" w:cs="Times New Roman"/>
          <w:b/>
          <w:bCs/>
          <w:i/>
          <w:iCs/>
        </w:rPr>
        <w:t>2. НАЧИН НА КОЈИ ПОНУДА МОРА ДА БУДЕ САЧИЊЕНА</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На полеђини коверте или на кутији навести назив</w:t>
      </w:r>
      <w:r w:rsidRPr="00213649">
        <w:rPr>
          <w:rFonts w:ascii="Times New Roman" w:eastAsia="TimesNewRomanPSMT" w:hAnsi="Times New Roman" w:cs="Times New Roman"/>
          <w:bCs/>
          <w:lang w:val="sr-Cyrl-CS"/>
        </w:rPr>
        <w:t xml:space="preserve"> и адресу</w:t>
      </w:r>
      <w:r w:rsidRPr="00213649">
        <w:rPr>
          <w:rFonts w:ascii="Times New Roman" w:eastAsia="TimesNewRomanPSMT" w:hAnsi="Times New Roman" w:cs="Times New Roman"/>
          <w:bCs/>
        </w:rPr>
        <w:t xml:space="preserve"> понуђача.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A356D3" w:rsidRDefault="00B15947" w:rsidP="008C783B">
      <w:pPr>
        <w:spacing w:after="0" w:line="240" w:lineRule="auto"/>
        <w:jc w:val="both"/>
        <w:rPr>
          <w:rFonts w:ascii="Times New Roman" w:hAnsi="Times New Roman" w:cs="Times New Roman"/>
          <w:b/>
        </w:rPr>
      </w:pPr>
      <w:r w:rsidRPr="00213649">
        <w:rPr>
          <w:rFonts w:ascii="Times New Roman" w:eastAsia="TimesNewRomanPSMT" w:hAnsi="Times New Roman" w:cs="Times New Roman"/>
          <w:bCs/>
        </w:rPr>
        <w:t xml:space="preserve">Понуду доставити на адресу: </w:t>
      </w:r>
      <w:r w:rsidRPr="00213649">
        <w:rPr>
          <w:rFonts w:ascii="Times New Roman" w:eastAsia="TimesNewRomanPSMT" w:hAnsi="Times New Roman" w:cs="Times New Roman"/>
          <w:bCs/>
          <w:iCs/>
          <w:lang w:val="sr-Cyrl-CS"/>
        </w:rPr>
        <w:t>Предшколска установа „Уб“ Уб, 14210 Уб, Милоша Селаковића бр. 20</w:t>
      </w:r>
      <w:r w:rsidRPr="00213649">
        <w:rPr>
          <w:rFonts w:ascii="Times New Roman" w:hAnsi="Times New Roman" w:cs="Times New Roman"/>
          <w:i/>
          <w:iCs/>
        </w:rPr>
        <w:t xml:space="preserve"> </w:t>
      </w:r>
      <w:r w:rsidRPr="00213649">
        <w:rPr>
          <w:rFonts w:ascii="Times New Roman" w:eastAsia="TimesNewRomanPSMT" w:hAnsi="Times New Roman" w:cs="Times New Roman"/>
          <w:bCs/>
        </w:rPr>
        <w:t xml:space="preserve">са назнаком: </w:t>
      </w:r>
      <w:r w:rsidRPr="00213649">
        <w:rPr>
          <w:rFonts w:ascii="Times New Roman" w:eastAsia="TimesNewRomanPS-BoldMT" w:hAnsi="Times New Roman" w:cs="Times New Roman"/>
          <w:b/>
          <w:bCs/>
        </w:rPr>
        <w:t>,,Понуда за јавну набавку</w:t>
      </w:r>
      <w:r w:rsidRPr="00213649">
        <w:rPr>
          <w:rFonts w:ascii="Times New Roman" w:hAnsi="Times New Roman" w:cs="Times New Roman"/>
          <w:b/>
        </w:rPr>
        <w:t xml:space="preserve"> добра</w:t>
      </w:r>
      <w:r w:rsidRPr="00213649">
        <w:rPr>
          <w:rFonts w:ascii="Times New Roman" w:hAnsi="Times New Roman" w:cs="Times New Roman"/>
        </w:rPr>
        <w:t xml:space="preserve"> – </w:t>
      </w:r>
      <w:r w:rsidRPr="00213649">
        <w:rPr>
          <w:rFonts w:ascii="Times New Roman" w:eastAsia="TimesNewRomanPS-BoldMT" w:hAnsi="Times New Roman" w:cs="Times New Roman"/>
          <w:b/>
          <w:bCs/>
          <w:color w:val="002060"/>
        </w:rPr>
        <w:t xml:space="preserve">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1C27DF">
        <w:rPr>
          <w:rFonts w:ascii="Times New Roman" w:eastAsia="TimesNewRomanPS-BoldMT" w:hAnsi="Times New Roman" w:cs="Times New Roman"/>
          <w:bCs/>
          <w:lang w:val="sr-Cyrl-CS"/>
        </w:rPr>
        <w:t>(</w:t>
      </w:r>
      <w:r w:rsidR="00FD26CB" w:rsidRPr="001C27DF">
        <w:rPr>
          <w:rFonts w:ascii="Times New Roman" w:eastAsia="TimesNewRomanPS-BoldMT" w:hAnsi="Times New Roman" w:cs="Times New Roman"/>
          <w:bCs/>
          <w:i/>
          <w:lang w:val="sr-Cyrl-CS"/>
        </w:rPr>
        <w:t>навести број или назив партије за коју се доставља понуда</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Pr="00213649">
        <w:rPr>
          <w:rFonts w:ascii="Times New Roman" w:eastAsia="TimesNewRomanPS-BoldMT" w:hAnsi="Times New Roman" w:cs="Times New Roman"/>
          <w:b/>
          <w:bCs/>
        </w:rPr>
        <w:t xml:space="preserve">ЈН бр. </w:t>
      </w:r>
      <w:r w:rsidR="00765046">
        <w:rPr>
          <w:rFonts w:ascii="Times New Roman" w:eastAsia="TimesNewRomanPS-BoldMT" w:hAnsi="Times New Roman" w:cs="Times New Roman"/>
          <w:b/>
          <w:bCs/>
          <w:lang w:val="sr-Cyrl-CS"/>
        </w:rPr>
        <w:t>3/2020</w:t>
      </w:r>
      <w:r>
        <w:rPr>
          <w:rFonts w:ascii="Times New Roman" w:eastAsia="TimesNewRomanPS-BoldMT" w:hAnsi="Times New Roman" w:cs="Times New Roman"/>
          <w:b/>
          <w:bCs/>
          <w:lang w:val="sr-Cyrl-CS"/>
        </w:rPr>
        <w:t xml:space="preserve">, </w:t>
      </w:r>
      <w:r w:rsidRPr="00213649">
        <w:rPr>
          <w:rFonts w:ascii="Times New Roman" w:eastAsia="TimesNewRomanPSMT" w:hAnsi="Times New Roman" w:cs="Times New Roman"/>
          <w:b/>
          <w:bCs/>
        </w:rPr>
        <w:t xml:space="preserve">- </w:t>
      </w:r>
      <w:r w:rsidRPr="00213649">
        <w:rPr>
          <w:rFonts w:ascii="Times New Roman" w:eastAsia="TimesNewRomanPS-BoldMT" w:hAnsi="Times New Roman" w:cs="Times New Roman"/>
          <w:b/>
          <w:bCs/>
        </w:rPr>
        <w:t xml:space="preserve">НЕ </w:t>
      </w:r>
      <w:r w:rsidRPr="00A356D3">
        <w:rPr>
          <w:rFonts w:ascii="Times New Roman" w:eastAsia="TimesNewRomanPS-BoldMT" w:hAnsi="Times New Roman" w:cs="Times New Roman"/>
          <w:b/>
          <w:bCs/>
        </w:rPr>
        <w:t>ОТВАРАТИ”</w:t>
      </w:r>
      <w:r w:rsidRPr="00A356D3">
        <w:rPr>
          <w:rFonts w:ascii="Times New Roman" w:hAnsi="Times New Roman" w:cs="Times New Roman"/>
          <w:b/>
        </w:rPr>
        <w:t>.</w:t>
      </w:r>
      <w:r w:rsidRPr="00A356D3">
        <w:rPr>
          <w:rFonts w:ascii="Times New Roman" w:hAnsi="Times New Roman" w:cs="Times New Roman"/>
          <w:color w:val="FF0000"/>
        </w:rPr>
        <w:t xml:space="preserve"> </w:t>
      </w:r>
      <w:r w:rsidRPr="00B33092">
        <w:rPr>
          <w:rFonts w:ascii="Times New Roman" w:hAnsi="Times New Roman" w:cs="Times New Roman"/>
        </w:rPr>
        <w:t xml:space="preserve">Понуда се сматра благовременом уколико је примљена од стране Наручиоца до </w:t>
      </w:r>
      <w:bookmarkStart w:id="1" w:name="OLE_LINK1"/>
      <w:r w:rsidR="00A356D3" w:rsidRPr="00B33092">
        <w:rPr>
          <w:rFonts w:ascii="Times New Roman" w:hAnsi="Times New Roman" w:cs="Times New Roman"/>
          <w:b/>
          <w:lang w:val="sr-Cyrl-CS"/>
        </w:rPr>
        <w:t>1</w:t>
      </w:r>
      <w:r w:rsidR="00765046">
        <w:rPr>
          <w:rFonts w:ascii="Times New Roman" w:hAnsi="Times New Roman" w:cs="Times New Roman"/>
          <w:b/>
          <w:lang w:val="sr-Cyrl-CS"/>
        </w:rPr>
        <w:t>4</w:t>
      </w:r>
      <w:r w:rsidR="007B2BB1" w:rsidRPr="00B33092">
        <w:rPr>
          <w:rFonts w:ascii="Times New Roman" w:hAnsi="Times New Roman" w:cs="Times New Roman"/>
          <w:b/>
        </w:rPr>
        <w:t>.04.</w:t>
      </w:r>
      <w:r w:rsidR="002B695E">
        <w:rPr>
          <w:rFonts w:ascii="Times New Roman" w:hAnsi="Times New Roman" w:cs="Times New Roman"/>
          <w:b/>
        </w:rPr>
        <w:t>2020</w:t>
      </w:r>
      <w:r w:rsidRPr="00B33092">
        <w:rPr>
          <w:rFonts w:ascii="Times New Roman" w:hAnsi="Times New Roman" w:cs="Times New Roman"/>
          <w:b/>
        </w:rPr>
        <w:t>.</w:t>
      </w:r>
      <w:r w:rsidRPr="00A356D3">
        <w:rPr>
          <w:rFonts w:ascii="Times New Roman" w:hAnsi="Times New Roman" w:cs="Times New Roman"/>
          <w:b/>
        </w:rPr>
        <w:t xml:space="preserve"> године, до 10,00 часова.</w:t>
      </w:r>
      <w:bookmarkEnd w:id="1"/>
    </w:p>
    <w:p w:rsidR="00B15947" w:rsidRPr="00A356D3" w:rsidRDefault="00B15947" w:rsidP="008C783B">
      <w:pPr>
        <w:autoSpaceDE w:val="0"/>
        <w:autoSpaceDN w:val="0"/>
        <w:adjustRightInd w:val="0"/>
        <w:spacing w:after="0" w:line="240" w:lineRule="auto"/>
        <w:jc w:val="both"/>
        <w:rPr>
          <w:rFonts w:ascii="Times New Roman" w:hAnsi="Times New Roman" w:cs="Times New Roman"/>
          <w:color w:val="FF0000"/>
        </w:rPr>
      </w:pPr>
      <w:r w:rsidRPr="00A356D3">
        <w:rPr>
          <w:rFonts w:ascii="Times New Roman" w:hAnsi="Times New Roman" w:cs="Times New Roman"/>
          <w:b/>
          <w:lang w:val="sr-Cyrl-CS"/>
        </w:rPr>
        <w:t>Време и место отварања понуда:</w:t>
      </w:r>
      <w:r w:rsidRPr="00A356D3">
        <w:rPr>
          <w:rFonts w:ascii="Times New Roman" w:eastAsia="TimesNewRomanPS-BoldMT" w:hAnsi="Times New Roman" w:cs="Times New Roman"/>
          <w:b/>
          <w:bCs/>
          <w:color w:val="FF0000"/>
        </w:rPr>
        <w:t xml:space="preserve"> </w:t>
      </w:r>
      <w:r w:rsidRPr="00A356D3">
        <w:rPr>
          <w:rFonts w:ascii="Times New Roman" w:hAnsi="Times New Roman" w:cs="Times New Roman"/>
          <w:color w:val="FF0000"/>
        </w:rPr>
        <w:t xml:space="preserve">  </w:t>
      </w:r>
    </w:p>
    <w:p w:rsidR="00B15947" w:rsidRPr="00213649" w:rsidRDefault="00B15947" w:rsidP="008C783B">
      <w:pPr>
        <w:autoSpaceDE w:val="0"/>
        <w:autoSpaceDN w:val="0"/>
        <w:adjustRightInd w:val="0"/>
        <w:spacing w:after="0" w:line="240" w:lineRule="auto"/>
        <w:jc w:val="both"/>
        <w:rPr>
          <w:rFonts w:ascii="Times New Roman" w:hAnsi="Times New Roman" w:cs="Times New Roman"/>
          <w:b/>
        </w:rPr>
      </w:pPr>
      <w:r w:rsidRPr="00B33092">
        <w:rPr>
          <w:rFonts w:ascii="Times New Roman" w:hAnsi="Times New Roman" w:cs="Times New Roman"/>
          <w:b/>
        </w:rPr>
        <w:t xml:space="preserve">Јавно отварање понуда обавиће се истог дана, </w:t>
      </w:r>
      <w:r w:rsidR="00A356D3" w:rsidRPr="00B33092">
        <w:rPr>
          <w:rFonts w:ascii="Times New Roman" w:hAnsi="Times New Roman" w:cs="Times New Roman"/>
          <w:b/>
          <w:lang w:val="sr-Cyrl-CS"/>
        </w:rPr>
        <w:t>1</w:t>
      </w:r>
      <w:r w:rsidR="00765046">
        <w:rPr>
          <w:rFonts w:ascii="Times New Roman" w:hAnsi="Times New Roman" w:cs="Times New Roman"/>
          <w:b/>
          <w:lang w:val="sr-Cyrl-CS"/>
        </w:rPr>
        <w:t>4</w:t>
      </w:r>
      <w:r w:rsidR="007B2BB1" w:rsidRPr="00B33092">
        <w:rPr>
          <w:rFonts w:ascii="Times New Roman" w:hAnsi="Times New Roman" w:cs="Times New Roman"/>
          <w:b/>
        </w:rPr>
        <w:t>.04.</w:t>
      </w:r>
      <w:r w:rsidR="002B695E">
        <w:rPr>
          <w:rFonts w:ascii="Times New Roman" w:hAnsi="Times New Roman" w:cs="Times New Roman"/>
          <w:b/>
        </w:rPr>
        <w:t>2020</w:t>
      </w:r>
      <w:r w:rsidRPr="00B33092">
        <w:rPr>
          <w:rFonts w:ascii="Times New Roman" w:hAnsi="Times New Roman" w:cs="Times New Roman"/>
          <w:b/>
        </w:rPr>
        <w:t xml:space="preserve">. године, </w:t>
      </w:r>
      <w:r w:rsidR="0072168A" w:rsidRPr="00B33092">
        <w:rPr>
          <w:rFonts w:ascii="Times New Roman" w:hAnsi="Times New Roman" w:cs="Times New Roman"/>
          <w:b/>
          <w:lang w:val="sr-Cyrl-CS"/>
        </w:rPr>
        <w:t>у</w:t>
      </w:r>
      <w:r w:rsidRPr="00B33092">
        <w:rPr>
          <w:rFonts w:ascii="Times New Roman" w:hAnsi="Times New Roman" w:cs="Times New Roman"/>
          <w:b/>
        </w:rPr>
        <w:t xml:space="preserve"> 10,30 часова, у</w:t>
      </w:r>
      <w:r w:rsidRPr="00213649">
        <w:rPr>
          <w:rFonts w:ascii="Times New Roman" w:hAnsi="Times New Roman" w:cs="Times New Roman"/>
          <w:b/>
        </w:rPr>
        <w:t xml:space="preserve"> канцеларији </w:t>
      </w:r>
      <w:r w:rsidRPr="00213649">
        <w:rPr>
          <w:rFonts w:ascii="Times New Roman" w:hAnsi="Times New Roman" w:cs="Times New Roman"/>
          <w:b/>
          <w:lang w:val="sr-Cyrl-CS"/>
        </w:rPr>
        <w:t>директора Установе</w:t>
      </w:r>
      <w:r w:rsidRPr="00213649">
        <w:rPr>
          <w:rFonts w:ascii="Times New Roman" w:hAnsi="Times New Roman" w:cs="Times New Roman"/>
          <w:b/>
        </w:rPr>
        <w:t xml:space="preserve"> на првом спрату.</w:t>
      </w: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r w:rsidRPr="00213649">
        <w:rPr>
          <w:rFonts w:ascii="Times New Roman" w:hAnsi="Times New Roman" w:cs="Times New Roman"/>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213649">
        <w:rPr>
          <w:rFonts w:ascii="Times New Roman" w:hAnsi="Times New Roman" w:cs="Times New Roman"/>
          <w:lang w:val="sr-Cyrl-CS"/>
        </w:rPr>
        <w:t>н</w:t>
      </w:r>
      <w:r w:rsidRPr="00213649">
        <w:rPr>
          <w:rFonts w:ascii="Times New Roman" w:hAnsi="Times New Roman" w:cs="Times New Roman"/>
        </w:rPr>
        <w:t xml:space="preserve">аручулац ће понуђачу предати потврду пријема понуде. У потврди о пријему наручилац ће навести датум и сат пријема понуде. </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r w:rsidRPr="00213649">
        <w:rPr>
          <w:rFonts w:ascii="Times New Roman" w:hAnsi="Times New Roman" w:cs="Times New Roman"/>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Default="00B15947" w:rsidP="008C783B">
      <w:pPr>
        <w:tabs>
          <w:tab w:val="left" w:pos="360"/>
        </w:tabs>
        <w:spacing w:after="0" w:line="240" w:lineRule="auto"/>
        <w:jc w:val="both"/>
        <w:rPr>
          <w:rFonts w:ascii="Times New Roman" w:hAnsi="Times New Roman" w:cs="Times New Roman"/>
          <w:bCs/>
          <w:lang w:val="sr-Cyrl-CS"/>
        </w:rPr>
      </w:pPr>
      <w:r w:rsidRPr="00213649">
        <w:rPr>
          <w:rFonts w:ascii="Times New Roman" w:eastAsia="Times New Roman" w:hAnsi="Times New Roman" w:cs="Times New Roman"/>
          <w:bCs/>
          <w:lang w:val="sr-Cyrl-CS"/>
        </w:rPr>
        <w:t>Понуда се припрема на обрасцима који су саставни део Конкурсне документације, а у зависности од тога како понуђач наступа у понуди. Понуђачи могу поднети понуду за једну или више партија, на начин који ће омогућити вредновање понуде за сваку партију посебно.</w:t>
      </w:r>
    </w:p>
    <w:p w:rsidR="00B15947" w:rsidRPr="00213649" w:rsidRDefault="00B15947" w:rsidP="008C783B">
      <w:pPr>
        <w:tabs>
          <w:tab w:val="left" w:pos="360"/>
        </w:tabs>
        <w:spacing w:after="0" w:line="240" w:lineRule="auto"/>
        <w:jc w:val="both"/>
        <w:rPr>
          <w:rFonts w:ascii="Times New Roman" w:eastAsia="Times New Roman" w:hAnsi="Times New Roman" w:cs="Times New Roman"/>
          <w:bCs/>
          <w:lang w:val="sr-Cyrl-CS"/>
        </w:rPr>
      </w:pPr>
    </w:p>
    <w:p w:rsidR="00B15947" w:rsidRPr="00213649" w:rsidRDefault="00B15947" w:rsidP="008C783B">
      <w:pPr>
        <w:pStyle w:val="BodyText"/>
        <w:spacing w:after="0"/>
        <w:jc w:val="both"/>
        <w:rPr>
          <w:sz w:val="22"/>
          <w:szCs w:val="22"/>
        </w:rPr>
      </w:pPr>
      <w:r w:rsidRPr="00213649">
        <w:rPr>
          <w:sz w:val="22"/>
          <w:szCs w:val="22"/>
        </w:rPr>
        <w:t xml:space="preserve">Уколико се приликом сачињавања понуде начини грешка, (у писању речи-текста, заокруживању понуђених опција, уношењу цифара или сл.), понуђач може исту исправити уз параф и оверу печатом. </w:t>
      </w:r>
    </w:p>
    <w:p w:rsidR="00B15947" w:rsidRPr="00213649"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Pr="00213649" w:rsidRDefault="00B15947" w:rsidP="008C783B">
      <w:pPr>
        <w:spacing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Понуда мора да садржи:</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eastAsia="TimesNewRomanPSMT" w:hAnsi="Times New Roman" w:cs="Times New Roman"/>
          <w:bCs/>
        </w:rPr>
        <w:t>Образац понуде</w:t>
      </w:r>
      <w:r>
        <w:rPr>
          <w:rFonts w:ascii="Times New Roman" w:eastAsia="TimesNewRomanPSMT" w:hAnsi="Times New Roman" w:cs="Times New Roman"/>
          <w:b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VI)</w:t>
      </w:r>
      <w:r w:rsidRPr="001C27DF">
        <w:rPr>
          <w:rFonts w:ascii="Times New Roman" w:eastAsia="TimesNewRomanPSMT" w:hAnsi="Times New Roman" w:cs="Times New Roman"/>
          <w:bCs/>
        </w:rPr>
        <w:t>;</w:t>
      </w:r>
    </w:p>
    <w:p w:rsidR="00B15947" w:rsidRPr="00EA2911"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EA2911">
        <w:rPr>
          <w:rFonts w:ascii="Times New Roman" w:hAnsi="Times New Roman" w:cs="Times New Roman"/>
          <w:bCs/>
          <w:iCs/>
        </w:rPr>
        <w:t xml:space="preserve">Модел </w:t>
      </w:r>
      <w:r>
        <w:rPr>
          <w:rFonts w:ascii="Times New Roman" w:hAnsi="Times New Roman" w:cs="Times New Roman"/>
          <w:bCs/>
          <w:iCs/>
          <w:lang w:val="sr-Cyrl-CS"/>
        </w:rPr>
        <w:t>у</w:t>
      </w:r>
      <w:r w:rsidRPr="00EA2911">
        <w:rPr>
          <w:rFonts w:ascii="Times New Roman" w:hAnsi="Times New Roman" w:cs="Times New Roman"/>
          <w:bCs/>
          <w:iCs/>
          <w:lang w:val="sr-Cyrl-CS"/>
        </w:rPr>
        <w:t>говора попуњен, потписан и оверен, а свака страница парафирана</w:t>
      </w:r>
      <w:r>
        <w:rPr>
          <w:rFonts w:ascii="Times New Roman" w:hAnsi="Times New Roman" w:cs="Times New Roman"/>
          <w:bCs/>
          <w:iCs/>
          <w:lang w:val="sr-Latn-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w:t>
      </w:r>
      <w:r w:rsidRPr="003D436F">
        <w:rPr>
          <w:rFonts w:ascii="Times New Roman" w:eastAsia="TimesNewRomanPSMT" w:hAnsi="Times New Roman" w:cs="Times New Roman"/>
          <w:bCs/>
          <w:i/>
          <w:lang w:val="sr-Latn-CS"/>
        </w:rPr>
        <w:t>I)</w:t>
      </w:r>
      <w:r w:rsidRPr="00EA2911">
        <w:rPr>
          <w:rFonts w:ascii="Times New Roman" w:hAnsi="Times New Roman" w:cs="Times New Roman"/>
          <w:bCs/>
          <w:iCs/>
          <w:lang w:val="sr-Cyrl-CS"/>
        </w:rPr>
        <w:t>;</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структуре цене</w:t>
      </w:r>
      <w:r w:rsidRPr="003D436F">
        <w:rPr>
          <w:rFonts w:ascii="Times New Roman" w:hAnsi="Times New Roman" w:cs="Times New Roman"/>
          <w:bCs/>
          <w:i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II</w:t>
      </w:r>
      <w:r w:rsidRPr="003D436F">
        <w:rPr>
          <w:rFonts w:ascii="Times New Roman" w:eastAsia="TimesNewRomanPSMT" w:hAnsi="Times New Roman" w:cs="Times New Roman"/>
          <w:bCs/>
          <w:i/>
          <w:lang w:val="sr-Latn-CS"/>
        </w:rPr>
        <w:t>I)</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Изјаве о независној понуди</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w:t>
      </w:r>
      <w:r w:rsidRPr="003D436F">
        <w:rPr>
          <w:rFonts w:ascii="Times New Roman" w:eastAsia="TimesNewRomanPSMT" w:hAnsi="Times New Roman" w:cs="Times New Roman"/>
          <w:bCs/>
          <w:i/>
          <w:lang w:val="sr-Latn-CS"/>
        </w:rPr>
        <w:t>)</w:t>
      </w:r>
      <w:r w:rsidRPr="003D436F">
        <w:rPr>
          <w:rFonts w:ascii="Times New Roman" w:hAnsi="Times New Roman" w:cs="Times New Roman"/>
          <w:bCs/>
          <w:iCs/>
        </w:rPr>
        <w:t>;</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hAnsi="Times New Roman" w:cs="Times New Roman"/>
          <w:bCs/>
          <w:iCs/>
        </w:rPr>
        <w:t>Образац Изјаве о поштовању обавеза из члана 75. став 2. Закона о јавним набавкама</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XI</w:t>
      </w:r>
      <w:r w:rsidRPr="003D436F">
        <w:rPr>
          <w:rFonts w:ascii="Times New Roman" w:eastAsia="TimesNewRomanPSMT" w:hAnsi="Times New Roman" w:cs="Times New Roman"/>
          <w:bCs/>
          <w:i/>
          <w:lang w:val="sr-Latn-CS"/>
        </w:rPr>
        <w:t>)</w:t>
      </w:r>
      <w:r w:rsidRPr="001C27DF">
        <w:rPr>
          <w:rFonts w:ascii="Times New Roman" w:hAnsi="Times New Roman" w:cs="Times New Roman"/>
          <w:bCs/>
          <w:iCs/>
        </w:rPr>
        <w:t>;</w:t>
      </w:r>
    </w:p>
    <w:p w:rsidR="00B15947" w:rsidRPr="00C33422" w:rsidRDefault="00B15947" w:rsidP="008C783B">
      <w:pPr>
        <w:numPr>
          <w:ilvl w:val="0"/>
          <w:numId w:val="25"/>
        </w:numPr>
        <w:spacing w:after="0" w:line="240" w:lineRule="auto"/>
        <w:jc w:val="both"/>
        <w:rPr>
          <w:rFonts w:ascii="Times New Roman" w:hAnsi="Times New Roman" w:cs="Times New Roman"/>
        </w:rPr>
      </w:pPr>
      <w:r w:rsidRPr="00C33422">
        <w:rPr>
          <w:rFonts w:ascii="Times New Roman" w:hAnsi="Times New Roman" w:cs="Times New Roman"/>
          <w:bCs/>
          <w:iCs/>
        </w:rPr>
        <w:t xml:space="preserve">Докази из дела IV конкурсне документације (тражени услови из члана 75. </w:t>
      </w:r>
      <w:r w:rsidR="00DD2F85" w:rsidRPr="001C27DF">
        <w:rPr>
          <w:rFonts w:ascii="Times New Roman" w:hAnsi="Times New Roman" w:cs="Times New Roman"/>
          <w:bCs/>
          <w:iCs/>
        </w:rPr>
        <w:t xml:space="preserve">и 76. </w:t>
      </w:r>
      <w:r w:rsidRPr="00C33422">
        <w:rPr>
          <w:rFonts w:ascii="Times New Roman" w:hAnsi="Times New Roman" w:cs="Times New Roman"/>
          <w:bCs/>
          <w:iCs/>
        </w:rPr>
        <w:t>Закона о јавним набавкама)</w:t>
      </w:r>
      <w:r w:rsidRPr="00C33422">
        <w:rPr>
          <w:rFonts w:ascii="Times New Roman" w:hAnsi="Times New Roman" w:cs="Times New Roman"/>
          <w:bCs/>
          <w:iCs/>
          <w:lang w:val="sr-Cyrl-CS"/>
        </w:rPr>
        <w:t xml:space="preserve"> или Образац  </w:t>
      </w:r>
      <w:r w:rsidRPr="00C33422">
        <w:rPr>
          <w:rFonts w:ascii="Times New Roman" w:hAnsi="Times New Roman" w:cs="Times New Roman"/>
          <w:lang w:val="sr-Cyrl-CS"/>
        </w:rPr>
        <w:t>Изјава понуђача о испуњавању услова из члана 75.</w:t>
      </w:r>
      <w:r w:rsidR="00DD2F85" w:rsidRPr="00DD2F85">
        <w:rPr>
          <w:rFonts w:ascii="Times New Roman" w:hAnsi="Times New Roman" w:cs="Times New Roman"/>
          <w:bCs/>
          <w:iCs/>
        </w:rPr>
        <w:t xml:space="preserve"> </w:t>
      </w:r>
      <w:r w:rsidR="00DD2F85" w:rsidRPr="001C27DF">
        <w:rPr>
          <w:rFonts w:ascii="Times New Roman" w:hAnsi="Times New Roman" w:cs="Times New Roman"/>
          <w:bCs/>
          <w:iCs/>
        </w:rPr>
        <w:t xml:space="preserve">и 76. </w:t>
      </w:r>
      <w:r w:rsidRPr="00C33422">
        <w:rPr>
          <w:rFonts w:ascii="Times New Roman" w:hAnsi="Times New Roman" w:cs="Times New Roman"/>
        </w:rPr>
        <w:t xml:space="preserve"> </w:t>
      </w:r>
      <w:r w:rsidRPr="00C33422">
        <w:rPr>
          <w:rFonts w:ascii="Times New Roman" w:hAnsi="Times New Roman" w:cs="Times New Roman"/>
          <w:lang w:val="sr-Cyrl-CS"/>
        </w:rPr>
        <w:t>Закона</w:t>
      </w:r>
      <w:r w:rsidRPr="00C33422">
        <w:rPr>
          <w:rFonts w:ascii="Times New Roman" w:hAnsi="Times New Roman" w:cs="Times New Roman"/>
          <w:lang w:val="sr-Latn-CS"/>
        </w:rPr>
        <w:t xml:space="preserve"> </w:t>
      </w:r>
      <w:r w:rsidRPr="00C33422">
        <w:rPr>
          <w:rFonts w:ascii="Times New Roman" w:eastAsia="TimesNewRomanPSMT" w:hAnsi="Times New Roman" w:cs="Times New Roman"/>
          <w:bCs/>
          <w:i/>
          <w:lang w:val="sr-Cyrl-CS"/>
        </w:rPr>
        <w:t>(</w:t>
      </w:r>
      <w:r w:rsidRPr="00C33422">
        <w:rPr>
          <w:rFonts w:ascii="Times New Roman" w:eastAsia="Times New Roman" w:hAnsi="Times New Roman" w:cs="Times New Roman"/>
          <w:lang w:val="sr-Cyrl-CS"/>
        </w:rPr>
        <w:t xml:space="preserve">погавље </w:t>
      </w:r>
      <w:r w:rsidRPr="00C33422">
        <w:rPr>
          <w:rFonts w:ascii="Times New Roman" w:eastAsia="Times New Roman" w:hAnsi="Times New Roman" w:cs="Times New Roman"/>
          <w:lang w:val="sr-Latn-CS"/>
        </w:rPr>
        <w:t xml:space="preserve">IV </w:t>
      </w:r>
      <w:r w:rsidRPr="00C33422">
        <w:rPr>
          <w:rFonts w:ascii="Times New Roman" w:eastAsia="Times New Roman" w:hAnsi="Times New Roman" w:cs="Times New Roman"/>
          <w:lang w:val="sr-Cyrl-CS"/>
        </w:rPr>
        <w:t xml:space="preserve">одељак 3 </w:t>
      </w:r>
      <w:r w:rsidRPr="00C33422">
        <w:rPr>
          <w:rFonts w:ascii="Times New Roman" w:eastAsia="TimesNewRomanPSMT" w:hAnsi="Times New Roman" w:cs="Times New Roman"/>
          <w:bCs/>
          <w:i/>
          <w:lang w:val="sr-Cyrl-CS"/>
        </w:rPr>
        <w:t xml:space="preserve">Образац </w:t>
      </w:r>
      <w:r w:rsidRPr="00C33422">
        <w:rPr>
          <w:rFonts w:ascii="Times New Roman" w:eastAsia="TimesNewRomanPSMT" w:hAnsi="Times New Roman" w:cs="Times New Roman"/>
          <w:bCs/>
          <w:i/>
          <w:lang w:val="sr-Latn-CS"/>
        </w:rPr>
        <w:t>3.1</w:t>
      </w:r>
      <w:r w:rsidRPr="00C33422">
        <w:rPr>
          <w:rFonts w:ascii="Times New Roman" w:eastAsia="TimesNewRomanPSMT" w:hAnsi="Times New Roman" w:cs="Times New Roman"/>
          <w:bCs/>
          <w:i/>
          <w:lang w:val="sr-Cyrl-CS"/>
        </w:rPr>
        <w:t>.</w:t>
      </w:r>
      <w:r w:rsidRPr="00C33422">
        <w:rPr>
          <w:rFonts w:ascii="Times New Roman" w:eastAsia="TimesNewRomanPSMT" w:hAnsi="Times New Roman" w:cs="Times New Roman"/>
          <w:bCs/>
          <w:i/>
          <w:lang w:val="sr-Latn-CS"/>
        </w:rPr>
        <w:t xml:space="preserve"> </w:t>
      </w:r>
      <w:r w:rsidRPr="00C33422">
        <w:rPr>
          <w:rFonts w:ascii="Times New Roman" w:eastAsia="TimesNewRomanPSMT" w:hAnsi="Times New Roman" w:cs="Times New Roman"/>
          <w:bCs/>
          <w:i/>
          <w:lang w:val="sr-Cyrl-CS"/>
        </w:rPr>
        <w:t>и 3.2.</w:t>
      </w:r>
      <w:r w:rsidRPr="00C33422">
        <w:rPr>
          <w:rFonts w:ascii="Times New Roman" w:eastAsia="TimesNewRomanPSMT" w:hAnsi="Times New Roman" w:cs="Times New Roman"/>
          <w:bCs/>
          <w:i/>
          <w:lang w:val="sr-Latn-CS"/>
        </w:rPr>
        <w:t>)</w:t>
      </w:r>
    </w:p>
    <w:p w:rsidR="00B15947" w:rsidRPr="00C65BF1" w:rsidRDefault="00B15947" w:rsidP="008C783B">
      <w:pPr>
        <w:pStyle w:val="ListParagraph"/>
        <w:tabs>
          <w:tab w:val="left" w:pos="680"/>
        </w:tabs>
        <w:spacing w:after="0" w:line="240" w:lineRule="auto"/>
        <w:ind w:left="0"/>
        <w:jc w:val="both"/>
        <w:rPr>
          <w:rFonts w:ascii="Times New Roman" w:eastAsia="TimesNewRomanPSMT" w:hAnsi="Times New Roman" w:cs="Times New Roman"/>
          <w:bCs/>
          <w:lang w:val="sr-Latn-CS"/>
        </w:rPr>
      </w:pPr>
    </w:p>
    <w:p w:rsidR="00B15947" w:rsidRPr="00EC75BF"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
          <w:i/>
          <w:iCs/>
          <w:lang w:val="sr-Cyrl-CS"/>
        </w:rPr>
        <w:t>3</w:t>
      </w:r>
      <w:r w:rsidRPr="00EC75BF">
        <w:rPr>
          <w:rFonts w:ascii="Times New Roman" w:hAnsi="Times New Roman" w:cs="Times New Roman"/>
          <w:b/>
          <w:i/>
          <w:iCs/>
        </w:rPr>
        <w:t>.</w:t>
      </w:r>
      <w:r w:rsidRPr="00EC75BF">
        <w:rPr>
          <w:rFonts w:ascii="Times New Roman" w:hAnsi="Times New Roman" w:cs="Times New Roman"/>
          <w:b/>
          <w:bCs/>
          <w:i/>
          <w:iCs/>
        </w:rPr>
        <w:t xml:space="preserve">  ПОНУДА СА ВАРИЈАНТАМА</w:t>
      </w:r>
    </w:p>
    <w:p w:rsidR="00B15947"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Cs/>
          <w:iCs/>
        </w:rPr>
        <w:t>Подношење понуде са варијантама није дозвољено.</w:t>
      </w:r>
    </w:p>
    <w:p w:rsidR="00B15947" w:rsidRDefault="00B15947" w:rsidP="008C783B">
      <w:pPr>
        <w:spacing w:after="0" w:line="240" w:lineRule="auto"/>
        <w:jc w:val="both"/>
        <w:rPr>
          <w:rFonts w:ascii="Times New Roman" w:hAnsi="Times New Roman" w:cs="Times New Roman"/>
          <w:bCs/>
          <w:iCs/>
          <w:lang w:val="sr-Cyrl-CS"/>
        </w:rPr>
      </w:pP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b/>
          <w:bCs/>
          <w:i/>
          <w:iCs/>
          <w:lang w:val="sr-Cyrl-CS"/>
        </w:rPr>
        <w:lastRenderedPageBreak/>
        <w:t>4</w:t>
      </w:r>
      <w:r w:rsidRPr="00EC75BF">
        <w:rPr>
          <w:rFonts w:ascii="Times New Roman" w:hAnsi="Times New Roman" w:cs="Times New Roman"/>
          <w:b/>
          <w:bCs/>
          <w:i/>
          <w:iCs/>
        </w:rPr>
        <w:t xml:space="preserve">. </w:t>
      </w:r>
      <w:r w:rsidRPr="00EC75BF">
        <w:rPr>
          <w:rFonts w:ascii="Times New Roman" w:hAnsi="Times New Roman" w:cs="Times New Roman"/>
          <w:b/>
          <w:i/>
          <w:iCs/>
        </w:rPr>
        <w:t>НАЧИН ИЗМЕНЕ, ДОПУНЕ И ОПОЗИВА ПОНУДЕ</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rPr>
        <w:t>У року за подношење понуде понуђач може да измени, допуни или опозове своју понуду на начин који је одређен за подношење понуде.</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hAnsi="Times New Roman" w:cs="Times New Roman"/>
        </w:rPr>
        <w:t xml:space="preserve">Понуђач је дужан да јасно назначи који део понуде мења односно која документа накнадно доставља. </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 xml:space="preserve">Измену, допуну или опозив понуде треба доставити на адресу: </w:t>
      </w:r>
      <w:r w:rsidRPr="00EC75BF">
        <w:rPr>
          <w:rFonts w:ascii="Times New Roman" w:eastAsia="TimesNewRomanPSMT" w:hAnsi="Times New Roman" w:cs="Times New Roman"/>
          <w:bCs/>
          <w:iCs/>
          <w:lang w:val="sr-Cyrl-CS"/>
        </w:rPr>
        <w:t>Предшколска установа „Уб“ Уб, 14210 Уб, Милоша Селаковића бр. 20</w:t>
      </w:r>
      <w:r w:rsidRPr="00EC75BF">
        <w:rPr>
          <w:rFonts w:ascii="Times New Roman" w:hAnsi="Times New Roman" w:cs="Times New Roman"/>
          <w:iCs/>
        </w:rPr>
        <w:t>,</w:t>
      </w:r>
      <w:r w:rsidRPr="00EC75BF">
        <w:rPr>
          <w:rFonts w:ascii="Times New Roman" w:eastAsia="TimesNewRomanPSMT" w:hAnsi="Times New Roman" w:cs="Times New Roman"/>
          <w:bCs/>
          <w:iCs/>
          <w:color w:val="FF0000"/>
        </w:rPr>
        <w:t xml:space="preserve"> </w:t>
      </w:r>
      <w:r w:rsidRPr="00EC75BF">
        <w:rPr>
          <w:rFonts w:ascii="Times New Roman" w:eastAsia="TimesNewRomanPSMT" w:hAnsi="Times New Roman" w:cs="Times New Roman"/>
          <w:bCs/>
          <w:iCs/>
        </w:rPr>
        <w:t>са назнаком:</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w:t>
      </w:r>
      <w:r w:rsidRPr="00EC75BF">
        <w:rPr>
          <w:rFonts w:ascii="Times New Roman" w:eastAsia="TimesNewRomanPSMT" w:hAnsi="Times New Roman" w:cs="Times New Roman"/>
          <w:b/>
          <w:bCs/>
        </w:rPr>
        <w:t xml:space="preserve">- </w:t>
      </w:r>
      <w:r w:rsidR="00FD26CB">
        <w:rPr>
          <w:rFonts w:ascii="Times New Roman" w:eastAsia="TimesNewRomanPS-BoldMT" w:hAnsi="Times New Roman" w:cs="Times New Roman"/>
          <w:b/>
          <w:bCs/>
          <w:lang w:val="sr-Cyrl-CS"/>
        </w:rPr>
        <w:t xml:space="preserve">Намирнице за исхрану деце 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ЈН бр. </w:t>
      </w:r>
      <w:r w:rsidR="00765046">
        <w:rPr>
          <w:rFonts w:ascii="Times New Roman" w:eastAsia="TimesNewRomanPS-BoldMT" w:hAnsi="Times New Roman" w:cs="Times New Roman"/>
          <w:b/>
          <w:bCs/>
          <w:lang w:val="sr-Cyrl-CS"/>
        </w:rPr>
        <w:t>3/2020</w:t>
      </w:r>
      <w:r w:rsidR="00FD26CB">
        <w:rPr>
          <w:rFonts w:ascii="Times New Roman" w:eastAsia="TimesNewRomanPS-BoldMT" w:hAnsi="Times New Roman" w:cs="Times New Roman"/>
          <w:b/>
          <w:bCs/>
          <w:lang w:val="sr-Cyrl-CS"/>
        </w:rPr>
        <w:t xml:space="preserve"> -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Допуна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Pr="00213649">
        <w:rPr>
          <w:rFonts w:ascii="Times New Roman" w:eastAsia="TimesNewRomanPS-BoldMT" w:hAnsi="Times New Roman" w:cs="Times New Roman"/>
          <w:b/>
          <w:bCs/>
        </w:rPr>
        <w:t xml:space="preserve">ЈН бр. </w:t>
      </w:r>
      <w:r w:rsidR="00765046">
        <w:rPr>
          <w:rFonts w:ascii="Times New Roman" w:eastAsia="TimesNewRomanPS-BoldMT" w:hAnsi="Times New Roman" w:cs="Times New Roman"/>
          <w:b/>
          <w:bCs/>
          <w:lang w:val="sr-Cyrl-CS"/>
        </w:rPr>
        <w:t>3/2020</w:t>
      </w:r>
      <w:r>
        <w:rPr>
          <w:rFonts w:ascii="Times New Roman" w:eastAsia="TimesNewRomanPS-BoldMT" w:hAnsi="Times New Roman" w:cs="Times New Roman"/>
          <w:b/>
          <w:bCs/>
          <w:lang w:val="sr-Cyrl-CS"/>
        </w:rPr>
        <w:t xml:space="preserve">, </w:t>
      </w:r>
      <w:r w:rsidRPr="00EA2911">
        <w:rPr>
          <w:rFonts w:ascii="Times New Roman" w:hAnsi="Times New Roman" w:cs="Times New Roman"/>
          <w:b/>
          <w:bCs/>
          <w:iCs/>
          <w:lang w:val="sr-Cyrl-CS"/>
        </w:rPr>
        <w:t xml:space="preserve">-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Опозив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765046">
        <w:rPr>
          <w:rFonts w:ascii="Times New Roman" w:eastAsia="TimesNewRomanPS-BoldMT" w:hAnsi="Times New Roman" w:cs="Times New Roman"/>
          <w:b/>
          <w:bCs/>
          <w:lang w:val="sr-Cyrl-CS"/>
        </w:rPr>
        <w:t>3/2020</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 xml:space="preserve"> </w:t>
      </w:r>
      <w:r w:rsidRPr="00EC75BF">
        <w:rPr>
          <w:rFonts w:ascii="Times New Roman" w:eastAsia="TimesNewRomanPS-BoldMT" w:hAnsi="Times New Roman" w:cs="Times New Roman"/>
          <w:b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и допуна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765046">
        <w:rPr>
          <w:rFonts w:ascii="Times New Roman" w:eastAsia="TimesNewRomanPS-BoldMT" w:hAnsi="Times New Roman" w:cs="Times New Roman"/>
          <w:b/>
          <w:bCs/>
          <w:lang w:val="sr-Cyrl-CS"/>
        </w:rPr>
        <w:t>3/2020</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eastAsia="TimesNewRomanPSMT" w:hAnsi="Times New Roman" w:cs="Times New Roman"/>
          <w:bCs/>
        </w:rPr>
        <w:t>На полеђини коверте или на кутији навести назив</w:t>
      </w:r>
      <w:r w:rsidRPr="00EC75BF">
        <w:rPr>
          <w:rFonts w:ascii="Times New Roman" w:eastAsia="TimesNewRomanPSMT" w:hAnsi="Times New Roman" w:cs="Times New Roman"/>
          <w:bCs/>
          <w:lang w:val="sr-Cyrl-CS"/>
        </w:rPr>
        <w:t xml:space="preserve"> и адресу</w:t>
      </w:r>
      <w:r w:rsidRPr="00EC75BF">
        <w:rPr>
          <w:rFonts w:ascii="Times New Roman" w:eastAsia="TimesNewRomanPSMT" w:hAnsi="Times New Roman" w:cs="Times New Roman"/>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EC75BF" w:rsidRDefault="00B15947" w:rsidP="008C783B">
      <w:pPr>
        <w:spacing w:after="0" w:line="240" w:lineRule="auto"/>
        <w:jc w:val="both"/>
        <w:rPr>
          <w:rFonts w:ascii="Times New Roman" w:hAnsi="Times New Roman" w:cs="Times New Roman"/>
          <w:b/>
          <w:i/>
          <w:iCs/>
        </w:rPr>
      </w:pPr>
      <w:r w:rsidRPr="00EC75BF">
        <w:rPr>
          <w:rFonts w:ascii="Times New Roman" w:hAnsi="Times New Roman" w:cs="Times New Roman"/>
        </w:rPr>
        <w:t>По истеку рока за подношење понуда понуђач не може да повуче нити да мења своју понуду.</w:t>
      </w:r>
    </w:p>
    <w:p w:rsidR="00B15947" w:rsidRDefault="00B15947" w:rsidP="008C783B">
      <w:pPr>
        <w:spacing w:after="0" w:line="240" w:lineRule="auto"/>
        <w:jc w:val="both"/>
        <w:rPr>
          <w:rFonts w:ascii="Times New Roman" w:hAnsi="Times New Roman" w:cs="Times New Roman"/>
          <w:b/>
          <w:bCs/>
          <w:i/>
          <w:iCs/>
          <w:lang w:val="sr-Latn-CS"/>
        </w:rPr>
      </w:pPr>
    </w:p>
    <w:p w:rsidR="00B15947" w:rsidRPr="00ED2D79" w:rsidRDefault="00B15947" w:rsidP="008C783B">
      <w:pPr>
        <w:spacing w:after="0" w:line="240" w:lineRule="auto"/>
        <w:jc w:val="both"/>
        <w:rPr>
          <w:rFonts w:ascii="Times New Roman" w:hAnsi="Times New Roman" w:cs="Times New Roman"/>
          <w:bCs/>
          <w:iCs/>
        </w:rPr>
      </w:pPr>
      <w:r>
        <w:rPr>
          <w:rFonts w:ascii="Times New Roman" w:hAnsi="Times New Roman" w:cs="Times New Roman"/>
          <w:b/>
          <w:bCs/>
          <w:i/>
          <w:iCs/>
          <w:lang w:val="sr-Cyrl-CS"/>
        </w:rPr>
        <w:t>5</w:t>
      </w:r>
      <w:r w:rsidRPr="00ED2D79">
        <w:rPr>
          <w:rFonts w:ascii="Times New Roman" w:hAnsi="Times New Roman" w:cs="Times New Roman"/>
          <w:b/>
          <w:bCs/>
          <w:i/>
          <w:iCs/>
        </w:rPr>
        <w:t xml:space="preserve">. УЧЕСТВОВАЊЕ У ЗАЈЕДНИЧКОЈ ПОНУДИ ИЛИ КАО ПОДИЗВОЂАЧ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bCs/>
          <w:iCs/>
        </w:rPr>
        <w:t>Понуђач може да поднесе само једну понуду.</w:t>
      </w:r>
      <w:r w:rsidRPr="00ED2D79">
        <w:rPr>
          <w:rFonts w:ascii="Times New Roman" w:hAnsi="Times New Roman" w:cs="Times New Roman"/>
          <w:i/>
          <w:i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B15947" w:rsidRPr="00ED2D79" w:rsidRDefault="00B15947" w:rsidP="008C783B">
      <w:pPr>
        <w:spacing w:after="0" w:line="240" w:lineRule="auto"/>
        <w:jc w:val="both"/>
        <w:rPr>
          <w:rFonts w:ascii="Times New Roman" w:hAnsi="Times New Roman" w:cs="Times New Roman"/>
          <w:i/>
          <w:iCs/>
          <w:color w:val="FF0000"/>
        </w:rPr>
      </w:pPr>
      <w:r w:rsidRPr="00ED2D79">
        <w:rPr>
          <w:rFonts w:ascii="Times New Roman" w:hAnsi="Times New Roman" w:cs="Times New Roman"/>
          <w:iCs/>
        </w:rPr>
        <w:t xml:space="preserve">У Обрасцу понуде </w:t>
      </w:r>
      <w:r w:rsidRPr="00ED2D79">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ED2D79">
        <w:rPr>
          <w:rFonts w:ascii="Times New Roman" w:hAnsi="Times New Roman" w:cs="Times New Roman"/>
          <w:iCs/>
          <w:lang w:val="ru-RU"/>
        </w:rPr>
        <w:t>)</w:t>
      </w:r>
      <w:r w:rsidRPr="00ED2D79">
        <w:rPr>
          <w:rFonts w:ascii="Times New Roman" w:hAnsi="Times New Roman" w:cs="Times New Roman"/>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B15947" w:rsidRPr="00ED2D79" w:rsidRDefault="00B15947" w:rsidP="008C783B">
      <w:pPr>
        <w:spacing w:after="0" w:line="240" w:lineRule="auto"/>
        <w:jc w:val="both"/>
        <w:rPr>
          <w:rFonts w:ascii="Times New Roman" w:hAnsi="Times New Roman" w:cs="Times New Roman"/>
        </w:rPr>
      </w:pPr>
    </w:p>
    <w:p w:rsidR="00B15947" w:rsidRPr="00ED2D79" w:rsidRDefault="00B15947" w:rsidP="008C783B">
      <w:pPr>
        <w:spacing w:after="0" w:line="240" w:lineRule="auto"/>
        <w:jc w:val="both"/>
        <w:rPr>
          <w:rFonts w:ascii="Times New Roman" w:hAnsi="Times New Roman" w:cs="Times New Roman"/>
          <w:iCs/>
        </w:rPr>
      </w:pPr>
      <w:r>
        <w:rPr>
          <w:rFonts w:ascii="Times New Roman" w:hAnsi="Times New Roman" w:cs="Times New Roman"/>
          <w:b/>
          <w:bCs/>
          <w:i/>
          <w:iCs/>
          <w:lang w:val="sr-Cyrl-CS"/>
        </w:rPr>
        <w:t>6</w:t>
      </w:r>
      <w:r w:rsidRPr="00ED2D79">
        <w:rPr>
          <w:rFonts w:ascii="Times New Roman" w:hAnsi="Times New Roman" w:cs="Times New Roman"/>
          <w:b/>
          <w:bCs/>
          <w:i/>
          <w:iCs/>
        </w:rPr>
        <w:t>. ПОНУДА СА ПОДИЗВОЂАЧЕМ</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Уколико понуђач подноси понуду са подизвођачем дужан је да у Обрасцу понуде</w:t>
      </w:r>
      <w:r w:rsidRPr="00ED2D79">
        <w:rPr>
          <w:rFonts w:ascii="Times New Roman" w:hAnsi="Times New Roman" w:cs="Times New Roman"/>
          <w:iCs/>
          <w:lang w:val="sr-Cyrl-CS"/>
        </w:rPr>
        <w:t xml:space="preserve"> (</w:t>
      </w:r>
      <w:r w:rsidRPr="003D436F">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3D436F">
        <w:rPr>
          <w:rFonts w:ascii="Times New Roman" w:hAnsi="Times New Roman" w:cs="Times New Roman"/>
          <w:iCs/>
          <w:lang w:val="ru-RU"/>
        </w:rPr>
        <w:t>)</w:t>
      </w:r>
      <w:r w:rsidRPr="00ED2D79">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у Обрасцу понуде</w:t>
      </w:r>
      <w:r w:rsidRPr="00ED2D79">
        <w:rPr>
          <w:rFonts w:ascii="Times New Roman" w:hAnsi="Times New Roman" w:cs="Times New Roman"/>
          <w:i/>
          <w:iCs/>
        </w:rPr>
        <w:t xml:space="preserve"> </w:t>
      </w:r>
      <w:r w:rsidRPr="00ED2D79">
        <w:rPr>
          <w:rFonts w:ascii="Times New Roman" w:hAnsi="Times New Roman" w:cs="Times New Roman"/>
          <w:iCs/>
        </w:rPr>
        <w:t xml:space="preserve">наводи назив и седиште подизвођача, уколико ће делимично извршење набавке поверити подизвођачу. </w:t>
      </w:r>
    </w:p>
    <w:p w:rsidR="00B15947" w:rsidRPr="00ED2D79" w:rsidRDefault="00B15947" w:rsidP="008C783B">
      <w:pPr>
        <w:spacing w:after="0" w:line="240" w:lineRule="auto"/>
        <w:jc w:val="both"/>
        <w:rPr>
          <w:rFonts w:ascii="Times New Roman" w:hAnsi="Times New Roman" w:cs="Times New Roman"/>
          <w:iCs/>
        </w:rPr>
      </w:pPr>
    </w:p>
    <w:p w:rsidR="00B15947" w:rsidRPr="00ED2D79" w:rsidRDefault="00B15947" w:rsidP="008C783B">
      <w:pPr>
        <w:spacing w:after="0" w:line="240" w:lineRule="auto"/>
        <w:jc w:val="both"/>
        <w:rPr>
          <w:rFonts w:ascii="Times New Roman" w:eastAsia="TimesNewRomanPSMT" w:hAnsi="Times New Roman" w:cs="Times New Roman"/>
          <w:bCs/>
        </w:rPr>
      </w:pPr>
      <w:r w:rsidRPr="00ED2D79">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ED2D79">
        <w:rPr>
          <w:rFonts w:ascii="Times New Roman" w:eastAsia="TimesNewRomanPSMT" w:hAnsi="Times New Roman" w:cs="Times New Roman"/>
          <w:b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hAnsi="Times New Roman" w:cs="Times New Roman"/>
          <w:b/>
          <w:iCs/>
        </w:rPr>
        <w:t>I</w:t>
      </w:r>
      <w:r w:rsidRPr="008535C9">
        <w:rPr>
          <w:rFonts w:ascii="Times New Roman" w:eastAsia="TimesNewRomanPSMT" w:hAnsi="Times New Roman" w:cs="Times New Roman"/>
          <w:b/>
          <w:bCs/>
        </w:rPr>
        <w:t>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
    <w:p w:rsidR="00B15947" w:rsidRPr="00ED2D79" w:rsidRDefault="00B15947" w:rsidP="008C783B">
      <w:pPr>
        <w:spacing w:after="0" w:line="240" w:lineRule="auto"/>
        <w:jc w:val="both"/>
        <w:rPr>
          <w:rFonts w:ascii="Times New Roman" w:hAnsi="Times New Roman" w:cs="Times New Roman"/>
          <w:b/>
          <w:i/>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i/>
          <w:lang w:val="sr-Cyrl-CS"/>
        </w:rPr>
        <w:t>7</w:t>
      </w:r>
      <w:r w:rsidRPr="00ED2D79">
        <w:rPr>
          <w:rFonts w:ascii="Times New Roman" w:hAnsi="Times New Roman" w:cs="Times New Roman"/>
          <w:b/>
          <w:i/>
        </w:rPr>
        <w:t>. ЗАЈЕДНИЧКА ПОНУДА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Понуду може поднети група понуђача.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t xml:space="preserve">Податке о </w:t>
      </w:r>
      <w:r w:rsidRPr="00ED2D79">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lastRenderedPageBreak/>
        <w:t>Опис послова сваког понуђача из групе понуђача у извршењу уговора.</w:t>
      </w:r>
    </w:p>
    <w:p w:rsidR="00B15947" w:rsidRPr="00ED2D79" w:rsidRDefault="00B15947" w:rsidP="008C783B">
      <w:pPr>
        <w:pStyle w:val="ListParagraph"/>
        <w:spacing w:after="0" w:line="240" w:lineRule="auto"/>
        <w:jc w:val="both"/>
        <w:rPr>
          <w:rFonts w:ascii="Times New Roman" w:eastAsia="TimesNewRomanPSMT" w:hAnsi="Times New Roman" w:cs="Times New Roman"/>
          <w:bCs/>
        </w:rPr>
      </w:pPr>
    </w:p>
    <w:p w:rsidR="00B15947" w:rsidRPr="00ED2D79" w:rsidRDefault="00B15947" w:rsidP="008C783B">
      <w:pPr>
        <w:spacing w:after="0" w:line="240" w:lineRule="auto"/>
        <w:jc w:val="both"/>
        <w:rPr>
          <w:rFonts w:ascii="Times New Roman" w:hAnsi="Times New Roman" w:cs="Times New Roman"/>
        </w:rPr>
      </w:pPr>
      <w:r w:rsidRPr="00ED2D79">
        <w:rPr>
          <w:rFonts w:ascii="Times New Roman" w:eastAsia="TimesNewRomanPSMT" w:hAnsi="Times New Roman" w:cs="Times New Roman"/>
          <w:bCs/>
        </w:rPr>
        <w:t xml:space="preserve">Група понуђача је дужна да достави све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eastAsia="TimesNewRomanPSMT" w:hAnsi="Times New Roman" w:cs="Times New Roman"/>
          <w:b/>
          <w:bCs/>
        </w:rPr>
        <w:t>IV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Понуђачи из групе понуђача одговарају неограничено солидарно према наручиоцу.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B15947" w:rsidRDefault="00B15947" w:rsidP="008C783B">
      <w:pPr>
        <w:spacing w:after="0" w:line="240" w:lineRule="auto"/>
        <w:jc w:val="both"/>
        <w:rPr>
          <w:rFonts w:ascii="Times New Roman" w:hAnsi="Times New Roman" w:cs="Times New Roman"/>
          <w:lang w:val="sr-Cyrl-CS"/>
        </w:rPr>
      </w:pPr>
      <w:r w:rsidRPr="00ED2D79">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B15947" w:rsidRPr="00ED2D79" w:rsidRDefault="00B15947" w:rsidP="008C783B">
      <w:pPr>
        <w:spacing w:after="0" w:line="240" w:lineRule="auto"/>
        <w:jc w:val="both"/>
        <w:rPr>
          <w:rFonts w:ascii="Times New Roman" w:hAnsi="Times New Roman" w:cs="Times New Roman"/>
          <w:lang w:val="sr-Cyrl-CS"/>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bCs/>
          <w:i/>
          <w:iCs/>
          <w:lang w:val="sr-Cyrl-CS"/>
        </w:rPr>
        <w:t>8</w:t>
      </w:r>
      <w:r w:rsidRPr="00ED2D79">
        <w:rPr>
          <w:rFonts w:ascii="Times New Roman" w:hAnsi="Times New Roman" w:cs="Times New Roman"/>
          <w:b/>
          <w:bCs/>
          <w:i/>
          <w:iCs/>
        </w:rPr>
        <w:t>. НАЧИН И УСЛОВ</w:t>
      </w:r>
      <w:r w:rsidRPr="00ED2D79">
        <w:rPr>
          <w:rFonts w:ascii="Times New Roman" w:hAnsi="Times New Roman" w:cs="Times New Roman"/>
          <w:b/>
          <w:bCs/>
          <w:i/>
          <w:iCs/>
          <w:lang w:val="sr-Cyrl-CS"/>
        </w:rPr>
        <w:t>И</w:t>
      </w:r>
      <w:r w:rsidRPr="00ED2D79">
        <w:rPr>
          <w:rFonts w:ascii="Times New Roman" w:hAnsi="Times New Roman" w:cs="Times New Roman"/>
          <w:b/>
          <w:bCs/>
          <w:i/>
          <w:iCs/>
        </w:rPr>
        <w:t xml:space="preserve"> ПЛАЋАЊА, ГАРАНТНИ РОК, КАО И ДРУГЕ ОКОЛНОСТИ ОД КОЈИХ ЗАВИСИ ПРИХВАТЉИВОСТ  ПОНУДЕ</w:t>
      </w: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.1.</w:t>
      </w:r>
      <w:r w:rsidRPr="00ED2D79">
        <w:rPr>
          <w:rFonts w:ascii="Times New Roman" w:hAnsi="Times New Roman" w:cs="Times New Roman"/>
          <w:b/>
          <w:bCs/>
          <w:i/>
          <w:iCs/>
          <w:u w:val="single"/>
        </w:rPr>
        <w:t xml:space="preserve"> </w:t>
      </w:r>
      <w:r w:rsidRPr="00ED2D79">
        <w:rPr>
          <w:rFonts w:ascii="Times New Roman" w:hAnsi="Times New Roman" w:cs="Times New Roman"/>
          <w:iCs/>
          <w:u w:val="single"/>
        </w:rPr>
        <w:t>Захтеви у погледу начина, рока и услова плаћања</w:t>
      </w:r>
      <w:r w:rsidRPr="00ED2D79">
        <w:rPr>
          <w:rFonts w:ascii="Times New Roman" w:hAnsi="Times New Roman" w:cs="Times New Roman"/>
          <w:i/>
          <w:iCs/>
          <w:u w:val="single"/>
        </w:rPr>
        <w:t>.</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Рок плаћања </w:t>
      </w:r>
      <w:r>
        <w:rPr>
          <w:rFonts w:ascii="Times New Roman" w:hAnsi="Times New Roman" w:cs="Times New Roman"/>
          <w:iCs/>
          <w:lang w:val="sr-Cyrl-CS"/>
        </w:rPr>
        <w:t>је</w:t>
      </w:r>
      <w:r w:rsidRPr="00ED2D79">
        <w:rPr>
          <w:rFonts w:ascii="Times New Roman" w:hAnsi="Times New Roman" w:cs="Times New Roman"/>
          <w:iCs/>
        </w:rPr>
        <w:t xml:space="preserve"> 45 дана</w:t>
      </w:r>
      <w:r w:rsidRPr="00ED2D79">
        <w:rPr>
          <w:rFonts w:ascii="Times New Roman" w:hAnsi="Times New Roman" w:cs="Times New Roman"/>
          <w:i/>
          <w:iCs/>
        </w:rPr>
        <w:t xml:space="preserve"> </w:t>
      </w:r>
      <w:r w:rsidRPr="00ED2D79">
        <w:rPr>
          <w:rFonts w:ascii="Times New Roman" w:hAnsi="Times New Roman" w:cs="Times New Roman"/>
          <w:iCs/>
          <w:lang w:val="sr-Cyrl-CS"/>
        </w:rPr>
        <w:t>од дана</w:t>
      </w:r>
      <w:r w:rsidRPr="00ED2D79">
        <w:rPr>
          <w:rFonts w:ascii="Times New Roman" w:hAnsi="Times New Roman" w:cs="Times New Roman"/>
          <w:iCs/>
        </w:rPr>
        <w:t xml:space="preserve"> службеног пријема рачуна.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Плаћање се врши уплатом на рачун понуђача.</w:t>
      </w:r>
    </w:p>
    <w:p w:rsidR="00B15947" w:rsidRPr="00ED2D79" w:rsidRDefault="00B15947" w:rsidP="008C783B">
      <w:pPr>
        <w:spacing w:after="0" w:line="240" w:lineRule="auto"/>
        <w:jc w:val="both"/>
        <w:rPr>
          <w:rFonts w:ascii="Times New Roman" w:hAnsi="Times New Roman" w:cs="Times New Roman"/>
          <w:b/>
          <w:bCs/>
          <w:i/>
          <w:iCs/>
        </w:rPr>
      </w:pPr>
      <w:r w:rsidRPr="00ED2D79">
        <w:rPr>
          <w:rFonts w:ascii="Times New Roman" w:hAnsi="Times New Roman" w:cs="Times New Roman"/>
          <w:iCs/>
        </w:rPr>
        <w:t>Понуђачу није дозвољено да захтева аванс.</w:t>
      </w:r>
    </w:p>
    <w:p w:rsidR="00B15947" w:rsidRDefault="00B15947" w:rsidP="008C783B">
      <w:pPr>
        <w:spacing w:after="0" w:line="240" w:lineRule="auto"/>
        <w:jc w:val="both"/>
        <w:rPr>
          <w:rFonts w:ascii="Times New Roman" w:hAnsi="Times New Roman" w:cs="Times New Roman"/>
          <w:b/>
          <w:bCs/>
          <w:i/>
          <w:iCs/>
          <w:u w:val="single"/>
          <w:lang w:val="sr-Latn-CS"/>
        </w:rPr>
      </w:pP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 xml:space="preserve">.2. </w:t>
      </w:r>
      <w:r w:rsidRPr="00ED2D79">
        <w:rPr>
          <w:rFonts w:ascii="Times New Roman" w:hAnsi="Times New Roman" w:cs="Times New Roman"/>
          <w:iCs/>
          <w:u w:val="single"/>
        </w:rPr>
        <w:t>Захтев у погледу рока (испоруке добара, извршења услуге, извођења радова)</w:t>
      </w:r>
    </w:p>
    <w:p w:rsidR="00B15947" w:rsidRDefault="00B15947" w:rsidP="008C783B">
      <w:pPr>
        <w:spacing w:after="0" w:line="240" w:lineRule="auto"/>
        <w:jc w:val="both"/>
        <w:rPr>
          <w:rFonts w:ascii="Times New Roman" w:hAnsi="Times New Roman" w:cs="Times New Roman"/>
          <w:lang w:val="sr-Cyrl-CS"/>
        </w:rPr>
      </w:pPr>
      <w:r>
        <w:rPr>
          <w:rFonts w:ascii="Times New Roman" w:hAnsi="Times New Roman" w:cs="Times New Roman"/>
          <w:lang w:val="sr-Cyrl-CS"/>
        </w:rPr>
        <w:t>И</w:t>
      </w:r>
      <w:r w:rsidRPr="008C3EFD">
        <w:rPr>
          <w:rFonts w:ascii="Times New Roman" w:eastAsia="Times New Roman" w:hAnsi="Times New Roman" w:cs="Times New Roman"/>
          <w:lang w:val="sr-Cyrl-CS"/>
        </w:rPr>
        <w:t xml:space="preserve">спорука се врши сукцесивно, од дана закључења уговора, у складу са захтевима </w:t>
      </w:r>
      <w:r>
        <w:rPr>
          <w:rFonts w:ascii="Times New Roman" w:eastAsia="Times New Roman" w:hAnsi="Times New Roman" w:cs="Times New Roman"/>
          <w:lang w:val="sr-Cyrl-CS"/>
        </w:rPr>
        <w:t>Наручиоца</w:t>
      </w:r>
      <w:r w:rsidRPr="008C3EFD">
        <w:rPr>
          <w:rFonts w:ascii="Times New Roman" w:eastAsia="Times New Roman" w:hAnsi="Times New Roman" w:cs="Times New Roman"/>
          <w:lang w:val="sr-Cyrl-CS"/>
        </w:rPr>
        <w:t>, према исказаним потребама у погледу врсте, количине и дина</w:t>
      </w:r>
      <w:r>
        <w:rPr>
          <w:rFonts w:ascii="Times New Roman" w:hAnsi="Times New Roman" w:cs="Times New Roman"/>
          <w:lang w:val="sr-Cyrl-CS"/>
        </w:rPr>
        <w:t>мике сваке појединачне испоруке.</w:t>
      </w:r>
    </w:p>
    <w:p w:rsidR="00B15947" w:rsidRPr="00EA7520" w:rsidRDefault="00B15947" w:rsidP="008C783B">
      <w:pPr>
        <w:pStyle w:val="ListParagraph"/>
        <w:spacing w:after="0" w:line="240" w:lineRule="auto"/>
        <w:ind w:left="0"/>
        <w:jc w:val="both"/>
        <w:rPr>
          <w:rFonts w:ascii="Times New Roman" w:hAnsi="Times New Roman" w:cs="Times New Roman"/>
          <w:iCs/>
          <w:lang w:val="sr-Cyrl-CS"/>
        </w:rPr>
      </w:pPr>
      <w:r w:rsidRPr="00ED2D79">
        <w:rPr>
          <w:rFonts w:ascii="Times New Roman" w:hAnsi="Times New Roman" w:cs="Times New Roman"/>
          <w:iCs/>
        </w:rPr>
        <w:t xml:space="preserve">Место испоруке: </w:t>
      </w:r>
      <w:r>
        <w:rPr>
          <w:rFonts w:ascii="Times New Roman" w:hAnsi="Times New Roman" w:cs="Times New Roman"/>
          <w:iCs/>
          <w:lang w:val="sr-Cyrl-CS"/>
        </w:rPr>
        <w:t>на адреси Наручиоца, Уб, Милоша Селаковића бр. 20</w:t>
      </w:r>
    </w:p>
    <w:p w:rsidR="00B15947" w:rsidRPr="002B7DF5" w:rsidRDefault="00B15947" w:rsidP="008C783B">
      <w:pPr>
        <w:spacing w:after="0"/>
        <w:jc w:val="both"/>
        <w:rPr>
          <w:b/>
          <w:bCs/>
          <w:i/>
          <w:iCs/>
        </w:rPr>
      </w:pPr>
    </w:p>
    <w:p w:rsidR="00B15947" w:rsidRPr="00EA7520" w:rsidRDefault="00B15947" w:rsidP="008C783B">
      <w:pPr>
        <w:spacing w:after="0" w:line="240" w:lineRule="auto"/>
        <w:jc w:val="both"/>
        <w:rPr>
          <w:rFonts w:ascii="Times New Roman" w:hAnsi="Times New Roman" w:cs="Times New Roman"/>
          <w:iCs/>
        </w:rPr>
      </w:pPr>
      <w:r>
        <w:rPr>
          <w:rFonts w:ascii="Times New Roman" w:hAnsi="Times New Roman" w:cs="Times New Roman"/>
          <w:b/>
          <w:bCs/>
          <w:iCs/>
          <w:u w:val="single"/>
          <w:lang w:val="sr-Cyrl-CS"/>
        </w:rPr>
        <w:t>8</w:t>
      </w:r>
      <w:r w:rsidRPr="00EA7520">
        <w:rPr>
          <w:rFonts w:ascii="Times New Roman" w:hAnsi="Times New Roman" w:cs="Times New Roman"/>
          <w:b/>
          <w:bCs/>
          <w:iCs/>
          <w:u w:val="single"/>
        </w:rPr>
        <w:t xml:space="preserve">.3. </w:t>
      </w:r>
      <w:r w:rsidRPr="00EA7520">
        <w:rPr>
          <w:rFonts w:ascii="Times New Roman" w:hAnsi="Times New Roman" w:cs="Times New Roman"/>
          <w:iCs/>
          <w:u w:val="single"/>
        </w:rPr>
        <w:t>Захтев у погледу рока важења понуде</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Рок важења понуде не може бити краћи </w:t>
      </w:r>
      <w:r w:rsidRPr="00CB1537">
        <w:rPr>
          <w:rFonts w:ascii="Times New Roman" w:hAnsi="Times New Roman" w:cs="Times New Roman"/>
          <w:iCs/>
        </w:rPr>
        <w:t xml:space="preserve">од </w:t>
      </w:r>
      <w:r w:rsidR="0072168A">
        <w:rPr>
          <w:rFonts w:ascii="Times New Roman" w:hAnsi="Times New Roman" w:cs="Times New Roman"/>
          <w:iCs/>
          <w:lang w:val="sr-Cyrl-CS"/>
        </w:rPr>
        <w:t>6</w:t>
      </w:r>
      <w:r w:rsidRPr="00CB1537">
        <w:rPr>
          <w:rFonts w:ascii="Times New Roman" w:hAnsi="Times New Roman" w:cs="Times New Roman"/>
          <w:iCs/>
        </w:rPr>
        <w:t>0</w:t>
      </w:r>
      <w:r w:rsidRPr="00EA7520">
        <w:rPr>
          <w:rFonts w:ascii="Times New Roman" w:hAnsi="Times New Roman" w:cs="Times New Roman"/>
          <w:iCs/>
        </w:rPr>
        <w:t xml:space="preserve"> дана од дана отварања понуда.</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У случају истека рока важења понуде, наручилац је дужан да у писаном облику затражи од понуђача продужење рока важења понуде.</w:t>
      </w:r>
    </w:p>
    <w:p w:rsidR="00B15947" w:rsidRPr="00EA7520" w:rsidRDefault="00B15947" w:rsidP="008C783B">
      <w:pPr>
        <w:spacing w:after="0" w:line="240" w:lineRule="auto"/>
        <w:jc w:val="both"/>
        <w:rPr>
          <w:rFonts w:ascii="Times New Roman" w:hAnsi="Times New Roman" w:cs="Times New Roman"/>
          <w:iCs/>
        </w:rPr>
      </w:pP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Понуђач који прихвати захтев за продужење рока важења понуде н</w:t>
      </w:r>
      <w:r w:rsidRPr="00EA7520">
        <w:rPr>
          <w:rFonts w:ascii="Times New Roman" w:hAnsi="Times New Roman" w:cs="Times New Roman"/>
          <w:iCs/>
          <w:lang w:val="sr-Cyrl-CS"/>
        </w:rPr>
        <w:t>е</w:t>
      </w:r>
      <w:r w:rsidRPr="00EA7520">
        <w:rPr>
          <w:rFonts w:ascii="Times New Roman" w:hAnsi="Times New Roman" w:cs="Times New Roman"/>
          <w:iCs/>
        </w:rPr>
        <w:t xml:space="preserve"> може мењати понуду.</w:t>
      </w:r>
    </w:p>
    <w:p w:rsidR="00B15947" w:rsidRPr="00EA7520" w:rsidRDefault="00B15947" w:rsidP="008C783B">
      <w:pPr>
        <w:spacing w:after="0" w:line="240" w:lineRule="auto"/>
        <w:jc w:val="both"/>
        <w:rPr>
          <w:rFonts w:ascii="Times New Roman" w:hAnsi="Times New Roman" w:cs="Times New Roman"/>
          <w:b/>
          <w:bCs/>
          <w:i/>
          <w:iCs/>
          <w:lang w:val="sr-Cyrl-CS"/>
        </w:rPr>
      </w:pPr>
    </w:p>
    <w:p w:rsidR="00B15947" w:rsidRPr="00EA7520" w:rsidRDefault="00B15947" w:rsidP="008C783B">
      <w:pPr>
        <w:spacing w:after="0" w:line="240" w:lineRule="auto"/>
        <w:jc w:val="both"/>
        <w:rPr>
          <w:rFonts w:ascii="Times New Roman" w:hAnsi="Times New Roman" w:cs="Times New Roman"/>
          <w:b/>
          <w:bCs/>
          <w:i/>
          <w:iCs/>
        </w:rPr>
      </w:pPr>
      <w:r>
        <w:rPr>
          <w:rFonts w:ascii="Times New Roman" w:hAnsi="Times New Roman" w:cs="Times New Roman"/>
          <w:b/>
          <w:bCs/>
          <w:i/>
          <w:iCs/>
          <w:lang w:val="sr-Cyrl-CS"/>
        </w:rPr>
        <w:t>9</w:t>
      </w:r>
      <w:r w:rsidRPr="00EA7520">
        <w:rPr>
          <w:rFonts w:ascii="Times New Roman" w:hAnsi="Times New Roman" w:cs="Times New Roman"/>
          <w:b/>
          <w:bCs/>
          <w:i/>
          <w:iCs/>
        </w:rPr>
        <w:t>. ВАЛУТА И НАЧИН НА КОЈИ МОРА ДА БУДЕ НАВЕДЕНА И ИЗРАЖЕНА ЦЕНА У ПОНУДИ</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Цена мора бити исказана у динарима, са и </w:t>
      </w:r>
      <w:r w:rsidRPr="00EA7520">
        <w:rPr>
          <w:rFonts w:ascii="Times New Roman" w:hAnsi="Times New Roman" w:cs="Times New Roman"/>
          <w:iCs/>
          <w:color w:val="00000A"/>
        </w:rPr>
        <w:t>без пореза на додату вредност,</w:t>
      </w:r>
      <w:r w:rsidRPr="00EA7520">
        <w:rPr>
          <w:rFonts w:ascii="Times New Roman" w:hAnsi="Times New Roman" w:cs="Times New Roman"/>
          <w:color w:val="00000A"/>
        </w:rPr>
        <w:t xml:space="preserve"> </w:t>
      </w:r>
      <w:r w:rsidRPr="00AF6576">
        <w:rPr>
          <w:rFonts w:ascii="Times New Roman" w:hAnsi="Times New Roman" w:cs="Times New Roman"/>
          <w:u w:val="single"/>
        </w:rPr>
        <w:t>са урачунатим свим трошковима</w:t>
      </w:r>
      <w:r w:rsidRPr="00EA7520">
        <w:rPr>
          <w:rFonts w:ascii="Times New Roman" w:hAnsi="Times New Roman" w:cs="Times New Roman"/>
        </w:rPr>
        <w:t xml:space="preserve"> које понуђач има у реализацији предметне јавне набавке, с тим да ће се за оцену понуде узимати у обзир цена без пореза на додату вредност.</w:t>
      </w:r>
    </w:p>
    <w:p w:rsidR="00B70437" w:rsidRPr="0061466D" w:rsidRDefault="00B15947" w:rsidP="008C783B">
      <w:pPr>
        <w:spacing w:after="0" w:line="240" w:lineRule="auto"/>
        <w:jc w:val="both"/>
        <w:rPr>
          <w:rFonts w:ascii="Times New Roman" w:hAnsi="Times New Roman" w:cs="Times New Roman"/>
          <w:i/>
          <w:iCs/>
        </w:rPr>
      </w:pPr>
      <w:r w:rsidRPr="00292A6D">
        <w:rPr>
          <w:rFonts w:ascii="Times New Roman" w:hAnsi="Times New Roman" w:cs="Times New Roman"/>
          <w:bCs/>
          <w:lang w:val="sr-Cyrl-CS"/>
        </w:rPr>
        <w:t>Уговорена цена</w:t>
      </w:r>
      <w:r w:rsidR="00B70437" w:rsidRPr="00292A6D">
        <w:rPr>
          <w:rFonts w:ascii="Times New Roman" w:hAnsi="Times New Roman" w:cs="Times New Roman"/>
          <w:bCs/>
          <w:lang w:val="sr-Cyrl-CS"/>
        </w:rPr>
        <w:t xml:space="preserve"> је фиксна </w:t>
      </w:r>
      <w:r w:rsidR="0072168A">
        <w:rPr>
          <w:rFonts w:ascii="Times New Roman" w:hAnsi="Times New Roman" w:cs="Times New Roman"/>
          <w:bCs/>
          <w:lang w:val="sr-Cyrl-CS"/>
        </w:rPr>
        <w:t>и не</w:t>
      </w:r>
      <w:r w:rsidRPr="00292A6D">
        <w:rPr>
          <w:rFonts w:ascii="Times New Roman" w:hAnsi="Times New Roman" w:cs="Times New Roman"/>
          <w:bCs/>
          <w:lang w:val="sr-Cyrl-CS"/>
        </w:rPr>
        <w:t xml:space="preserve"> </w:t>
      </w:r>
      <w:r w:rsidRPr="00292A6D">
        <w:rPr>
          <w:rFonts w:ascii="Times New Roman" w:hAnsi="Times New Roman" w:cs="Times New Roman"/>
          <w:iCs/>
          <w:lang w:val="sr-Cyrl-CS"/>
        </w:rPr>
        <w:t xml:space="preserve">може </w:t>
      </w:r>
      <w:r w:rsidR="00B70437" w:rsidRPr="00292A6D">
        <w:rPr>
          <w:rFonts w:ascii="Times New Roman" w:hAnsi="Times New Roman" w:cs="Times New Roman"/>
          <w:iCs/>
          <w:lang w:val="sr-Cyrl-CS"/>
        </w:rPr>
        <w:t xml:space="preserve">се </w:t>
      </w:r>
      <w:r w:rsidRPr="00292A6D">
        <w:rPr>
          <w:rFonts w:ascii="Times New Roman" w:hAnsi="Times New Roman" w:cs="Times New Roman"/>
          <w:iCs/>
          <w:lang w:val="sr-Cyrl-CS"/>
        </w:rPr>
        <w:t>мењати</w:t>
      </w:r>
      <w:r w:rsidR="0072168A">
        <w:rPr>
          <w:rFonts w:ascii="Times New Roman" w:hAnsi="Times New Roman" w:cs="Times New Roman"/>
          <w:iCs/>
          <w:lang w:val="sr-Cyrl-CS"/>
        </w:rPr>
        <w:t>.</w:t>
      </w:r>
      <w:r w:rsidRPr="00292A6D">
        <w:rPr>
          <w:rFonts w:ascii="Times New Roman" w:hAnsi="Times New Roman" w:cs="Times New Roman"/>
          <w:iCs/>
          <w:lang w:val="sr-Cyrl-CS"/>
        </w:rPr>
        <w:t xml:space="preserve"> </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rPr>
        <w:t>Ако је у понуди исказана неуобичајено ниска цена, Наручилац ће поступити у складу са чланом 92. Закона о јавним набавкама.</w:t>
      </w: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Ако понуђена цена укључује увозну царину и друге дажбине, понуђач је дужан да тај део одвојено искаже у динарима.</w:t>
      </w:r>
    </w:p>
    <w:p w:rsidR="00B15947" w:rsidRPr="00CF7677" w:rsidRDefault="00B15947" w:rsidP="008C783B">
      <w:pPr>
        <w:spacing w:after="0" w:line="240" w:lineRule="auto"/>
        <w:jc w:val="both"/>
        <w:rPr>
          <w:rFonts w:ascii="Times New Roman" w:hAnsi="Times New Roman" w:cs="Times New Roman"/>
          <w:iCs/>
          <w:lang w:val="sr-Cyrl-CS"/>
        </w:rPr>
      </w:pPr>
    </w:p>
    <w:p w:rsidR="00B15947" w:rsidRPr="00134067" w:rsidRDefault="00B15947" w:rsidP="008C783B">
      <w:pPr>
        <w:spacing w:after="0" w:line="240" w:lineRule="auto"/>
        <w:jc w:val="both"/>
        <w:rPr>
          <w:rFonts w:ascii="Times New Roman" w:hAnsi="Times New Roman" w:cs="Times New Roman"/>
          <w:b/>
          <w:bCs/>
          <w:i/>
        </w:rPr>
      </w:pPr>
      <w:r w:rsidRPr="00134067">
        <w:rPr>
          <w:rFonts w:ascii="Times New Roman" w:hAnsi="Times New Roman" w:cs="Times New Roman"/>
          <w:b/>
          <w:bCs/>
          <w:i/>
          <w:lang w:val="sr-Cyrl-CS"/>
        </w:rPr>
        <w:t>10. ФИНАНСИЈСКО</w:t>
      </w:r>
      <w:r w:rsidRPr="00134067">
        <w:rPr>
          <w:rFonts w:ascii="Times New Roman" w:hAnsi="Times New Roman" w:cs="Times New Roman"/>
          <w:b/>
          <w:bCs/>
          <w:i/>
        </w:rPr>
        <w:t xml:space="preserve"> ОБЕЗБЕЂЕЊЕ ИСПУЊЕЊА УГОВОРНИХ ОБАВЕЗА ПОНУЂАЧА </w:t>
      </w:r>
    </w:p>
    <w:p w:rsidR="00B15947" w:rsidRDefault="00742313" w:rsidP="008C783B">
      <w:pPr>
        <w:spacing w:after="0" w:line="240" w:lineRule="auto"/>
        <w:jc w:val="both"/>
        <w:rPr>
          <w:rFonts w:ascii="Times New Roman" w:hAnsi="Times New Roman" w:cs="Times New Roman"/>
          <w:iCs/>
          <w:lang w:val="sr-Cyrl-CS"/>
        </w:rPr>
      </w:pPr>
      <w:r>
        <w:rPr>
          <w:rFonts w:ascii="Times New Roman" w:hAnsi="Times New Roman" w:cs="Times New Roman"/>
          <w:lang w:val="sr-Cyrl-CS"/>
        </w:rPr>
        <w:t xml:space="preserve">На захтев Наручиоца </w:t>
      </w:r>
      <w:r w:rsidRPr="001B1DD6">
        <w:rPr>
          <w:rFonts w:ascii="Times New Roman" w:hAnsi="Times New Roman" w:cs="Times New Roman"/>
          <w:lang w:val="sr-Cyrl-CS"/>
        </w:rPr>
        <w:t xml:space="preserve">Понуђач  се  обавезује да поднесе са даном закључења уговора </w:t>
      </w:r>
      <w:r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1B1DD6">
        <w:rPr>
          <w:rFonts w:ascii="Times New Roman" w:eastAsia="Times New Roman" w:hAnsi="Times New Roman" w:cs="Times New Roman"/>
          <w:lang w:val="sr-Cyrl-CS"/>
        </w:rPr>
        <w:t>0</w:t>
      </w:r>
      <w:r w:rsidRPr="001B1DD6">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A356D3" w:rsidRDefault="00A356D3" w:rsidP="008C783B">
      <w:pPr>
        <w:spacing w:after="0" w:line="240" w:lineRule="auto"/>
        <w:jc w:val="both"/>
        <w:rPr>
          <w:rFonts w:ascii="Times New Roman" w:hAnsi="Times New Roman" w:cs="Times New Roman"/>
          <w:b/>
          <w:bCs/>
          <w:i/>
          <w:lang w:val="sr-Cyrl-CS"/>
        </w:rPr>
      </w:pPr>
    </w:p>
    <w:p w:rsidR="00A356D3" w:rsidRDefault="00A356D3" w:rsidP="008C783B">
      <w:pPr>
        <w:spacing w:after="0" w:line="240" w:lineRule="auto"/>
        <w:jc w:val="both"/>
        <w:rPr>
          <w:rFonts w:ascii="Times New Roman" w:hAnsi="Times New Roman" w:cs="Times New Roman"/>
          <w:b/>
          <w:bCs/>
          <w:i/>
          <w:lang w:val="sr-Cyrl-CS"/>
        </w:rPr>
      </w:pPr>
    </w:p>
    <w:p w:rsidR="00B15947" w:rsidRPr="00EA7520" w:rsidRDefault="00B15947" w:rsidP="008C783B">
      <w:pPr>
        <w:spacing w:after="0" w:line="240" w:lineRule="auto"/>
        <w:jc w:val="both"/>
        <w:rPr>
          <w:rFonts w:ascii="Times New Roman" w:hAnsi="Times New Roman" w:cs="Times New Roman"/>
          <w:b/>
          <w:bCs/>
        </w:rPr>
      </w:pPr>
      <w:r>
        <w:rPr>
          <w:rFonts w:ascii="Times New Roman" w:hAnsi="Times New Roman" w:cs="Times New Roman"/>
          <w:b/>
          <w:bCs/>
          <w:i/>
          <w:lang w:val="sr-Cyrl-CS"/>
        </w:rPr>
        <w:lastRenderedPageBreak/>
        <w:t>11</w:t>
      </w:r>
      <w:r w:rsidRPr="00397C49">
        <w:rPr>
          <w:rFonts w:ascii="Times New Roman" w:hAnsi="Times New Roman" w:cs="Times New Roman"/>
          <w:b/>
          <w:bCs/>
          <w:i/>
        </w:rPr>
        <w:t>. ДОДАТНЕ ИНФОРМАЦИЈЕ ИЛИ ПОЈАШЊЕЊА У ВЕЗИ СА ПРИПРЕМАЊЕМ ПОНУДЕ</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Заинтересовано лице може, у писаном облику, путем поште</w:t>
      </w:r>
      <w:r w:rsidRPr="00EA7520">
        <w:rPr>
          <w:rFonts w:ascii="Times New Roman" w:hAnsi="Times New Roman" w:cs="Times New Roman"/>
          <w:lang w:val="sr-Cyrl-CS"/>
        </w:rPr>
        <w:t xml:space="preserve"> на адресу </w:t>
      </w:r>
      <w:r w:rsidRPr="00EA7520">
        <w:rPr>
          <w:rFonts w:ascii="Times New Roman" w:hAnsi="Times New Roman" w:cs="Times New Roman"/>
        </w:rPr>
        <w:t>Н</w:t>
      </w:r>
      <w:r w:rsidRPr="00EA7520">
        <w:rPr>
          <w:rFonts w:ascii="Times New Roman" w:hAnsi="Times New Roman" w:cs="Times New Roman"/>
          <w:lang w:val="sr-Cyrl-CS"/>
        </w:rPr>
        <w:t>аручиоца</w:t>
      </w:r>
      <w:r w:rsidRPr="00EA7520">
        <w:rPr>
          <w:rFonts w:ascii="Times New Roman" w:hAnsi="Times New Roman" w:cs="Times New Roman"/>
        </w:rPr>
        <w:t xml:space="preserve"> и путем електронске поште</w:t>
      </w:r>
      <w:r w:rsidRPr="00EA7520">
        <w:rPr>
          <w:rFonts w:ascii="Times New Roman" w:hAnsi="Times New Roman" w:cs="Times New Roman"/>
          <w:lang w:val="sr-Cyrl-CS"/>
        </w:rPr>
        <w:t xml:space="preserve"> на </w:t>
      </w:r>
      <w:r w:rsidRPr="00EA7520">
        <w:rPr>
          <w:rFonts w:ascii="Times New Roman" w:hAnsi="Times New Roman" w:cs="Times New Roman"/>
          <w:iCs/>
        </w:rPr>
        <w:t>e</w:t>
      </w:r>
      <w:r w:rsidRPr="00EA7520">
        <w:rPr>
          <w:rFonts w:ascii="Times New Roman" w:hAnsi="Times New Roman" w:cs="Times New Roman"/>
          <w:iCs/>
          <w:lang w:val="ru-RU"/>
        </w:rPr>
        <w:t>-</w:t>
      </w:r>
      <w:r w:rsidRPr="00EA7520">
        <w:rPr>
          <w:rFonts w:ascii="Times New Roman" w:hAnsi="Times New Roman" w:cs="Times New Roman"/>
          <w:iCs/>
        </w:rPr>
        <w:t>mail</w:t>
      </w:r>
      <w:r w:rsidRPr="00EA7520">
        <w:rPr>
          <w:rFonts w:ascii="Times New Roman" w:hAnsi="Times New Roman" w:cs="Times New Roman"/>
          <w:i/>
        </w:rPr>
        <w:t xml:space="preserve"> </w:t>
      </w:r>
      <w:hyperlink r:id="rId9" w:history="1">
        <w:r w:rsidR="00B33092" w:rsidRPr="00CB3047">
          <w:rPr>
            <w:rStyle w:val="Hyperlink"/>
          </w:rPr>
          <w:t>vrticub6@gmail.com</w:t>
        </w:r>
      </w:hyperlink>
      <w:r w:rsidR="00B33092">
        <w:t xml:space="preserve"> </w:t>
      </w:r>
      <w:r w:rsidRPr="00EA7520">
        <w:rPr>
          <w:rFonts w:ascii="Times New Roman" w:hAnsi="Times New Roman" w:cs="Times New Roman"/>
          <w:i/>
        </w:rPr>
        <w:t xml:space="preserve"> </w:t>
      </w:r>
      <w:r w:rsidRPr="00EA7520">
        <w:rPr>
          <w:rFonts w:ascii="Times New Roman" w:hAnsi="Times New Roman" w:cs="Times New Roman"/>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w:t>
      </w:r>
    </w:p>
    <w:p w:rsidR="001B500D" w:rsidRDefault="00B15947" w:rsidP="008C783B">
      <w:pPr>
        <w:spacing w:after="0" w:line="240" w:lineRule="auto"/>
        <w:jc w:val="both"/>
        <w:rPr>
          <w:rFonts w:ascii="Times New Roman" w:eastAsia="TimesNewRomanPS-BoldMT" w:hAnsi="Times New Roman" w:cs="Times New Roman"/>
          <w:b/>
          <w:bCs/>
          <w:lang w:val="sr-Cyrl-CS"/>
        </w:rPr>
      </w:pPr>
      <w:r w:rsidRPr="00EA7520">
        <w:rPr>
          <w:rFonts w:ascii="Times New Roman" w:hAnsi="Times New Roman" w:cs="Times New Roman"/>
        </w:rPr>
        <w:t>Додатне информације или појашњења упућују се са напоменом „Захтев за додатним информацијама или појашњењима конкурсне документације,</w:t>
      </w:r>
      <w:r w:rsidRPr="00EA7520">
        <w:rPr>
          <w:rFonts w:ascii="Times New Roman" w:eastAsia="TimesNewRomanPS-BoldMT" w:hAnsi="Times New Roman" w:cs="Times New Roman"/>
          <w:b/>
          <w:bCs/>
        </w:rPr>
        <w:t xml:space="preserve"> ЈН бр. </w:t>
      </w:r>
      <w:r w:rsidR="00765046">
        <w:rPr>
          <w:rFonts w:ascii="Times New Roman" w:eastAsia="TimesNewRomanPS-BoldMT" w:hAnsi="Times New Roman" w:cs="Times New Roman"/>
          <w:b/>
          <w:bCs/>
          <w:lang w:val="sr-Cyrl-CS"/>
        </w:rPr>
        <w:t>3/2020</w:t>
      </w:r>
      <w:r w:rsidR="00122A9F">
        <w:rPr>
          <w:rFonts w:ascii="Times New Roman" w:eastAsia="TimesNewRomanPS-BoldMT" w:hAnsi="Times New Roman" w:cs="Times New Roman"/>
          <w:b/>
          <w:bCs/>
          <w:lang w:val="sr-Cyrl-CS"/>
        </w:rPr>
        <w:t xml:space="preserve"> </w:t>
      </w:r>
      <w:r w:rsidRPr="00EA7520">
        <w:rPr>
          <w:rFonts w:ascii="Times New Roman" w:eastAsia="TimesNewRomanPS-BoldMT" w:hAnsi="Times New Roman" w:cs="Times New Roman"/>
          <w:b/>
          <w:bCs/>
        </w:rPr>
        <w:t>– набавка доб</w:t>
      </w:r>
      <w:r w:rsidR="001B500D">
        <w:rPr>
          <w:rFonts w:ascii="Times New Roman" w:eastAsia="TimesNewRomanPS-BoldMT" w:hAnsi="Times New Roman" w:cs="Times New Roman"/>
          <w:b/>
          <w:bCs/>
          <w:lang w:val="sr-Cyrl-CS"/>
        </w:rPr>
        <w:t>а</w:t>
      </w:r>
      <w:r w:rsidRPr="00EA7520">
        <w:rPr>
          <w:rFonts w:ascii="Times New Roman" w:eastAsia="TimesNewRomanPS-BoldMT" w:hAnsi="Times New Roman" w:cs="Times New Roman"/>
          <w:b/>
          <w:bCs/>
        </w:rPr>
        <w:t xml:space="preserve">ра – </w:t>
      </w:r>
      <w:r>
        <w:rPr>
          <w:rFonts w:ascii="Times New Roman" w:eastAsia="TimesNewRomanPS-BoldMT" w:hAnsi="Times New Roman" w:cs="Times New Roman"/>
          <w:b/>
          <w:bCs/>
          <w:lang w:val="sr-Cyrl-CS"/>
        </w:rPr>
        <w:t>Намирнице за исхрану деце</w:t>
      </w:r>
      <w:r w:rsidR="001B500D">
        <w:rPr>
          <w:rFonts w:ascii="Times New Roman" w:eastAsia="TimesNewRomanPS-BoldMT" w:hAnsi="Times New Roman" w:cs="Times New Roman"/>
          <w:b/>
          <w:bCs/>
          <w:lang w:val="sr-Cyrl-CS"/>
        </w:rPr>
        <w:t>.</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B15947"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По истеку рока предвиђеног за подношење понуда, Н</w:t>
      </w:r>
      <w:r w:rsidRPr="00EA7520">
        <w:rPr>
          <w:rFonts w:ascii="Times New Roman" w:hAnsi="Times New Roman" w:cs="Times New Roman"/>
          <w:lang w:val="sr-Cyrl-CS"/>
        </w:rPr>
        <w:t>а</w:t>
      </w:r>
      <w:r w:rsidRPr="00EA7520">
        <w:rPr>
          <w:rFonts w:ascii="Times New Roman" w:hAnsi="Times New Roman" w:cs="Times New Roman"/>
        </w:rPr>
        <w:t xml:space="preserve">ручилац не може да мења нити да допуњује конкурсну документацију. </w:t>
      </w:r>
    </w:p>
    <w:p w:rsidR="00B15947" w:rsidRPr="00EA7520" w:rsidRDefault="00B15947" w:rsidP="008C783B">
      <w:pPr>
        <w:spacing w:after="0" w:line="240" w:lineRule="auto"/>
        <w:jc w:val="both"/>
        <w:rPr>
          <w:rFonts w:ascii="Times New Roman" w:hAnsi="Times New Roman" w:cs="Times New Roman"/>
        </w:rPr>
      </w:pPr>
    </w:p>
    <w:p w:rsidR="00B15947" w:rsidRPr="00EA7520" w:rsidRDefault="00B15947" w:rsidP="008C783B">
      <w:pPr>
        <w:spacing w:after="0" w:line="240" w:lineRule="auto"/>
        <w:jc w:val="both"/>
        <w:rPr>
          <w:rFonts w:ascii="Times New Roman" w:hAnsi="Times New Roman" w:cs="Times New Roman"/>
          <w:b/>
          <w:bCs/>
        </w:rPr>
      </w:pPr>
      <w:r w:rsidRPr="00EA7520">
        <w:rPr>
          <w:rFonts w:ascii="Times New Roman" w:hAnsi="Times New Roman" w:cs="Times New Roman"/>
          <w:b/>
        </w:rPr>
        <w:t xml:space="preserve">Тражење додатних информација или појашњења у вези са припремањем понуде телефоном није дозвољено.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bCs/>
        </w:rPr>
        <w:t>Комуникација у поступку јавне набавке врши се искључиво на начин одређен чланом 20. Закона о јавним набавкама.</w:t>
      </w:r>
    </w:p>
    <w:p w:rsidR="00B15947" w:rsidRPr="00EA7520" w:rsidRDefault="00B15947" w:rsidP="008C783B">
      <w:pPr>
        <w:spacing w:after="0" w:line="240" w:lineRule="auto"/>
        <w:jc w:val="both"/>
        <w:rPr>
          <w:rFonts w:ascii="Times New Roman" w:hAnsi="Times New Roman" w:cs="Times New Roman"/>
          <w:lang w:val="sr-Cyrl-CS"/>
        </w:rPr>
      </w:pP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b/>
          <w:bCs/>
          <w:i/>
        </w:rPr>
        <w:t>1</w:t>
      </w:r>
      <w:r>
        <w:rPr>
          <w:rFonts w:ascii="Times New Roman" w:hAnsi="Times New Roman" w:cs="Times New Roman"/>
          <w:b/>
          <w:bCs/>
          <w:i/>
          <w:lang w:val="sr-Cyrl-CS"/>
        </w:rPr>
        <w:t>2</w:t>
      </w:r>
      <w:r w:rsidRPr="00397C49">
        <w:rPr>
          <w:rFonts w:ascii="Times New Roman" w:hAnsi="Times New Roman" w:cs="Times New Roman"/>
          <w:b/>
          <w:bCs/>
          <w:i/>
        </w:rPr>
        <w:t xml:space="preserve">. ДОДАТНА ОБЈАШЊЕЊА ОД ПОНУЂАЧА ПОСЛЕ ОТВАРАЊА ПОНУДА И КОНТРОЛА КОД ПОНУЂАЧА ОДНОСНО ЊЕГОВОГ ПОДИЗВОЂАЧА </w:t>
      </w:r>
    </w:p>
    <w:p w:rsidR="00B15947" w:rsidRPr="00397C49" w:rsidRDefault="00B15947" w:rsidP="008C783B">
      <w:pPr>
        <w:spacing w:after="0" w:line="240" w:lineRule="auto"/>
        <w:jc w:val="both"/>
        <w:rPr>
          <w:rFonts w:ascii="Times New Roman" w:eastAsia="TimesNewRomanPSMT" w:hAnsi="Times New Roman" w:cs="Times New Roman"/>
          <w:bCs/>
        </w:rPr>
      </w:pPr>
      <w:r w:rsidRPr="00397C49">
        <w:rPr>
          <w:rFonts w:ascii="Times New Roman" w:hAnsi="Times New Roman" w:cs="Times New Roman"/>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eastAsia="TimesNewRomanPSMT" w:hAnsi="Times New Roman" w:cs="Times New Roman"/>
          <w:bCs/>
        </w:rPr>
        <w:t>Уколико наручилац оцени да су потребна додатна објашњења или је потребно извршити</w:t>
      </w:r>
      <w:r w:rsidRPr="00397C49">
        <w:rPr>
          <w:rFonts w:ascii="Times New Roman" w:hAnsi="Times New Roman" w:cs="Times New Roman"/>
        </w:rPr>
        <w:t xml:space="preserve"> контролу (увид) код понуђача, односно његовог подизвођача</w:t>
      </w:r>
      <w:r w:rsidRPr="00397C49">
        <w:rPr>
          <w:rFonts w:ascii="Times New Roman" w:eastAsia="TimesNewRomanPSMT" w:hAnsi="Times New Roman" w:cs="Times New Roman"/>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У случају разлике између јединичне и укупне цене, меродавна је јединична цена.</w:t>
      </w: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rPr>
        <w:t>Ако се понуђач не сагласи са исправком рачунских грешака, наручил</w:t>
      </w:r>
      <w:r w:rsidRPr="00397C49">
        <w:rPr>
          <w:rFonts w:ascii="Times New Roman" w:hAnsi="Times New Roman" w:cs="Times New Roman"/>
          <w:lang w:val="sr-Cyrl-CS"/>
        </w:rPr>
        <w:t>а</w:t>
      </w:r>
      <w:r w:rsidRPr="00397C49">
        <w:rPr>
          <w:rFonts w:ascii="Times New Roman" w:hAnsi="Times New Roman" w:cs="Times New Roman"/>
        </w:rPr>
        <w:t xml:space="preserve">ц ће његову понуду одбити као неприхватљиву. </w:t>
      </w:r>
    </w:p>
    <w:p w:rsidR="00B15947" w:rsidRDefault="00B15947" w:rsidP="008C783B">
      <w:pPr>
        <w:spacing w:after="0" w:line="240" w:lineRule="auto"/>
        <w:jc w:val="both"/>
        <w:rPr>
          <w:rFonts w:ascii="Times New Roman" w:hAnsi="Times New Roman" w:cs="Times New Roman"/>
          <w:lang w:val="sr-Cyrl-CS"/>
        </w:rPr>
      </w:pPr>
    </w:p>
    <w:p w:rsidR="00B15947" w:rsidRPr="00DA42D7" w:rsidRDefault="00B15947" w:rsidP="008C783B">
      <w:pPr>
        <w:spacing w:after="0" w:line="240" w:lineRule="auto"/>
        <w:jc w:val="both"/>
        <w:rPr>
          <w:rFonts w:ascii="Times New Roman" w:hAnsi="Times New Roman" w:cs="Times New Roman"/>
          <w:lang w:val="sr-Cyrl-CS"/>
        </w:rPr>
      </w:pPr>
      <w:r w:rsidRPr="008E5359">
        <w:rPr>
          <w:rFonts w:ascii="Times New Roman" w:hAnsi="Times New Roman" w:cs="Times New Roman"/>
          <w:b/>
          <w:bCs/>
          <w:i/>
        </w:rPr>
        <w:t>1</w:t>
      </w:r>
      <w:r>
        <w:rPr>
          <w:rFonts w:ascii="Times New Roman" w:hAnsi="Times New Roman" w:cs="Times New Roman"/>
          <w:b/>
          <w:bCs/>
          <w:i/>
          <w:lang w:val="sr-Cyrl-CS"/>
        </w:rPr>
        <w:t>3</w:t>
      </w:r>
      <w:r w:rsidRPr="008E5359">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B15947" w:rsidRDefault="00B15947" w:rsidP="008C783B">
      <w:pPr>
        <w:spacing w:after="0" w:line="240" w:lineRule="auto"/>
        <w:jc w:val="both"/>
        <w:rPr>
          <w:rFonts w:ascii="Times New Roman" w:hAnsi="Times New Roman" w:cs="Times New Roman"/>
          <w:b/>
          <w:bCs/>
          <w:lang w:val="sr-Cyrl-CS"/>
        </w:rPr>
      </w:pPr>
      <w:r w:rsidRPr="005C5290">
        <w:rPr>
          <w:rFonts w:ascii="Times New Roman" w:hAnsi="Times New Roman" w:cs="Times New Roman"/>
        </w:rPr>
        <w:t xml:space="preserve">Избор најповољније понуде ће се извршити применом критеријума - </w:t>
      </w:r>
      <w:r w:rsidRPr="005C5290">
        <w:rPr>
          <w:rFonts w:ascii="Times New Roman" w:hAnsi="Times New Roman" w:cs="Times New Roman"/>
          <w:b/>
          <w:bCs/>
        </w:rPr>
        <w:t>„Најнижа понуђена цена“.</w:t>
      </w:r>
      <w:r w:rsidRPr="008E5359">
        <w:rPr>
          <w:rFonts w:ascii="Times New Roman" w:hAnsi="Times New Roman" w:cs="Times New Roman"/>
          <w:b/>
          <w:bCs/>
        </w:rPr>
        <w:t xml:space="preserve"> </w:t>
      </w:r>
    </w:p>
    <w:p w:rsidR="00B15947" w:rsidRPr="005C5290" w:rsidRDefault="00B15947" w:rsidP="008C783B">
      <w:pPr>
        <w:spacing w:after="0" w:line="240" w:lineRule="auto"/>
        <w:jc w:val="both"/>
        <w:rPr>
          <w:rFonts w:ascii="Times New Roman" w:hAnsi="Times New Roman" w:cs="Times New Roman"/>
          <w:b/>
          <w:bCs/>
          <w:i/>
          <w:iCs/>
          <w:lang w:val="sr-Cyrl-CS"/>
        </w:rPr>
      </w:pPr>
    </w:p>
    <w:p w:rsidR="00B15947" w:rsidRPr="002A4F7E" w:rsidRDefault="00B15947" w:rsidP="008C783B">
      <w:pPr>
        <w:spacing w:after="0" w:line="240" w:lineRule="auto"/>
        <w:jc w:val="both"/>
        <w:rPr>
          <w:rFonts w:ascii="Times New Roman" w:hAnsi="Times New Roman" w:cs="Times New Roman"/>
          <w:b/>
          <w:bCs/>
        </w:rPr>
      </w:pPr>
      <w:r w:rsidRPr="002A4F7E">
        <w:rPr>
          <w:rFonts w:ascii="Times New Roman" w:hAnsi="Times New Roman" w:cs="Times New Roman"/>
          <w:b/>
          <w:bCs/>
          <w:i/>
        </w:rPr>
        <w:t>1</w:t>
      </w:r>
      <w:r>
        <w:rPr>
          <w:rFonts w:ascii="Times New Roman" w:hAnsi="Times New Roman" w:cs="Times New Roman"/>
          <w:b/>
          <w:bCs/>
          <w:i/>
          <w:lang w:val="sr-Cyrl-CS"/>
        </w:rPr>
        <w:t>4</w:t>
      </w:r>
      <w:r w:rsidRPr="002A4F7E">
        <w:rPr>
          <w:rFonts w:ascii="Times New Roman" w:hAnsi="Times New Roman" w:cs="Times New Roman"/>
          <w:b/>
          <w:bCs/>
          <w:i/>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B15947" w:rsidRPr="002A4F7E" w:rsidRDefault="00B15947" w:rsidP="008C783B">
      <w:pPr>
        <w:spacing w:after="0" w:line="240" w:lineRule="auto"/>
        <w:jc w:val="both"/>
        <w:rPr>
          <w:rFonts w:ascii="Times New Roman" w:hAnsi="Times New Roman" w:cs="Times New Roman"/>
          <w:b/>
          <w:bCs/>
          <w:i/>
          <w:iCs/>
          <w:lang w:val="sr-Cyrl-CS"/>
        </w:rPr>
      </w:pPr>
      <w:r w:rsidRPr="002A4F7E">
        <w:rPr>
          <w:rFonts w:ascii="Times New Roman" w:hAnsi="Times New Roman" w:cs="Times New Roman"/>
          <w:iCs/>
        </w:rPr>
        <w:t>Уколико дв</w:t>
      </w:r>
      <w:r w:rsidRPr="002A4F7E">
        <w:rPr>
          <w:rFonts w:ascii="Times New Roman" w:hAnsi="Times New Roman" w:cs="Times New Roman"/>
          <w:iCs/>
          <w:lang w:val="sr-Cyrl-CS"/>
        </w:rPr>
        <w:t>е</w:t>
      </w:r>
      <w:r w:rsidRPr="002A4F7E">
        <w:rPr>
          <w:rFonts w:ascii="Times New Roman" w:hAnsi="Times New Roman" w:cs="Times New Roman"/>
          <w:iCs/>
        </w:rPr>
        <w:t xml:space="preserve"> или више понуда имају исту најнижу понуђену цену, као најповољнија биће изабрана понуда оног понуђача који је понудио </w:t>
      </w:r>
      <w:r w:rsidRPr="002A4F7E">
        <w:rPr>
          <w:rFonts w:ascii="Times New Roman" w:hAnsi="Times New Roman" w:cs="Times New Roman"/>
          <w:iCs/>
          <w:lang w:val="sr-Cyrl-CS"/>
        </w:rPr>
        <w:t xml:space="preserve">најдужи рок плаћања, ако и рок плаћања буде исти, </w:t>
      </w:r>
      <w:r w:rsidRPr="002A4F7E">
        <w:rPr>
          <w:rFonts w:ascii="Times New Roman" w:hAnsi="Times New Roman" w:cs="Times New Roman"/>
          <w:iCs/>
        </w:rPr>
        <w:t>као најповољнија биће изабрана понуда оног понуђача који је понудио</w:t>
      </w:r>
      <w:r w:rsidRPr="00925725">
        <w:rPr>
          <w:rFonts w:ascii="Times New Roman" w:hAnsi="Times New Roman" w:cs="Times New Roman"/>
          <w:iCs/>
        </w:rPr>
        <w:t xml:space="preserve"> </w:t>
      </w:r>
      <w:r w:rsidRPr="002A4F7E">
        <w:rPr>
          <w:rFonts w:ascii="Times New Roman" w:hAnsi="Times New Roman" w:cs="Times New Roman"/>
          <w:iCs/>
        </w:rPr>
        <w:t>најкраћи рок испоруке</w:t>
      </w:r>
      <w:r w:rsidRPr="002A4F7E">
        <w:rPr>
          <w:rFonts w:ascii="Times New Roman" w:hAnsi="Times New Roman" w:cs="Times New Roman"/>
          <w:iCs/>
          <w:lang w:val="sr-Cyrl-CS"/>
        </w:rPr>
        <w:t>.</w:t>
      </w:r>
    </w:p>
    <w:p w:rsidR="00B15947" w:rsidRDefault="00B15947" w:rsidP="008C783B">
      <w:pPr>
        <w:spacing w:after="0" w:line="240" w:lineRule="auto"/>
        <w:jc w:val="both"/>
        <w:rPr>
          <w:rFonts w:ascii="Times New Roman" w:hAnsi="Times New Roman" w:cs="Times New Roman"/>
          <w:lang w:val="sr-Cyrl-CS"/>
        </w:rPr>
      </w:pPr>
    </w:p>
    <w:p w:rsidR="00B15947" w:rsidRDefault="00B15947" w:rsidP="008C783B">
      <w:pPr>
        <w:spacing w:after="0" w:line="240" w:lineRule="auto"/>
        <w:jc w:val="both"/>
        <w:rPr>
          <w:rFonts w:ascii="Times New Roman" w:hAnsi="Times New Roman" w:cs="Times New Roman"/>
          <w:b/>
          <w:bCs/>
          <w:i/>
          <w:lang w:val="sr-Latn-CS"/>
        </w:rPr>
      </w:pPr>
    </w:p>
    <w:p w:rsidR="00B15947" w:rsidRPr="00103B1B" w:rsidRDefault="00B15947" w:rsidP="008C783B">
      <w:pPr>
        <w:spacing w:after="0" w:line="240" w:lineRule="auto"/>
        <w:jc w:val="both"/>
        <w:rPr>
          <w:rFonts w:ascii="Times New Roman" w:hAnsi="Times New Roman" w:cs="Times New Roman"/>
          <w:color w:val="FF0000"/>
        </w:rPr>
      </w:pPr>
      <w:r>
        <w:rPr>
          <w:rFonts w:ascii="Times New Roman" w:hAnsi="Times New Roman" w:cs="Times New Roman"/>
          <w:b/>
          <w:bCs/>
          <w:i/>
          <w:lang w:val="sr-Cyrl-CS"/>
        </w:rPr>
        <w:lastRenderedPageBreak/>
        <w:t>15</w:t>
      </w:r>
      <w:r w:rsidRPr="00103B1B">
        <w:rPr>
          <w:rFonts w:ascii="Times New Roman" w:hAnsi="Times New Roman" w:cs="Times New Roman"/>
          <w:b/>
          <w:bCs/>
          <w:i/>
        </w:rPr>
        <w:t xml:space="preserve">. НАЧИН И РОК ЗА ПОДНОШЕЊЕ ЗАХТЕВА ЗА ЗАШТИТУ ПРАВА ПОНУЂАЧА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 xml:space="preserve">Захтев за заштиту права подноси се </w:t>
      </w:r>
      <w:r w:rsidRPr="00134067">
        <w:rPr>
          <w:rFonts w:ascii="Times New Roman" w:eastAsia="Times New Roman" w:hAnsi="Times New Roman" w:cs="Times New Roman"/>
          <w:lang w:val="sr-Cyrl-CS"/>
        </w:rPr>
        <w:t xml:space="preserve">наручиоцу, а копија се истовремено доставља </w:t>
      </w:r>
      <w:r w:rsidRPr="00134067">
        <w:rPr>
          <w:rFonts w:ascii="Times New Roman" w:eastAsia="Times New Roman" w:hAnsi="Times New Roman" w:cs="Times New Roman"/>
        </w:rPr>
        <w:t>Републичкој комисији. 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134067">
        <w:rPr>
          <w:rFonts w:ascii="Times New Roman" w:eastAsia="Times New Roman" w:hAnsi="Times New Roman" w:cs="Times New Roman"/>
          <w:lang w:val="sr-Cyrl-CS"/>
        </w:rPr>
        <w:t xml:space="preserve"> </w:t>
      </w:r>
      <w:r w:rsidRPr="00134067">
        <w:rPr>
          <w:rFonts w:ascii="Times New Roman" w:eastAsia="Times New Roman" w:hAnsi="Times New Roman" w:cs="Times New Roman"/>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134067">
        <w:rPr>
          <w:rFonts w:ascii="Times New Roman" w:eastAsia="Times New Roman" w:hAnsi="Times New Roman" w:cs="Times New Roman"/>
          <w:lang w:val="sr-Cyrl-CS"/>
        </w:rPr>
        <w:t>7</w:t>
      </w:r>
      <w:r w:rsidRPr="00134067">
        <w:rPr>
          <w:rFonts w:ascii="Times New Roman" w:eastAsia="Times New Roman" w:hAnsi="Times New Roman" w:cs="Times New Roman"/>
        </w:rPr>
        <w:t xml:space="preserve"> дана пре истека рока за подношење понуда, без обзира на начин достављања</w:t>
      </w:r>
      <w:r w:rsidRPr="00134067">
        <w:rPr>
          <w:rFonts w:ascii="Times New Roman" w:eastAsia="Times New Roman" w:hAnsi="Times New Roman" w:cs="Times New Roman"/>
          <w:lang w:val="sr-Cyrl-CS"/>
        </w:rPr>
        <w:t xml:space="preserve"> и уколико је подносилац захтева у складу са чланом 63. став 2 овог закона указао наручиоцу на евентуалне недостатке и неправилности, а наручилац исте није отклонио</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После доношења одлуке о </w:t>
      </w:r>
      <w:r w:rsidRPr="00134067">
        <w:rPr>
          <w:rFonts w:ascii="Times New Roman" w:eastAsia="Times New Roman" w:hAnsi="Times New Roman" w:cs="Times New Roman"/>
          <w:lang w:val="sr-Cyrl-CS"/>
        </w:rPr>
        <w:t xml:space="preserve">закључењу уговора </w:t>
      </w:r>
      <w:r w:rsidRPr="00134067">
        <w:rPr>
          <w:rFonts w:ascii="Times New Roman" w:eastAsia="Times New Roman" w:hAnsi="Times New Roman" w:cs="Times New Roman"/>
        </w:rPr>
        <w:t xml:space="preserve">или одлуке о обустави поступка јавне набавке рок за подношење захтева за заштиту права је </w:t>
      </w:r>
      <w:r w:rsidRPr="00134067">
        <w:rPr>
          <w:rFonts w:ascii="Times New Roman" w:eastAsia="Times New Roman" w:hAnsi="Times New Roman" w:cs="Times New Roman"/>
          <w:lang w:val="sr-Cyrl-CS"/>
        </w:rPr>
        <w:t xml:space="preserve">10 </w:t>
      </w:r>
      <w:r w:rsidRPr="00134067">
        <w:rPr>
          <w:rFonts w:ascii="Times New Roman" w:eastAsia="Times New Roman" w:hAnsi="Times New Roman" w:cs="Times New Roman"/>
        </w:rPr>
        <w:t xml:space="preserve">дана од дана </w:t>
      </w:r>
      <w:r w:rsidRPr="00134067">
        <w:rPr>
          <w:rFonts w:ascii="Times New Roman" w:eastAsia="Times New Roman" w:hAnsi="Times New Roman" w:cs="Times New Roman"/>
          <w:lang w:val="sr-Cyrl-CS"/>
        </w:rPr>
        <w:t>од дана објављивања Одлуке на Порталу јавних набавки</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Ако је у истом поступку јавне набавке поново поднет захтев за заштиту права од стр</w:t>
      </w:r>
      <w:r w:rsidRPr="00134067">
        <w:rPr>
          <w:rFonts w:ascii="Times New Roman" w:eastAsia="Times New Roman" w:hAnsi="Times New Roman" w:cs="Times New Roman"/>
          <w:lang w:val="sr-Cyrl-CS"/>
        </w:rPr>
        <w:t>а</w:t>
      </w:r>
      <w:r w:rsidRPr="00134067">
        <w:rPr>
          <w:rFonts w:ascii="Times New Roman" w:eastAsia="Times New Roman" w:hAnsi="Times New Roman" w:cs="Times New Roman"/>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lang w:val="sr-Cyrl-CS"/>
        </w:rPr>
        <w:t>На основу члана 151. став 1.</w:t>
      </w:r>
      <w:r w:rsidRPr="00134067">
        <w:rPr>
          <w:rFonts w:ascii="Times New Roman" w:eastAsia="Times New Roman" w:hAnsi="Times New Roman" w:cs="Times New Roman"/>
        </w:rPr>
        <w:t xml:space="preserve"> </w:t>
      </w:r>
      <w:r w:rsidRPr="00134067">
        <w:rPr>
          <w:rFonts w:ascii="Times New Roman" w:eastAsia="Times New Roman" w:hAnsi="Times New Roman" w:cs="Times New Roman"/>
          <w:lang w:val="sr-Cyrl-CS"/>
        </w:rPr>
        <w:t>Захтев за заштиту праву садржи:</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подносиоца захтева и лице за контакт;</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Податке о јавној набавци која је предмет захтева, односно о одлуци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Повреде прописа којима се уређује поступак јавне набавке;</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Чињенице и доказе којима се повреде доказују;</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Потврду о уплати таксе из члана 156. овог закона;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Потпис подносиоца.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NewRomanPSMT" w:hAnsi="Times New Roman" w:cs="Times New Roman"/>
          <w:bCs/>
          <w:lang w:val="sr-Cyrl-CS"/>
        </w:rPr>
        <w:t xml:space="preserve">Ако поднети захтев за заштиту права не садржи све податке из </w:t>
      </w:r>
      <w:r w:rsidRPr="00134067">
        <w:rPr>
          <w:rFonts w:ascii="Times New Roman" w:eastAsia="Times New Roman" w:hAnsi="Times New Roman" w:cs="Times New Roman"/>
          <w:lang w:val="sr-Cyrl-CS"/>
        </w:rPr>
        <w:t>члана 151. став 1. Овог закона, начулац ће без одлагања, позвати подносиоца захтева да у року од два дана допуни захтев.</w:t>
      </w:r>
    </w:p>
    <w:p w:rsidR="00B15947" w:rsidRPr="00134067" w:rsidRDefault="00B15947" w:rsidP="008C783B">
      <w:pPr>
        <w:spacing w:after="0" w:line="240" w:lineRule="auto"/>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Ако подносилац захтева не допуни захтев у складу са позивом за допуну, наручилац ће такав захтев одбацити закључком.</w:t>
      </w:r>
    </w:p>
    <w:p w:rsidR="00B15947" w:rsidRPr="00134067" w:rsidRDefault="00B15947" w:rsidP="008C783B">
      <w:pPr>
        <w:pStyle w:val="ListParagraph"/>
        <w:spacing w:after="0" w:line="240" w:lineRule="auto"/>
        <w:ind w:left="0"/>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На основу члана 156. став 1.</w:t>
      </w:r>
      <w:r w:rsidRPr="00134067">
        <w:rPr>
          <w:rFonts w:ascii="Times New Roman" w:eastAsia="Times New Roman" w:hAnsi="Times New Roman" w:cs="Times New Roman"/>
        </w:rPr>
        <w:t xml:space="preserve"> </w:t>
      </w:r>
      <w:r w:rsidRPr="00134067">
        <w:rPr>
          <w:rFonts w:ascii="Times New Roman" w:eastAsia="TimesNewRomanPSMT" w:hAnsi="Times New Roman" w:cs="Times New Roman"/>
          <w:bCs/>
        </w:rPr>
        <w:t xml:space="preserve">Подносилац захтева је дужан да на </w:t>
      </w:r>
      <w:r w:rsidRPr="00134067">
        <w:rPr>
          <w:rFonts w:ascii="Times New Roman" w:eastAsia="TimesNewRomanPSMT" w:hAnsi="Times New Roman" w:cs="Times New Roman"/>
          <w:bCs/>
          <w:lang w:val="sr-Cyrl-CS"/>
        </w:rPr>
        <w:t xml:space="preserve">одређени </w:t>
      </w:r>
      <w:r w:rsidRPr="00134067">
        <w:rPr>
          <w:rFonts w:ascii="Times New Roman" w:eastAsia="TimesNewRomanPSMT" w:hAnsi="Times New Roman" w:cs="Times New Roman"/>
          <w:bCs/>
        </w:rPr>
        <w:t>рачун буџета Републике Србије уплати таксу у изнoсу од</w:t>
      </w:r>
      <w:r w:rsidRPr="00134067">
        <w:rPr>
          <w:rFonts w:ascii="Times New Roman" w:eastAsia="TimesNewRomanPSMT" w:hAnsi="Times New Roman" w:cs="Times New Roman"/>
          <w:bCs/>
          <w:lang w:val="sr-Cyrl-CS"/>
        </w:rPr>
        <w:t>:</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пре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 xml:space="preserve"> 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збир процењених вредности свих оспорених партија није већи од 120.000.000,00 динара, уколико је набавка обликована по партијама.</w:t>
      </w:r>
      <w:r w:rsidRPr="00134067">
        <w:rPr>
          <w:rFonts w:ascii="Times New Roman" w:eastAsia="TimesNewRomanPSMT" w:hAnsi="Times New Roman" w:cs="Times New Roman"/>
          <w:bCs/>
        </w:rPr>
        <w:t xml:space="preserve"> </w:t>
      </w:r>
    </w:p>
    <w:p w:rsidR="00B15947" w:rsidRDefault="00B15947" w:rsidP="008C783B">
      <w:pPr>
        <w:spacing w:line="240" w:lineRule="auto"/>
        <w:jc w:val="center"/>
        <w:rPr>
          <w:rFonts w:ascii="Times New Roman" w:hAnsi="Times New Roman" w:cs="Times New Roman"/>
          <w:b/>
          <w:bCs/>
          <w:i/>
          <w:iCs/>
          <w:lang w:val="sr-Cyrl-CS"/>
        </w:rPr>
      </w:pPr>
    </w:p>
    <w:p w:rsidR="00292A6D" w:rsidRDefault="00292A6D" w:rsidP="008C783B">
      <w:pPr>
        <w:spacing w:line="240" w:lineRule="auto"/>
        <w:jc w:val="center"/>
        <w:rPr>
          <w:rFonts w:ascii="Times New Roman" w:hAnsi="Times New Roman" w:cs="Times New Roman"/>
          <w:b/>
          <w:bCs/>
          <w:i/>
          <w:iCs/>
        </w:rPr>
      </w:pPr>
    </w:p>
    <w:p w:rsidR="00292A6D" w:rsidRDefault="00292A6D" w:rsidP="00292A6D">
      <w:pPr>
        <w:spacing w:line="240" w:lineRule="auto"/>
        <w:jc w:val="center"/>
        <w:rPr>
          <w:rFonts w:ascii="Times New Roman" w:hAnsi="Times New Roman" w:cs="Times New Roman"/>
          <w:b/>
          <w:bCs/>
          <w:i/>
          <w:iCs/>
          <w:lang w:val="sr-Cyrl-CS"/>
        </w:rPr>
      </w:pPr>
    </w:p>
    <w:p w:rsidR="00122A9F" w:rsidRDefault="00122A9F"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607A83" w:rsidRDefault="00607A83" w:rsidP="00607A83">
      <w:pPr>
        <w:shd w:val="clear" w:color="auto" w:fill="C6D9F1"/>
        <w:spacing w:line="240" w:lineRule="auto"/>
        <w:jc w:val="center"/>
        <w:rPr>
          <w:rFonts w:ascii="Times New Roman" w:hAnsi="Times New Roman" w:cs="Times New Roman"/>
          <w:lang w:val="sr-Cyrl-CS"/>
        </w:rPr>
      </w:pPr>
      <w:r w:rsidRPr="00607A83">
        <w:rPr>
          <w:rFonts w:ascii="Times New Roman" w:hAnsi="Times New Roman" w:cs="Times New Roman"/>
          <w:b/>
          <w:bCs/>
          <w:i/>
          <w:iCs/>
        </w:rPr>
        <w:lastRenderedPageBreak/>
        <w:t>VI  ОБРАЗАЦ ПОНУДЕ</w:t>
      </w:r>
    </w:p>
    <w:p w:rsidR="00E871E7" w:rsidRDefault="00E871E7" w:rsidP="00607A83">
      <w:pPr>
        <w:spacing w:after="0" w:line="240" w:lineRule="auto"/>
        <w:jc w:val="center"/>
        <w:rPr>
          <w:rFonts w:ascii="Times New Roman" w:eastAsia="Arial Unicode MS" w:hAnsi="Times New Roman" w:cs="Times New Roman"/>
          <w:b/>
          <w:bCs/>
          <w:sz w:val="20"/>
          <w:szCs w:val="20"/>
          <w:lang w:val="sr-Cyrl-CS"/>
        </w:rPr>
      </w:pPr>
    </w:p>
    <w:p w:rsidR="00E871E7" w:rsidRDefault="00E871E7" w:rsidP="00E871E7">
      <w:pPr>
        <w:spacing w:after="0" w:line="240" w:lineRule="auto"/>
        <w:jc w:val="both"/>
        <w:rPr>
          <w:rFonts w:ascii="Times New Roman" w:eastAsia="TimesNewRomanPS-BoldMT" w:hAnsi="Times New Roman" w:cs="Times New Roman"/>
          <w:b/>
          <w:bCs/>
          <w:lang w:val="sr-Cyrl-CS"/>
        </w:rPr>
      </w:pPr>
      <w:r w:rsidRPr="00E871E7">
        <w:rPr>
          <w:rFonts w:ascii="Times New Roman" w:hAnsi="Times New Roman" w:cs="Times New Roman"/>
          <w:iCs/>
        </w:rPr>
        <w:t xml:space="preserve">Понуда бр ________________ од __________________ за јавну набавку добра </w:t>
      </w:r>
      <w:r w:rsidRPr="00E871E7">
        <w:rPr>
          <w:rFonts w:ascii="Times New Roman" w:hAnsi="Times New Roman" w:cs="Times New Roman"/>
          <w:i/>
          <w:iCs/>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ЈН бр. </w:t>
      </w:r>
      <w:r w:rsidR="00765046">
        <w:rPr>
          <w:rFonts w:ascii="Times New Roman" w:eastAsia="TimesNewRomanPS-BoldMT" w:hAnsi="Times New Roman" w:cs="Times New Roman"/>
          <w:b/>
          <w:bCs/>
          <w:lang w:val="sr-Cyrl-CS"/>
        </w:rPr>
        <w:t>3/2020</w:t>
      </w:r>
      <w:r w:rsidR="001B500D">
        <w:rPr>
          <w:rFonts w:ascii="Times New Roman" w:eastAsia="TimesNewRomanPS-BoldMT" w:hAnsi="Times New Roman" w:cs="Times New Roman"/>
          <w:b/>
          <w:bCs/>
          <w:lang w:val="sr-Cyrl-CS"/>
        </w:rPr>
        <w:t>.</w:t>
      </w:r>
    </w:p>
    <w:p w:rsidR="001B500D" w:rsidRPr="001B500D" w:rsidRDefault="001B500D" w:rsidP="00E871E7">
      <w:pPr>
        <w:spacing w:after="0" w:line="240" w:lineRule="auto"/>
        <w:jc w:val="both"/>
        <w:rPr>
          <w:rFonts w:ascii="Times New Roman" w:eastAsia="Times New Roman" w:hAnsi="Times New Roman" w:cs="Times New Roman"/>
          <w:b/>
          <w:sz w:val="20"/>
          <w:szCs w:val="20"/>
          <w:lang w:val="sr-Cyrl-CS"/>
        </w:rPr>
      </w:pPr>
    </w:p>
    <w:p w:rsidR="00E871E7" w:rsidRDefault="00E871E7" w:rsidP="00E871E7">
      <w:pPr>
        <w:spacing w:after="0" w:line="240" w:lineRule="auto"/>
        <w:jc w:val="center"/>
        <w:rPr>
          <w:rFonts w:ascii="Times New Roman" w:hAnsi="Times New Roman" w:cs="Times New Roman"/>
          <w:b/>
          <w:bCs/>
          <w:iCs/>
          <w:sz w:val="24"/>
          <w:szCs w:val="24"/>
          <w:lang w:val="sr-Cyrl-CS"/>
        </w:rPr>
      </w:pPr>
      <w:r>
        <w:rPr>
          <w:rFonts w:ascii="Times New Roman" w:hAnsi="Times New Roman" w:cs="Times New Roman"/>
          <w:sz w:val="24"/>
          <w:szCs w:val="24"/>
          <w:lang w:val="sr-Cyrl-CS"/>
        </w:rPr>
        <w:t>За партију бр. ____________________________________________</w:t>
      </w:r>
    </w:p>
    <w:p w:rsidR="00E871E7" w:rsidRPr="00EA156D" w:rsidRDefault="00EA156D" w:rsidP="00E871E7">
      <w:pPr>
        <w:spacing w:after="0" w:line="240" w:lineRule="auto"/>
        <w:jc w:val="center"/>
        <w:rPr>
          <w:rFonts w:ascii="Times New Roman" w:hAnsi="Times New Roman" w:cs="Times New Roman"/>
          <w:bCs/>
          <w:i/>
          <w:iCs/>
          <w:sz w:val="24"/>
          <w:szCs w:val="24"/>
          <w:lang w:val="sr-Cyrl-CS"/>
        </w:rPr>
      </w:pPr>
      <w:r w:rsidRPr="00EA156D">
        <w:rPr>
          <w:rFonts w:ascii="Times New Roman" w:hAnsi="Times New Roman" w:cs="Times New Roman"/>
          <w:bCs/>
          <w:i/>
          <w:iCs/>
          <w:sz w:val="24"/>
          <w:szCs w:val="24"/>
          <w:lang w:val="sr-Cyrl-CS"/>
        </w:rPr>
        <w:t>(навести број и</w:t>
      </w:r>
      <w:r w:rsidR="00122A9F">
        <w:rPr>
          <w:rFonts w:ascii="Times New Roman" w:hAnsi="Times New Roman" w:cs="Times New Roman"/>
          <w:bCs/>
          <w:i/>
          <w:iCs/>
          <w:sz w:val="24"/>
          <w:szCs w:val="24"/>
          <w:lang w:val="sr-Cyrl-CS"/>
        </w:rPr>
        <w:t>ли</w:t>
      </w:r>
      <w:r w:rsidRPr="00EA156D">
        <w:rPr>
          <w:rFonts w:ascii="Times New Roman" w:hAnsi="Times New Roman" w:cs="Times New Roman"/>
          <w:bCs/>
          <w:i/>
          <w:iCs/>
          <w:sz w:val="24"/>
          <w:szCs w:val="24"/>
          <w:lang w:val="sr-Cyrl-CS"/>
        </w:rPr>
        <w:t xml:space="preserve"> назив партије</w:t>
      </w:r>
      <w:r w:rsidR="00DB0328">
        <w:rPr>
          <w:rFonts w:ascii="Times New Roman" w:hAnsi="Times New Roman" w:cs="Times New Roman"/>
          <w:bCs/>
          <w:i/>
          <w:iCs/>
          <w:sz w:val="24"/>
          <w:szCs w:val="24"/>
          <w:lang w:val="sr-Cyrl-CS"/>
        </w:rPr>
        <w:t xml:space="preserve"> за коју се понуда доставља </w:t>
      </w:r>
      <w:r w:rsidRPr="00EA156D">
        <w:rPr>
          <w:rFonts w:ascii="Times New Roman" w:hAnsi="Times New Roman" w:cs="Times New Roman"/>
          <w:bCs/>
          <w:i/>
          <w:iCs/>
          <w:sz w:val="24"/>
          <w:szCs w:val="24"/>
          <w:lang w:val="sr-Cyrl-CS"/>
        </w:rPr>
        <w:t>)</w:t>
      </w:r>
    </w:p>
    <w:p w:rsidR="00066B66" w:rsidRPr="00DA42D7" w:rsidRDefault="00066B66" w:rsidP="00E871E7">
      <w:pPr>
        <w:spacing w:after="0" w:line="240" w:lineRule="auto"/>
        <w:jc w:val="both"/>
        <w:rPr>
          <w:rFonts w:ascii="Times New Roman" w:hAnsi="Times New Roman" w:cs="Times New Roman"/>
          <w:i/>
          <w:iCs/>
        </w:rPr>
      </w:pPr>
      <w:r w:rsidRPr="00DA42D7">
        <w:rPr>
          <w:rFonts w:ascii="Times New Roman" w:hAnsi="Times New Roman" w:cs="Times New Roman"/>
          <w:b/>
          <w:bCs/>
          <w:i/>
          <w:iCs/>
        </w:rPr>
        <w:t>1)ОПШТИ ПОДАЦИ О ПОНУЂАЧУ</w:t>
      </w:r>
    </w:p>
    <w:tbl>
      <w:tblPr>
        <w:tblW w:w="0" w:type="auto"/>
        <w:tblInd w:w="-20" w:type="dxa"/>
        <w:tblLayout w:type="fixed"/>
        <w:tblLook w:val="0000"/>
      </w:tblPr>
      <w:tblGrid>
        <w:gridCol w:w="4621"/>
        <w:gridCol w:w="4660"/>
      </w:tblGrid>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sr-Cyrl-CS"/>
              </w:rPr>
            </w:pPr>
          </w:p>
          <w:p w:rsidR="00066B66" w:rsidRPr="00066B66" w:rsidRDefault="00066B66" w:rsidP="00066B66">
            <w:pPr>
              <w:spacing w:after="0" w:line="240" w:lineRule="auto"/>
              <w:rPr>
                <w:rFonts w:ascii="Times New Roman" w:hAnsi="Times New Roman" w:cs="Times New Roman"/>
                <w:b/>
                <w:bCs/>
                <w:i/>
                <w:iCs/>
                <w:lang w:val="sr-Cyrl-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Адреса понуђача:</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Име особе за контакт:</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Електронска адреса понуђача (</w:t>
            </w:r>
            <w:r w:rsidRPr="00066B66">
              <w:rPr>
                <w:rFonts w:ascii="Times New Roman" w:hAnsi="Times New Roman" w:cs="Times New Roman"/>
                <w:i/>
                <w:iCs/>
              </w:rPr>
              <w:t>e</w:t>
            </w:r>
            <w:r w:rsidRPr="00066B66">
              <w:rPr>
                <w:rFonts w:ascii="Times New Roman" w:hAnsi="Times New Roman" w:cs="Times New Roman"/>
                <w:i/>
                <w:iCs/>
                <w:lang w:val="ru-RU"/>
              </w:rPr>
              <w:t>-</w:t>
            </w:r>
            <w:r w:rsidRPr="00066B66">
              <w:rPr>
                <w:rFonts w:ascii="Times New Roman" w:hAnsi="Times New Roman" w:cs="Times New Roman"/>
                <w:i/>
                <w:iCs/>
              </w:rPr>
              <w:t>mail</w:t>
            </w:r>
            <w:r w:rsidRPr="00066B66">
              <w:rPr>
                <w:rFonts w:ascii="Times New Roman" w:hAnsi="Times New Roman" w:cs="Times New Roman"/>
                <w:i/>
                <w:iCs/>
                <w:lang w:val="ru-RU"/>
              </w:rPr>
              <w:t>):</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Телефон:</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Телефакс:</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Број рачуна понуђача и назив банке:</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ru-RU"/>
              </w:rPr>
            </w:pPr>
          </w:p>
          <w:p w:rsidR="00066B66" w:rsidRPr="00066B66" w:rsidRDefault="00066B66" w:rsidP="00066B66">
            <w:pPr>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tc>
      </w:tr>
    </w:tbl>
    <w:p w:rsidR="00066B66" w:rsidRDefault="00066B66" w:rsidP="00066B66">
      <w:pPr>
        <w:rPr>
          <w:rFonts w:ascii="Arial" w:hAnsi="Arial" w:cs="Arial"/>
          <w:b/>
          <w:bCs/>
          <w:i/>
          <w:iCs/>
        </w:rPr>
      </w:pPr>
    </w:p>
    <w:p w:rsidR="00066B66" w:rsidRPr="00DA42D7" w:rsidRDefault="00066B66" w:rsidP="00DA42D7">
      <w:pPr>
        <w:spacing w:after="0" w:line="240" w:lineRule="auto"/>
        <w:rPr>
          <w:rFonts w:ascii="Times New Roman" w:hAnsi="Times New Roman" w:cs="Times New Roman"/>
        </w:rPr>
      </w:pPr>
      <w:r w:rsidRPr="00DA42D7">
        <w:rPr>
          <w:rFonts w:ascii="Times New Roman" w:eastAsia="TimesNewRomanPSMT" w:hAnsi="Times New Roman" w:cs="Times New Roman"/>
          <w:b/>
          <w:bCs/>
          <w:i/>
          <w:iCs/>
        </w:rPr>
        <w:t xml:space="preserve">2) ПОНУДУ ПОДНОСИ: </w:t>
      </w:r>
    </w:p>
    <w:tbl>
      <w:tblPr>
        <w:tblW w:w="0" w:type="auto"/>
        <w:tblInd w:w="-20" w:type="dxa"/>
        <w:tblLayout w:type="fixed"/>
        <w:tblLook w:val="0000"/>
      </w:tblPr>
      <w:tblGrid>
        <w:gridCol w:w="9282"/>
      </w:tblGrid>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 xml:space="preserve">А) САМОСТАЛНО </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Б) СА ПОДИЗВОЂАЧЕМ</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hAnsi="Times New Roman" w:cs="Times New Roman"/>
                <w:b/>
                <w:i/>
                <w:iCs/>
                <w:lang w:val="ru-RU"/>
              </w:rPr>
            </w:pPr>
            <w:r w:rsidRPr="00DA42D7">
              <w:rPr>
                <w:rFonts w:ascii="Times New Roman" w:eastAsia="TimesNewRomanPSMT" w:hAnsi="Times New Roman" w:cs="Times New Roman"/>
                <w:b/>
                <w:bCs/>
              </w:rPr>
              <w:t>В) КАО ЗАЈЕДНИЧКУ ПОНУДУ</w:t>
            </w:r>
          </w:p>
        </w:tc>
      </w:tr>
    </w:tbl>
    <w:p w:rsidR="00066B66" w:rsidRPr="00DA42D7" w:rsidRDefault="00066B66" w:rsidP="00DA42D7">
      <w:pPr>
        <w:spacing w:after="0"/>
        <w:jc w:val="both"/>
        <w:rPr>
          <w:rFonts w:ascii="Times New Roman" w:eastAsia="TimesNewRomanPSMT" w:hAnsi="Times New Roman" w:cs="Times New Roman"/>
          <w:bCs/>
        </w:rPr>
      </w:pPr>
      <w:r w:rsidRPr="00DA42D7">
        <w:rPr>
          <w:rFonts w:ascii="Times New Roman" w:hAnsi="Times New Roman" w:cs="Times New Roman"/>
          <w:b/>
          <w:i/>
          <w:iCs/>
          <w:lang w:val="ru-RU"/>
        </w:rPr>
        <w:t>Напомена:</w:t>
      </w:r>
      <w:r w:rsidRPr="00DA42D7">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066B66" w:rsidRPr="005C5290" w:rsidRDefault="00066B66" w:rsidP="005C5290">
      <w:pPr>
        <w:spacing w:after="0"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3) </w:t>
      </w:r>
      <w:r w:rsidRPr="005C5290">
        <w:rPr>
          <w:rFonts w:ascii="Times New Roman" w:eastAsia="TimesNewRomanPSMT" w:hAnsi="Times New Roman" w:cs="Times New Roman"/>
          <w:b/>
          <w:bCs/>
          <w:i/>
        </w:rPr>
        <w:t xml:space="preserve">ПОДАЦИ О ПОДИЗВОЂАЧУ </w:t>
      </w:r>
      <w:r w:rsidRPr="005C5290">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hAnsi="Times New Roman" w:cs="Times New Roman"/>
              </w:rPr>
            </w:pPr>
          </w:p>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5C5290">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Назив подизвођача:</w:t>
            </w:r>
          </w:p>
          <w:p w:rsidR="005C5290" w:rsidRDefault="005C5290" w:rsidP="005C5290">
            <w:pPr>
              <w:spacing w:after="0" w:line="240" w:lineRule="auto"/>
              <w:jc w:val="both"/>
              <w:rPr>
                <w:rFonts w:ascii="Times New Roman" w:eastAsia="TimesNewRomanPSMT" w:hAnsi="Times New Roman" w:cs="Times New Roman"/>
                <w:bCs/>
                <w:i/>
                <w:lang w:val="sr-Cyrl-CS"/>
              </w:rPr>
            </w:pPr>
          </w:p>
          <w:p w:rsidR="005C5290" w:rsidRPr="005C5290" w:rsidRDefault="005C5290" w:rsidP="005C5290">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5C5290" w:rsidRPr="005C5290" w:rsidRDefault="005C5290"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lang w:val="ru-RU"/>
        </w:rPr>
        <w:t>Напомена:</w:t>
      </w:r>
      <w:r w:rsidRPr="005C5290">
        <w:rPr>
          <w:rFonts w:ascii="Times New Roman" w:hAnsi="Times New Roman" w:cs="Times New Roman"/>
          <w:b/>
          <w:bCs/>
          <w:i/>
          <w:iCs/>
          <w:lang w:val="ru-RU"/>
        </w:rPr>
        <w:t xml:space="preserve"> </w:t>
      </w:r>
    </w:p>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066B66" w:rsidRPr="005C5290" w:rsidRDefault="00066B66" w:rsidP="005C5290">
      <w:pPr>
        <w:spacing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4) </w:t>
      </w:r>
      <w:r w:rsidRPr="005C5290">
        <w:rPr>
          <w:rFonts w:ascii="Times New Roman" w:eastAsia="TimesNewRomanPSMT" w:hAnsi="Times New Roman" w:cs="Times New Roman"/>
          <w:b/>
          <w:bCs/>
          <w:i/>
          <w:lang w:val="ru-RU"/>
        </w:rPr>
        <w:t>ПОДАЦИ О УЧЕСНИКУ  У ЗАЈЕДНИЧКОЈ ПОНУДИ</w:t>
      </w:r>
      <w:r w:rsidRPr="005C5290">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5C5290" w:rsidRPr="005C5290" w:rsidRDefault="005C5290"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8126B8">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lang w:val="ru-RU"/>
              </w:rPr>
            </w:pPr>
          </w:p>
          <w:p w:rsidR="00066B66" w:rsidRPr="005C5290" w:rsidRDefault="00066B66" w:rsidP="008126B8">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8126B8">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lastRenderedPageBreak/>
              <w:t>Адреса:</w:t>
            </w:r>
          </w:p>
          <w:p w:rsidR="008126B8" w:rsidRDefault="008126B8" w:rsidP="008126B8">
            <w:pPr>
              <w:spacing w:after="0" w:line="240" w:lineRule="auto"/>
              <w:jc w:val="both"/>
              <w:rPr>
                <w:rFonts w:ascii="Times New Roman" w:eastAsia="TimesNewRomanPSMT" w:hAnsi="Times New Roman" w:cs="Times New Roman"/>
                <w:bCs/>
                <w:i/>
                <w:lang w:val="sr-Cyrl-CS"/>
              </w:rPr>
            </w:pP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rPr>
        <w:t>Напомена:</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b/>
          <w:bCs/>
          <w:i/>
          <w:iCs/>
          <w:sz w:val="20"/>
          <w:szCs w:val="20"/>
        </w:rPr>
      </w:pPr>
      <w:r w:rsidRPr="005C5290">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5C5290">
        <w:rPr>
          <w:rFonts w:ascii="Times New Roman" w:hAnsi="Times New Roman" w:cs="Times New Roman"/>
          <w:i/>
          <w:iCs/>
          <w:sz w:val="20"/>
          <w:szCs w:val="20"/>
          <w:lang w:val="ru-RU"/>
        </w:rPr>
        <w:t>.</w:t>
      </w: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Default="00066B66" w:rsidP="005C5290">
      <w:pPr>
        <w:spacing w:line="240" w:lineRule="auto"/>
        <w:jc w:val="both"/>
        <w:rPr>
          <w:rFonts w:ascii="Times New Roman" w:hAnsi="Times New Roman" w:cs="Times New Roman"/>
          <w:b/>
          <w:bCs/>
          <w:i/>
          <w:iCs/>
          <w:sz w:val="20"/>
          <w:szCs w:val="20"/>
          <w:lang w:val="sr-Cyrl-CS"/>
        </w:rPr>
      </w:pPr>
    </w:p>
    <w:p w:rsidR="00315A2A" w:rsidRPr="00315A2A" w:rsidRDefault="00315A2A" w:rsidP="005C5290">
      <w:pPr>
        <w:spacing w:line="240" w:lineRule="auto"/>
        <w:jc w:val="both"/>
        <w:rPr>
          <w:rFonts w:ascii="Times New Roman" w:hAnsi="Times New Roman" w:cs="Times New Roman"/>
          <w:b/>
          <w:bCs/>
          <w:i/>
          <w:iCs/>
          <w:sz w:val="20"/>
          <w:szCs w:val="20"/>
          <w:lang w:val="sr-Cyrl-CS"/>
        </w:rPr>
      </w:pPr>
    </w:p>
    <w:p w:rsidR="00066B66"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
          <w:bCs/>
          <w:lang w:val="sr-Cyrl-CS"/>
        </w:rPr>
        <w:lastRenderedPageBreak/>
        <w:t xml:space="preserve">5) </w:t>
      </w:r>
      <w:r w:rsidRPr="005C5290">
        <w:rPr>
          <w:rFonts w:ascii="Times New Roman" w:eastAsia="TimesNewRomanPSMT" w:hAnsi="Times New Roman" w:cs="Times New Roman"/>
          <w:b/>
          <w:bCs/>
        </w:rPr>
        <w:t>ОПИС ПРЕДМЕТА НАБАВКЕ</w:t>
      </w:r>
      <w:r w:rsidR="00315A2A">
        <w:rPr>
          <w:rFonts w:ascii="Times New Roman" w:eastAsia="TimesNewRomanPSMT" w:hAnsi="Times New Roman" w:cs="Times New Roman"/>
          <w:b/>
          <w:bCs/>
          <w:lang w:val="sr-Cyrl-CS"/>
        </w:rPr>
        <w:t xml:space="preserve"> – НАМИРНИЦЕ ЗА ИСХРАНУ ДЕЦЕ</w:t>
      </w:r>
    </w:p>
    <w:p w:rsidR="00292A6D" w:rsidRPr="00292A6D" w:rsidRDefault="00292A6D" w:rsidP="005C5290">
      <w:pPr>
        <w:spacing w:line="240" w:lineRule="auto"/>
        <w:jc w:val="both"/>
        <w:rPr>
          <w:rFonts w:ascii="Times New Roman" w:eastAsia="TimesNewRomanPSMT" w:hAnsi="Times New Roman" w:cs="Times New Roman"/>
          <w:b/>
          <w:bCs/>
          <w:lang w:val="sr-Cyrl-CS"/>
        </w:rPr>
      </w:pPr>
      <w:r>
        <w:rPr>
          <w:rFonts w:ascii="Times New Roman" w:eastAsia="TimesNewRomanPSMT" w:hAnsi="Times New Roman" w:cs="Times New Roman"/>
          <w:b/>
          <w:bCs/>
          <w:lang w:val="sr-Cyrl-CS"/>
        </w:rPr>
        <w:t>Партија бр.: _______________</w:t>
      </w:r>
    </w:p>
    <w:p w:rsidR="00066B66" w:rsidRPr="005C5290" w:rsidRDefault="00066B66" w:rsidP="005C5290">
      <w:pPr>
        <w:spacing w:line="240" w:lineRule="auto"/>
        <w:jc w:val="both"/>
        <w:rPr>
          <w:rFonts w:ascii="Times New Roman" w:eastAsia="TimesNewRomanPSMT" w:hAnsi="Times New Roman" w:cs="Times New Roman"/>
          <w:b/>
          <w:bCs/>
        </w:rPr>
      </w:pPr>
    </w:p>
    <w:tbl>
      <w:tblPr>
        <w:tblW w:w="0" w:type="auto"/>
        <w:tblInd w:w="303" w:type="dxa"/>
        <w:tblLayout w:type="fixed"/>
        <w:tblLook w:val="0000"/>
      </w:tblPr>
      <w:tblGrid>
        <w:gridCol w:w="3774"/>
        <w:gridCol w:w="4851"/>
      </w:tblGrid>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color w:val="FF0000"/>
                <w:lang w:val="ru-RU"/>
              </w:rPr>
            </w:pPr>
            <w:r w:rsidRPr="005C5290">
              <w:rPr>
                <w:rFonts w:ascii="Times New Roman" w:eastAsia="TimesNewRomanPSMT" w:hAnsi="Times New Roman" w:cs="Times New Roman"/>
                <w:bCs/>
                <w:lang w:val="ru-RU"/>
              </w:rPr>
              <w:t xml:space="preserve">Укупна цена без ПДВ-а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p w:rsidR="00066B66" w:rsidRPr="005C5290" w:rsidRDefault="00066B66" w:rsidP="005C5290">
            <w:pPr>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Укупна цена са ПДВ-ом</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 начин плаћања</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важења понуде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lang w:val="ru-RU"/>
              </w:rPr>
              <w:t xml:space="preserve">Гарантни </w:t>
            </w:r>
            <w:r w:rsidRPr="005C5290">
              <w:rPr>
                <w:rFonts w:ascii="Times New Roman" w:eastAsia="TimesNewRomanPSMT" w:hAnsi="Times New Roman" w:cs="Times New Roman"/>
                <w:bCs/>
              </w:rPr>
              <w:t>период</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sr-Cyrl-CS"/>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rPr>
              <w:t>Место и начин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bl>
    <w:p w:rsidR="00066B66" w:rsidRPr="005C5290" w:rsidRDefault="00066B66" w:rsidP="005C5290">
      <w:pPr>
        <w:spacing w:line="240" w:lineRule="auto"/>
        <w:ind w:left="720" w:firstLine="720"/>
        <w:jc w:val="both"/>
        <w:rPr>
          <w:rFonts w:ascii="Times New Roman" w:hAnsi="Times New Roman" w:cs="Times New Roman"/>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r w:rsidRPr="005C5290">
        <w:rPr>
          <w:rFonts w:ascii="Times New Roman" w:eastAsia="TimesNewRomanPSMT" w:hAnsi="Times New Roman" w:cs="Times New Roman"/>
          <w:bCs/>
        </w:rPr>
        <w:t xml:space="preserve">Датум </w:t>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t xml:space="preserve">              Понуђач</w:t>
      </w:r>
    </w:p>
    <w:p w:rsidR="00066B66" w:rsidRPr="005C5290" w:rsidRDefault="00066B66" w:rsidP="005C5290">
      <w:pPr>
        <w:spacing w:line="240" w:lineRule="auto"/>
        <w:ind w:left="2880" w:firstLine="720"/>
        <w:jc w:val="both"/>
        <w:rPr>
          <w:rFonts w:ascii="Times New Roman" w:eastAsia="TimesNewRomanPS-BoldMT" w:hAnsi="Times New Roman" w:cs="Times New Roman"/>
          <w:b/>
          <w:bCs/>
          <w:i/>
          <w:iCs/>
          <w:color w:val="002060"/>
        </w:rPr>
      </w:pPr>
      <w:r w:rsidRPr="005C5290">
        <w:rPr>
          <w:rFonts w:ascii="Times New Roman" w:eastAsia="TimesNewRomanPSMT" w:hAnsi="Times New Roman" w:cs="Times New Roman"/>
          <w:bCs/>
        </w:rPr>
        <w:t xml:space="preserve">    М. П. </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r w:rsidRPr="005C5290">
        <w:rPr>
          <w:rFonts w:ascii="Times New Roman" w:eastAsia="TimesNewRomanPS-BoldMT" w:hAnsi="Times New Roman" w:cs="Times New Roman"/>
          <w:b/>
          <w:bCs/>
          <w:i/>
          <w:iCs/>
          <w:color w:val="002060"/>
        </w:rPr>
        <w:t>_____________________________</w:t>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t>________________________________</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b/>
          <w:bCs/>
          <w:i/>
          <w:iCs/>
          <w:u w:val="single"/>
        </w:rPr>
        <w:t>Напомене:</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i/>
          <w:iCs/>
        </w:rPr>
        <w:t xml:space="preserve">Образац понуде понуђач мора да попуни, овери печатом и потпише, чиме </w:t>
      </w:r>
      <w:r w:rsidRPr="005C5290">
        <w:rPr>
          <w:rFonts w:ascii="Times New Roman" w:hAnsi="Times New Roman" w:cs="Times New Roman"/>
          <w:i/>
          <w:iCs/>
          <w:lang w:val="sr-Cyrl-CS"/>
        </w:rPr>
        <w:t>п</w:t>
      </w:r>
      <w:r w:rsidRPr="005C5290">
        <w:rPr>
          <w:rFonts w:ascii="Times New Roman" w:hAnsi="Times New Roman" w:cs="Times New Roman"/>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066B66" w:rsidRPr="00315A2A" w:rsidRDefault="00066B66" w:rsidP="005C5290">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325C99" w:rsidRPr="00325C99" w:rsidRDefault="00325C99" w:rsidP="00325C99">
      <w:pPr>
        <w:shd w:val="clear" w:color="auto" w:fill="C6D9F1"/>
        <w:spacing w:after="0" w:line="240" w:lineRule="auto"/>
        <w:jc w:val="center"/>
        <w:rPr>
          <w:rFonts w:ascii="Times New Roman" w:hAnsi="Times New Roman" w:cs="Times New Roman"/>
          <w:b/>
          <w:bCs/>
          <w:i/>
          <w:iCs/>
          <w:lang w:val="sr-Latn-CS"/>
        </w:rPr>
      </w:pPr>
      <w:r w:rsidRPr="008535C9">
        <w:rPr>
          <w:rFonts w:ascii="Times New Roman" w:hAnsi="Times New Roman" w:cs="Times New Roman"/>
          <w:b/>
          <w:bCs/>
          <w:i/>
          <w:iCs/>
        </w:rPr>
        <w:lastRenderedPageBreak/>
        <w:t>VII</w:t>
      </w:r>
      <w:r w:rsidR="007B2BB1">
        <w:rPr>
          <w:rFonts w:ascii="Times New Roman" w:hAnsi="Times New Roman" w:cs="Times New Roman"/>
          <w:b/>
          <w:bCs/>
          <w:i/>
          <w:iCs/>
        </w:rPr>
        <w:t>-a</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партија </w:t>
      </w:r>
      <w:r>
        <w:rPr>
          <w:rFonts w:ascii="Times New Roman" w:hAnsi="Times New Roman" w:cs="Times New Roman"/>
          <w:b/>
          <w:bCs/>
          <w:i/>
          <w:iCs/>
          <w:lang w:val="sr-Latn-CS"/>
        </w:rPr>
        <w:t>I</w:t>
      </w:r>
    </w:p>
    <w:p w:rsidR="00325C99" w:rsidRPr="004155DE" w:rsidRDefault="00325C99" w:rsidP="00325C99">
      <w:pPr>
        <w:shd w:val="clear" w:color="auto" w:fill="C6D9F1"/>
        <w:spacing w:after="0" w:line="240" w:lineRule="auto"/>
        <w:jc w:val="center"/>
        <w:rPr>
          <w:rFonts w:ascii="Times New Roman" w:hAnsi="Times New Roman" w:cs="Times New Roman"/>
          <w:b/>
          <w:bCs/>
          <w:i/>
          <w:iCs/>
        </w:rPr>
      </w:pPr>
    </w:p>
    <w:p w:rsidR="00325C99" w:rsidRPr="004155DE" w:rsidRDefault="00325C99" w:rsidP="00325C99">
      <w:pPr>
        <w:spacing w:after="0" w:line="240" w:lineRule="auto"/>
        <w:rPr>
          <w:rFonts w:ascii="Times New Roman" w:hAnsi="Times New Roman" w:cs="Times New Roman"/>
          <w:i/>
          <w:iCs/>
          <w:highlight w:val="yellow"/>
        </w:rPr>
      </w:pPr>
    </w:p>
    <w:p w:rsidR="00325C99" w:rsidRPr="004155DE" w:rsidRDefault="00325C99" w:rsidP="00325C99">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325C99" w:rsidRPr="004155DE" w:rsidRDefault="00325C99" w:rsidP="00325C99">
      <w:pPr>
        <w:tabs>
          <w:tab w:val="right" w:pos="8640"/>
        </w:tabs>
        <w:spacing w:after="0" w:line="240" w:lineRule="auto"/>
        <w:rPr>
          <w:rFonts w:ascii="Times New Roman" w:hAnsi="Times New Roman" w:cs="Times New Roman"/>
          <w:b/>
          <w:i/>
          <w:u w:val="single"/>
          <w:lang w:val="ru-RU"/>
        </w:rPr>
      </w:pPr>
    </w:p>
    <w:p w:rsidR="00325C99" w:rsidRPr="004155DE" w:rsidRDefault="00325C99" w:rsidP="00325C99">
      <w:pPr>
        <w:spacing w:after="0" w:line="240" w:lineRule="auto"/>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xml:space="preserve">, 14210 Уб, Милоша Селаковић бр. 20,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840-197661-09  Буџетски корисник</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 xml:space="preserve">из ___________________, Ул._____________________________________, кога заступа ___________________________(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 ______________</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______________</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 _____________________</w:t>
      </w:r>
    </w:p>
    <w:p w:rsidR="00325C99" w:rsidRPr="004155DE" w:rsidRDefault="00325C99" w:rsidP="00325C99">
      <w:pPr>
        <w:spacing w:after="0" w:line="240" w:lineRule="auto"/>
        <w:ind w:left="360"/>
        <w:rPr>
          <w:rFonts w:ascii="Times New Roman" w:hAnsi="Times New Roman" w:cs="Times New Roman"/>
          <w:b/>
          <w:bCs/>
          <w:lang w:val="sr-Cyrl-CS"/>
        </w:rPr>
      </w:pPr>
    </w:p>
    <w:p w:rsidR="00325C99" w:rsidRPr="00B45B99"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p>
    <w:p w:rsidR="00325C99" w:rsidRPr="004155DE" w:rsidRDefault="00325C99" w:rsidP="00325C99">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325C99" w:rsidRDefault="00325C99" w:rsidP="00325C99">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свежег воћа и поврћа</w:t>
      </w:r>
      <w:r w:rsidRPr="004155DE">
        <w:rPr>
          <w:rFonts w:ascii="Times New Roman" w:eastAsia="Times New Roman" w:hAnsi="Times New Roman" w:cs="Times New Roman"/>
          <w:lang w:val="sr-Cyrl-CS"/>
        </w:rPr>
        <w:t xml:space="preserve"> 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sidR="00765046">
        <w:rPr>
          <w:rFonts w:ascii="Times New Roman" w:eastAsia="Times New Roman" w:hAnsi="Times New Roman" w:cs="Times New Roman"/>
          <w:lang w:val="sr-Cyrl-CS"/>
        </w:rPr>
        <w:t>3/2020</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w:t>
      </w:r>
      <w:r w:rsidR="002B695E">
        <w:rPr>
          <w:rFonts w:ascii="Times New Roman" w:eastAsia="Times New Roman" w:hAnsi="Times New Roman" w:cs="Times New Roman"/>
          <w:lang w:val="sr-Cyrl-CS"/>
        </w:rPr>
        <w:t>2020</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325C99" w:rsidRPr="001A0FB4" w:rsidRDefault="00325C99" w:rsidP="00325C99">
      <w:pPr>
        <w:spacing w:after="0" w:line="240" w:lineRule="auto"/>
        <w:jc w:val="both"/>
        <w:rPr>
          <w:rFonts w:ascii="Times New Roman" w:eastAsia="Times New Roman" w:hAnsi="Times New Roman" w:cs="Times New Roman"/>
          <w:lang w:val="sr-Cyrl-CS"/>
        </w:rPr>
      </w:pPr>
    </w:p>
    <w:p w:rsidR="00325C99" w:rsidRPr="001A0FB4" w:rsidRDefault="00325C99" w:rsidP="00DF13E3">
      <w:pPr>
        <w:spacing w:after="0"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p>
    <w:p w:rsidR="00325C99" w:rsidRPr="001A0FB4" w:rsidRDefault="00DF13E3" w:rsidP="00DF13E3">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sr-Cyrl-CS"/>
        </w:rPr>
        <w:t>(навести назив и седиште сваког ангажованог подиспоручиоца,</w:t>
      </w:r>
      <w:r w:rsidR="00325C99" w:rsidRPr="001A0FB4">
        <w:rPr>
          <w:rFonts w:ascii="Times New Roman" w:eastAsia="Times New Roman" w:hAnsi="Times New Roman" w:cs="Times New Roman"/>
          <w:b/>
          <w:lang w:val="sr-Cyrl-CS"/>
        </w:rPr>
        <w:t xml:space="preserve"> </w:t>
      </w:r>
      <w:r w:rsidR="00325C99" w:rsidRPr="001A0FB4">
        <w:rPr>
          <w:rFonts w:ascii="Times New Roman" w:eastAsia="Times New Roman" w:hAnsi="Times New Roman" w:cs="Times New Roman"/>
          <w:lang w:val="sr-Cyrl-CS"/>
        </w:rPr>
        <w:t>д</w:t>
      </w:r>
      <w:r w:rsidR="00325C99" w:rsidRPr="001A0FB4">
        <w:rPr>
          <w:rFonts w:ascii="Times New Roman" w:eastAsia="Times New Roman" w:hAnsi="Times New Roman" w:cs="Times New Roman"/>
          <w:lang w:val="ru-RU"/>
        </w:rPr>
        <w:t xml:space="preserve">ео предмета и </w:t>
      </w:r>
      <w:r w:rsidR="00325C99" w:rsidRPr="001A0FB4">
        <w:rPr>
          <w:rFonts w:ascii="Times New Roman" w:eastAsia="Times New Roman" w:hAnsi="Times New Roman" w:cs="Times New Roman"/>
          <w:lang w:val="sr-Cyrl-CS"/>
        </w:rPr>
        <w:t>%</w:t>
      </w:r>
      <w:r w:rsidR="00325C99" w:rsidRPr="001A0FB4">
        <w:rPr>
          <w:rFonts w:ascii="Times New Roman" w:eastAsia="Times New Roman" w:hAnsi="Times New Roman" w:cs="Times New Roman"/>
          <w:lang w:val="ru-RU"/>
        </w:rPr>
        <w:t xml:space="preserve"> укупне вредности набавке</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који ће се извршити преко</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поди</w:t>
      </w:r>
      <w:r w:rsidR="00325C99" w:rsidRPr="001A0FB4">
        <w:rPr>
          <w:rFonts w:ascii="Times New Roman" w:eastAsia="Times New Roman" w:hAnsi="Times New Roman" w:cs="Times New Roman"/>
          <w:lang w:val="sr-Cyrl-CS"/>
        </w:rPr>
        <w:t>споручиоца</w:t>
      </w:r>
      <w:r w:rsidR="00325C99" w:rsidRPr="001A0FB4">
        <w:rPr>
          <w:rFonts w:ascii="Times New Roman" w:eastAsia="Times New Roman" w:hAnsi="Times New Roman" w:cs="Times New Roman"/>
          <w:lang w:val="ru-RU"/>
        </w:rPr>
        <w:t xml:space="preserve"> (не већи од</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50%)</w:t>
      </w:r>
      <w:r w:rsidR="00325C99" w:rsidRPr="001A0FB4">
        <w:rPr>
          <w:rFonts w:ascii="Times New Roman" w:eastAsia="Times New Roman" w:hAnsi="Times New Roman" w:cs="Times New Roman"/>
          <w:lang w:val="sr-Cyrl-CS"/>
        </w:rPr>
        <w:t xml:space="preserve">, уколико је </w:t>
      </w:r>
      <w:r w:rsidR="00325C99">
        <w:rPr>
          <w:rFonts w:ascii="Times New Roman" w:hAnsi="Times New Roman" w:cs="Times New Roman"/>
          <w:lang w:val="sr-Cyrl-CS"/>
        </w:rPr>
        <w:t>Добављач</w:t>
      </w:r>
      <w:r w:rsidR="00325C99" w:rsidRPr="001A0FB4">
        <w:rPr>
          <w:rFonts w:ascii="Times New Roman" w:eastAsia="Times New Roman" w:hAnsi="Times New Roman" w:cs="Times New Roman"/>
          <w:lang w:val="sr-Cyrl-CS"/>
        </w:rPr>
        <w:t xml:space="preserve"> у понуди наступио са подиспоручиоцем/има.</w:t>
      </w:r>
    </w:p>
    <w:p w:rsidR="00325C99" w:rsidRPr="001A0FB4" w:rsidRDefault="00325C99" w:rsidP="00DF13E3">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w:t>
      </w:r>
    </w:p>
    <w:p w:rsidR="00325C99" w:rsidRDefault="00325C99" w:rsidP="00DF13E3">
      <w:pPr>
        <w:spacing w:after="0" w:line="240" w:lineRule="auto"/>
        <w:rPr>
          <w:rFonts w:ascii="Times New Roman" w:eastAsia="Times New Roman" w:hAnsi="Times New Roman" w:cs="Times New Roman"/>
          <w:lang w:val="sr-Cyrl-CS"/>
        </w:rPr>
      </w:pP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DF13E3" w:rsidRPr="001A0FB4" w:rsidRDefault="00DF13E3" w:rsidP="00DF13E3">
      <w:pPr>
        <w:spacing w:after="0" w:line="240" w:lineRule="auto"/>
        <w:rPr>
          <w:rFonts w:ascii="Times New Roman" w:eastAsia="Times New Roman" w:hAnsi="Times New Roman" w:cs="Times New Roman"/>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325C99" w:rsidRDefault="00325C99" w:rsidP="00325C99">
      <w:pPr>
        <w:spacing w:after="0" w:line="240" w:lineRule="auto"/>
        <w:jc w:val="both"/>
        <w:rPr>
          <w:rFonts w:ascii="Times New Roman" w:eastAsia="Times New Roman" w:hAnsi="Times New Roman" w:cs="Times New Roman"/>
          <w:b/>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325C99" w:rsidRDefault="00325C99" w:rsidP="00325C99">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325C99" w:rsidRPr="001E281B"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w:t>
      </w:r>
      <w:r w:rsidR="002B695E">
        <w:rPr>
          <w:rFonts w:ascii="Times New Roman" w:eastAsia="Times New Roman" w:hAnsi="Times New Roman" w:cs="Times New Roman"/>
          <w:lang w:val="sr-Cyrl-CS"/>
        </w:rPr>
        <w:t>2020</w:t>
      </w:r>
      <w:r>
        <w:rPr>
          <w:rFonts w:ascii="Times New Roman" w:eastAsia="Times New Roman" w:hAnsi="Times New Roman" w:cs="Times New Roman"/>
          <w:lang w:val="sr-Cyrl-CS"/>
        </w:rPr>
        <w:t>.г. која је саставни део овог уговора.</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325C99" w:rsidRDefault="00325C99" w:rsidP="00325C99">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DF13E3" w:rsidRPr="00DF13E3" w:rsidRDefault="00DF13E3" w:rsidP="00325C99">
      <w:pPr>
        <w:spacing w:after="0" w:line="240" w:lineRule="auto"/>
        <w:jc w:val="both"/>
        <w:rPr>
          <w:rFonts w:ascii="Times New Roman" w:hAnsi="Times New Roman" w:cs="Times New Roman"/>
          <w:i/>
          <w:iCs/>
          <w:lang w:val="sr-Cyrl-CS"/>
        </w:rPr>
      </w:pPr>
    </w:p>
    <w:p w:rsidR="00325C99" w:rsidRDefault="00325C99" w:rsidP="00325C99">
      <w:pPr>
        <w:spacing w:after="0" w:line="240" w:lineRule="auto"/>
        <w:jc w:val="both"/>
        <w:rPr>
          <w:rFonts w:ascii="Times New Roman" w:hAnsi="Times New Roman" w:cs="Times New Roman"/>
          <w:iCs/>
          <w:lang w:val="sr-Cyrl-CS"/>
        </w:rPr>
      </w:pPr>
      <w:r w:rsidRPr="008535C9">
        <w:rPr>
          <w:rFonts w:ascii="Times New Roman" w:hAnsi="Times New Roman" w:cs="Times New Roman"/>
          <w:bCs/>
          <w:lang w:val="sr-Cyrl-CS"/>
        </w:rPr>
        <w:t>Уговорена цена је фиксна</w:t>
      </w:r>
      <w:r w:rsidRPr="008535C9">
        <w:rPr>
          <w:rFonts w:ascii="Times New Roman" w:hAnsi="Times New Roman" w:cs="Times New Roman"/>
          <w:iCs/>
          <w:lang w:val="sr-Cyrl-CS"/>
        </w:rPr>
        <w:t xml:space="preserve"> </w:t>
      </w:r>
      <w:r>
        <w:rPr>
          <w:rFonts w:ascii="Times New Roman" w:hAnsi="Times New Roman" w:cs="Times New Roman"/>
          <w:iCs/>
          <w:lang w:val="sr-Cyrl-CS"/>
        </w:rPr>
        <w:t>и не</w:t>
      </w:r>
      <w:r w:rsidRPr="008535C9">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DF13E3" w:rsidRPr="0061466D" w:rsidRDefault="00DF13E3" w:rsidP="00325C99">
      <w:pPr>
        <w:spacing w:after="0" w:line="240" w:lineRule="auto"/>
        <w:jc w:val="both"/>
        <w:rPr>
          <w:rFonts w:ascii="Times New Roman" w:hAnsi="Times New Roman" w:cs="Times New Roman"/>
          <w:i/>
          <w:iCs/>
        </w:rPr>
      </w:pPr>
    </w:p>
    <w:p w:rsidR="00325C99" w:rsidRPr="004155DE" w:rsidRDefault="00325C99" w:rsidP="00325C99">
      <w:pPr>
        <w:spacing w:after="0" w:line="240" w:lineRule="auto"/>
        <w:rPr>
          <w:rFonts w:ascii="Times New Roman" w:hAnsi="Times New Roman" w:cs="Times New Roman"/>
          <w:b/>
          <w:lang w:val="ru-RU"/>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325C99" w:rsidRPr="004155DE" w:rsidRDefault="00325C99" w:rsidP="00325C99">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325C99" w:rsidRDefault="00325C99" w:rsidP="00325C99">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325C99" w:rsidRPr="004155DE" w:rsidRDefault="00325C99" w:rsidP="00325C99">
      <w:pPr>
        <w:spacing w:after="0" w:line="240" w:lineRule="auto"/>
        <w:jc w:val="both"/>
        <w:rPr>
          <w:rFonts w:ascii="Times New Roman" w:hAnsi="Times New Roman" w:cs="Times New Roman"/>
          <w:bCs/>
          <w:lang w:val="sr-Cyrl-CS"/>
        </w:rPr>
      </w:pPr>
    </w:p>
    <w:p w:rsidR="00325C99" w:rsidRPr="004155DE" w:rsidRDefault="00325C99" w:rsidP="00325C99">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325C99" w:rsidRPr="004155DE" w:rsidRDefault="00325C99" w:rsidP="00325C99">
      <w:pPr>
        <w:spacing w:after="0" w:line="240" w:lineRule="auto"/>
        <w:rPr>
          <w:rFonts w:ascii="Times New Roman" w:hAnsi="Times New Roman" w:cs="Times New Roman"/>
          <w:b/>
          <w:lang w:val="ru-RU"/>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325C99" w:rsidRPr="004155DE" w:rsidRDefault="00325C99" w:rsidP="00325C99">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325C99"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325C99" w:rsidRPr="008278CB" w:rsidRDefault="00325C99" w:rsidP="00325C99">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325C99" w:rsidRDefault="00325C99" w:rsidP="00325C99">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325C99" w:rsidRDefault="00325C99" w:rsidP="00325C99">
      <w:pPr>
        <w:tabs>
          <w:tab w:val="left" w:pos="1418"/>
          <w:tab w:val="center" w:pos="6237"/>
        </w:tabs>
        <w:spacing w:after="0" w:line="240" w:lineRule="auto"/>
        <w:jc w:val="both"/>
        <w:rPr>
          <w:rFonts w:ascii="Times New Roman" w:hAnsi="Times New Roman" w:cs="Times New Roman"/>
          <w:lang w:val="ru-RU"/>
        </w:rPr>
      </w:pPr>
    </w:p>
    <w:p w:rsidR="00325C99" w:rsidRPr="004B14B1" w:rsidRDefault="00325C99" w:rsidP="00325C99">
      <w:pPr>
        <w:tabs>
          <w:tab w:val="left" w:pos="1418"/>
          <w:tab w:val="center" w:pos="6237"/>
        </w:tabs>
        <w:spacing w:after="0" w:line="240" w:lineRule="auto"/>
        <w:jc w:val="both"/>
        <w:rPr>
          <w:rFonts w:ascii="Times New Roman" w:hAnsi="Times New Roman" w:cs="Times New Roman"/>
          <w:lang w:val="ru-RU"/>
        </w:rPr>
      </w:pPr>
    </w:p>
    <w:p w:rsidR="00325C99" w:rsidRPr="004B14B1" w:rsidRDefault="00325C99" w:rsidP="00325C99">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325C99" w:rsidRPr="004155DE" w:rsidRDefault="00325C99" w:rsidP="00325C99">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325C99" w:rsidRPr="004155DE" w:rsidRDefault="00325C99" w:rsidP="00325C99">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325C99" w:rsidRPr="004155DE" w:rsidRDefault="00325C99" w:rsidP="00325C99">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325C99" w:rsidRDefault="00325C99" w:rsidP="00325C99">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A7166E" w:rsidRPr="004155DE" w:rsidRDefault="00A7166E" w:rsidP="00A7166E">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 xml:space="preserve">бавезе које доспевају </w:t>
      </w:r>
      <w:r w:rsidR="00352DA3">
        <w:rPr>
          <w:rFonts w:ascii="Times New Roman" w:hAnsi="Times New Roman" w:cs="Times New Roman"/>
          <w:lang w:val="ru-RU"/>
        </w:rPr>
        <w:t>у износу  ____________ дин.</w:t>
      </w:r>
      <w:r w:rsidR="001E11EF">
        <w:rPr>
          <w:rFonts w:ascii="Times New Roman" w:hAnsi="Times New Roman" w:cs="Times New Roman"/>
          <w:lang w:val="ru-RU"/>
        </w:rPr>
        <w:t xml:space="preserve"> </w:t>
      </w:r>
      <w:r w:rsidR="001E11EF" w:rsidRPr="001E11EF">
        <w:rPr>
          <w:rFonts w:ascii="Times New Roman" w:hAnsi="Times New Roman" w:cs="Times New Roman"/>
          <w:i/>
          <w:lang w:val="ru-RU"/>
        </w:rPr>
        <w:t>(попуњава Наручилац)</w:t>
      </w:r>
      <w:r w:rsidR="00352DA3">
        <w:rPr>
          <w:rFonts w:ascii="Times New Roman" w:hAnsi="Times New Roman" w:cs="Times New Roman"/>
          <w:lang w:val="ru-RU"/>
        </w:rPr>
        <w:t xml:space="preserve"> са ПДВ-ом </w:t>
      </w:r>
      <w:r w:rsidRPr="00323E2E">
        <w:rPr>
          <w:rFonts w:ascii="Times New Roman" w:hAnsi="Times New Roman" w:cs="Times New Roman"/>
          <w:lang w:val="ru-RU"/>
        </w:rPr>
        <w:t>у наредној буџетској години би</w:t>
      </w:r>
      <w:r>
        <w:rPr>
          <w:rFonts w:ascii="Times New Roman" w:hAnsi="Times New Roman" w:cs="Times New Roman"/>
          <w:lang w:val="ru-RU"/>
        </w:rPr>
        <w:t>ће</w:t>
      </w:r>
      <w:r w:rsidRPr="00323E2E">
        <w:rPr>
          <w:rFonts w:ascii="Times New Roman" w:hAnsi="Times New Roman" w:cs="Times New Roman"/>
          <w:lang w:val="ru-RU"/>
        </w:rPr>
        <w:t xml:space="preserve"> реализоване </w:t>
      </w:r>
      <w:r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325C99" w:rsidRPr="004155DE" w:rsidRDefault="00325C99" w:rsidP="00325C99">
      <w:pPr>
        <w:tabs>
          <w:tab w:val="left" w:pos="1418"/>
          <w:tab w:val="center" w:pos="6237"/>
        </w:tabs>
        <w:spacing w:after="0" w:line="240" w:lineRule="auto"/>
        <w:ind w:left="720"/>
        <w:jc w:val="both"/>
        <w:rPr>
          <w:rFonts w:ascii="Times New Roman" w:hAnsi="Times New Roman" w:cs="Times New Roman"/>
          <w:lang w:val="ru-RU"/>
        </w:rPr>
      </w:pPr>
    </w:p>
    <w:p w:rsidR="00325C99" w:rsidRPr="004155DE" w:rsidRDefault="00325C99" w:rsidP="00325C99">
      <w:pPr>
        <w:spacing w:after="0" w:line="240" w:lineRule="auto"/>
        <w:rPr>
          <w:rFonts w:ascii="Times New Roman" w:hAnsi="Times New Roman" w:cs="Times New Roman"/>
          <w:b/>
          <w:bCs/>
          <w:lang w:val="ru-RU"/>
        </w:rPr>
      </w:pPr>
    </w:p>
    <w:p w:rsidR="00325C99" w:rsidRDefault="00325C99" w:rsidP="00325C99">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325C99" w:rsidRPr="004155DE" w:rsidRDefault="00325C99" w:rsidP="00325C99">
      <w:pPr>
        <w:spacing w:after="0" w:line="240" w:lineRule="auto"/>
        <w:rPr>
          <w:rFonts w:ascii="Times New Roman" w:hAnsi="Times New Roman" w:cs="Times New Roman"/>
          <w:b/>
        </w:rPr>
      </w:pPr>
    </w:p>
    <w:p w:rsidR="00325C99" w:rsidRPr="004155DE" w:rsidRDefault="00325C99" w:rsidP="00325C99">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325C99" w:rsidRPr="002B2035" w:rsidRDefault="00325C99" w:rsidP="00325C99">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325C99" w:rsidRPr="004155DE" w:rsidRDefault="00325C99" w:rsidP="00325C99">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325C99" w:rsidRPr="004155DE" w:rsidRDefault="00325C99" w:rsidP="00325C99">
      <w:pPr>
        <w:spacing w:after="0" w:line="240" w:lineRule="auto"/>
        <w:rPr>
          <w:rFonts w:ascii="Times New Roman" w:hAnsi="Times New Roman" w:cs="Times New Roman"/>
          <w:lang w:val="ru-RU"/>
        </w:rPr>
      </w:pPr>
    </w:p>
    <w:p w:rsidR="00325C99" w:rsidRPr="004155DE" w:rsidRDefault="00325C99" w:rsidP="00325C99">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325C99" w:rsidRPr="002B2035" w:rsidRDefault="00325C99" w:rsidP="00325C99">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325C99" w:rsidRPr="002B2035" w:rsidRDefault="00325C99" w:rsidP="00325C99">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325C99" w:rsidRPr="002B2035" w:rsidRDefault="00325C99" w:rsidP="00325C99">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325C99" w:rsidRPr="002B2035" w:rsidRDefault="00325C99" w:rsidP="00325C99">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w:t>
      </w:r>
      <w:r w:rsidRPr="002B2035">
        <w:rPr>
          <w:sz w:val="22"/>
          <w:szCs w:val="22"/>
        </w:rPr>
        <w:lastRenderedPageBreak/>
        <w:t xml:space="preserve">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325C99" w:rsidRPr="002B2035" w:rsidRDefault="00325C99" w:rsidP="00325C99">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325C99" w:rsidRPr="002B2035" w:rsidRDefault="00325C99" w:rsidP="00325C99">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sidR="00D04FBA">
        <w:rPr>
          <w:rFonts w:ascii="Times New Roman" w:hAnsi="Times New Roman" w:cs="Times New Roman"/>
          <w:lang w:val="sr-Cyrl-CS"/>
        </w:rPr>
        <w:t>Наручилац</w:t>
      </w:r>
      <w:r w:rsidR="00D04FBA" w:rsidRPr="002B2035">
        <w:rPr>
          <w:rFonts w:ascii="Times New Roman" w:hAnsi="Times New Roman" w:cs="Times New Roman"/>
        </w:rPr>
        <w:t xml:space="preserve"> </w:t>
      </w:r>
      <w:r w:rsidR="00D04FBA" w:rsidRPr="002B2035">
        <w:rPr>
          <w:rFonts w:ascii="Times New Roman" w:hAnsi="Times New Roman" w:cs="Times New Roman"/>
          <w:lang w:val="sr-Cyrl-CS"/>
        </w:rPr>
        <w:t>може</w:t>
      </w:r>
      <w:r w:rsidR="00D04FBA">
        <w:rPr>
          <w:rFonts w:ascii="Times New Roman" w:hAnsi="Times New Roman" w:cs="Times New Roman"/>
          <w:lang w:val="sr-Cyrl-CS"/>
        </w:rPr>
        <w:t xml:space="preserve"> активирати меницу и</w:t>
      </w:r>
      <w:r w:rsidR="00D04FBA" w:rsidRPr="002B2035">
        <w:rPr>
          <w:rFonts w:ascii="Times New Roman" w:hAnsi="Times New Roman" w:cs="Times New Roman"/>
        </w:rPr>
        <w:t xml:space="preserve"> отказати уговор, уз отказни рок од 8 дана</w:t>
      </w:r>
      <w:r w:rsidR="00D04FBA">
        <w:rPr>
          <w:rFonts w:ascii="Times New Roman" w:hAnsi="Times New Roman" w:cs="Times New Roman"/>
          <w:lang w:val="sr-Cyrl-CS"/>
        </w:rPr>
        <w:t>.</w:t>
      </w:r>
    </w:p>
    <w:p w:rsidR="00325C99" w:rsidRPr="002B2035" w:rsidRDefault="00325C99" w:rsidP="00325C99">
      <w:pPr>
        <w:spacing w:after="0" w:line="240" w:lineRule="auto"/>
        <w:rPr>
          <w:rFonts w:ascii="Times New Roman" w:hAnsi="Times New Roman" w:cs="Times New Roman"/>
          <w:b/>
          <w:lang w:val="sr-Cyrl-CS"/>
        </w:rPr>
      </w:pPr>
    </w:p>
    <w:p w:rsidR="00325C99" w:rsidRPr="002B2035" w:rsidRDefault="00325C99" w:rsidP="00325C99">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325C99" w:rsidRPr="00171098" w:rsidRDefault="00325C99" w:rsidP="00325C99">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325C99" w:rsidRPr="00171098" w:rsidRDefault="00325C99" w:rsidP="00325C99">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325C99"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325C99" w:rsidRPr="002B2035" w:rsidRDefault="00325C99" w:rsidP="00325C99">
      <w:pPr>
        <w:spacing w:after="0" w:line="240" w:lineRule="auto"/>
        <w:jc w:val="both"/>
        <w:rPr>
          <w:rFonts w:ascii="Times New Roman" w:hAnsi="Times New Roman" w:cs="Times New Roman"/>
          <w:lang w:val="sr-Cyrl-CS"/>
        </w:rPr>
      </w:pPr>
    </w:p>
    <w:p w:rsidR="00325C99" w:rsidRPr="00950499" w:rsidRDefault="00325C99" w:rsidP="00325C99">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325C99" w:rsidRPr="001A0FB4" w:rsidRDefault="00325C99" w:rsidP="00325C99">
      <w:pPr>
        <w:spacing w:after="0" w:line="240" w:lineRule="auto"/>
        <w:rPr>
          <w:rFonts w:ascii="Times New Roman" w:hAnsi="Times New Roman" w:cs="Times New Roman"/>
          <w:b/>
          <w:bCs/>
          <w:lang w:val="sr-Cyrl-CS"/>
        </w:rPr>
      </w:pPr>
    </w:p>
    <w:p w:rsidR="00325C99" w:rsidRPr="00950499" w:rsidRDefault="00325C99" w:rsidP="00325C99">
      <w:pPr>
        <w:pStyle w:val="BodyText"/>
        <w:spacing w:after="60"/>
        <w:jc w:val="center"/>
        <w:rPr>
          <w:b/>
          <w:sz w:val="22"/>
          <w:szCs w:val="22"/>
          <w:lang w:val="ru-RU"/>
        </w:rPr>
      </w:pPr>
      <w:r w:rsidRPr="008535C9">
        <w:rPr>
          <w:b/>
          <w:sz w:val="22"/>
          <w:szCs w:val="22"/>
          <w:lang w:val="ru-RU"/>
        </w:rPr>
        <w:t>Члан 11.</w:t>
      </w:r>
    </w:p>
    <w:p w:rsidR="00325C99" w:rsidRPr="00950499" w:rsidRDefault="00325C99" w:rsidP="00325C99">
      <w:pPr>
        <w:pStyle w:val="BodyText"/>
        <w:spacing w:line="240" w:lineRule="exact"/>
        <w:jc w:val="both"/>
        <w:rPr>
          <w:b/>
          <w:i/>
          <w:sz w:val="22"/>
          <w:szCs w:val="22"/>
          <w:lang w:val="ru-RU"/>
        </w:rPr>
      </w:pPr>
      <w:r w:rsidRPr="00950499">
        <w:rPr>
          <w:sz w:val="22"/>
          <w:szCs w:val="22"/>
          <w:lang w:val="ru-RU"/>
        </w:rPr>
        <w:t xml:space="preserve">Понуђач  је  дужан  да  </w:t>
      </w:r>
      <w:r w:rsidRPr="00950499">
        <w:rPr>
          <w:sz w:val="22"/>
          <w:szCs w:val="22"/>
        </w:rPr>
        <w:t xml:space="preserve">преда наручиоцу </w:t>
      </w:r>
      <w:r w:rsidRPr="00950499">
        <w:rPr>
          <w:sz w:val="22"/>
          <w:szCs w:val="22"/>
          <w:lang w:val="ru-RU"/>
        </w:rPr>
        <w:t>бланко  соло  меницу  као</w:t>
      </w:r>
      <w:r w:rsidRPr="00950499">
        <w:rPr>
          <w:i/>
          <w:sz w:val="22"/>
          <w:szCs w:val="22"/>
          <w:lang w:val="ru-RU"/>
        </w:rPr>
        <w:t xml:space="preserve">  </w:t>
      </w:r>
      <w:r w:rsidRPr="00950499">
        <w:rPr>
          <w:b/>
          <w:bCs/>
          <w:sz w:val="22"/>
          <w:szCs w:val="22"/>
        </w:rPr>
        <w:t>гаранцију за добро извршење посла</w:t>
      </w:r>
      <w:r w:rsidRPr="00950499">
        <w:rPr>
          <w:b/>
          <w:bCs/>
          <w:sz w:val="22"/>
          <w:szCs w:val="22"/>
          <w:lang w:val="sr-Cyrl-CS"/>
        </w:rPr>
        <w:t xml:space="preserve"> </w:t>
      </w:r>
      <w:r w:rsidRPr="00950499">
        <w:rPr>
          <w:sz w:val="22"/>
          <w:szCs w:val="22"/>
          <w:lang w:val="ru-RU"/>
        </w:rPr>
        <w:t>и  квалитет  испоручених  добара  у  моменту  закључења  уговора</w:t>
      </w:r>
      <w:r w:rsidRPr="00950499">
        <w:rPr>
          <w:sz w:val="22"/>
          <w:szCs w:val="22"/>
        </w:rPr>
        <w:t xml:space="preserve">, </w:t>
      </w:r>
      <w:r w:rsidRPr="00950499">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950499">
        <w:rPr>
          <w:sz w:val="22"/>
          <w:szCs w:val="22"/>
        </w:rPr>
        <w:t xml:space="preserve"> која ће бити са клаузулама: безусловна и платива на први позив</w:t>
      </w:r>
      <w:r w:rsidRPr="00950499">
        <w:rPr>
          <w:sz w:val="22"/>
          <w:szCs w:val="22"/>
          <w:lang w:val="sr-Cyrl-CS"/>
        </w:rPr>
        <w:t xml:space="preserve">, </w:t>
      </w:r>
      <w:r w:rsidRPr="00950499">
        <w:rPr>
          <w:sz w:val="22"/>
          <w:szCs w:val="22"/>
          <w:lang w:val="ru-RU"/>
        </w:rPr>
        <w:t>као  и  копију  депо  картона .</w:t>
      </w:r>
      <w:r w:rsidRPr="00950499">
        <w:rPr>
          <w:b/>
          <w:i/>
          <w:sz w:val="22"/>
          <w:szCs w:val="22"/>
          <w:lang w:val="ru-RU"/>
        </w:rPr>
        <w:t xml:space="preserve"> </w:t>
      </w:r>
    </w:p>
    <w:p w:rsidR="00325C99" w:rsidRPr="00950499" w:rsidRDefault="00325C99" w:rsidP="00325C99">
      <w:pPr>
        <w:pStyle w:val="BodyText"/>
        <w:spacing w:line="240" w:lineRule="exact"/>
        <w:jc w:val="both"/>
        <w:rPr>
          <w:sz w:val="22"/>
          <w:szCs w:val="22"/>
          <w:lang w:val="ru-RU"/>
        </w:rPr>
      </w:pPr>
      <w:r w:rsidRPr="00950499">
        <w:rPr>
          <w:sz w:val="22"/>
          <w:szCs w:val="22"/>
          <w:lang w:val="ru-RU"/>
        </w:rPr>
        <w:t>Средство  обезбеђења  има</w:t>
      </w:r>
      <w:r w:rsidRPr="00950499">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950499">
        <w:rPr>
          <w:sz w:val="22"/>
          <w:szCs w:val="22"/>
          <w:lang w:val="ru-RU"/>
        </w:rPr>
        <w:t xml:space="preserve">  </w:t>
      </w:r>
    </w:p>
    <w:p w:rsidR="00325C99" w:rsidRPr="004155DE" w:rsidRDefault="00325C99" w:rsidP="00325C99">
      <w:pPr>
        <w:spacing w:after="0" w:line="240" w:lineRule="auto"/>
        <w:rPr>
          <w:rFonts w:ascii="Times New Roman" w:hAnsi="Times New Roman" w:cs="Times New Roman"/>
          <w:b/>
          <w:bCs/>
          <w:lang w:val="sr-Cyrl-CS"/>
        </w:rPr>
      </w:pPr>
    </w:p>
    <w:p w:rsidR="00325C99" w:rsidRDefault="00325C99" w:rsidP="00325C99">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325C99" w:rsidRPr="002B2035" w:rsidRDefault="00325C99" w:rsidP="00325C99">
      <w:pPr>
        <w:spacing w:after="0" w:line="240" w:lineRule="auto"/>
        <w:jc w:val="both"/>
        <w:rPr>
          <w:rFonts w:ascii="Times New Roman" w:hAnsi="Times New Roman" w:cs="Times New Roman"/>
          <w:b/>
          <w:lang w:val="sr-Cyrl-CS"/>
        </w:rPr>
      </w:pPr>
    </w:p>
    <w:p w:rsidR="00325C99" w:rsidRDefault="00325C99" w:rsidP="00325C99">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325C99" w:rsidRPr="006E5FA7" w:rsidRDefault="00325C99" w:rsidP="00325C99">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325C99" w:rsidRPr="004155DE" w:rsidRDefault="00325C99" w:rsidP="00325C99">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325C99" w:rsidRDefault="00325C99" w:rsidP="00325C99">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325C99" w:rsidRPr="006E5FA7" w:rsidRDefault="00325C99" w:rsidP="00325C99">
      <w:pPr>
        <w:spacing w:after="0" w:line="240" w:lineRule="auto"/>
        <w:jc w:val="both"/>
        <w:rPr>
          <w:rFonts w:ascii="Times New Roman" w:hAnsi="Times New Roman" w:cs="Times New Roman"/>
          <w:iCs/>
          <w:lang w:val="sr-Cyrl-CS"/>
        </w:rPr>
      </w:pPr>
    </w:p>
    <w:p w:rsidR="00325C99" w:rsidRPr="006E5FA7" w:rsidRDefault="00325C99" w:rsidP="00325C99">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325C99" w:rsidRPr="006E5FA7" w:rsidRDefault="00325C99" w:rsidP="00325C99">
      <w:pPr>
        <w:spacing w:after="0" w:line="240" w:lineRule="auto"/>
        <w:jc w:val="center"/>
        <w:rPr>
          <w:rFonts w:ascii="Times New Roman" w:eastAsia="Times New Roman" w:hAnsi="Times New Roman" w:cs="Times New Roman"/>
          <w:b/>
          <w:lang w:val="sr-Cyrl-CS"/>
        </w:rPr>
      </w:pPr>
    </w:p>
    <w:p w:rsidR="00325C99" w:rsidRPr="001A0FB4" w:rsidRDefault="00325C99" w:rsidP="00325C99">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325C99" w:rsidRPr="006E5FA7" w:rsidRDefault="00325C99" w:rsidP="00325C99">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325C99" w:rsidRPr="006E5FA7" w:rsidRDefault="00325C99" w:rsidP="00325C99">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lastRenderedPageBreak/>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325C99"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ВИША СИЛА </w:t>
      </w:r>
    </w:p>
    <w:p w:rsidR="00325C99" w:rsidRPr="002B2035" w:rsidRDefault="00325C99" w:rsidP="00325C99">
      <w:pPr>
        <w:pStyle w:val="BodyText"/>
        <w:spacing w:after="0"/>
        <w:rPr>
          <w:sz w:val="22"/>
          <w:szCs w:val="22"/>
        </w:rPr>
      </w:pPr>
    </w:p>
    <w:p w:rsidR="00325C99" w:rsidRPr="002B2035" w:rsidRDefault="00325C99" w:rsidP="00325C99">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325C99" w:rsidRPr="004155DE" w:rsidRDefault="00325C99" w:rsidP="00325C99">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w:t>
      </w:r>
      <w:r w:rsidR="00D04FBA">
        <w:rPr>
          <w:rFonts w:ascii="Times New Roman" w:hAnsi="Times New Roman" w:cs="Times New Roman"/>
          <w:bCs/>
          <w:lang w:val="sr-Cyrl-CS"/>
        </w:rPr>
        <w:t>уговором</w:t>
      </w:r>
      <w:r w:rsidRPr="004155DE">
        <w:rPr>
          <w:rFonts w:ascii="Times New Roman" w:hAnsi="Times New Roman" w:cs="Times New Roman"/>
          <w:bCs/>
          <w:lang w:val="sr-Cyrl-CS"/>
        </w:rPr>
        <w:t xml:space="preserve">, рокови извршења обавеза ће се продужити за време трајања више силе. </w:t>
      </w:r>
    </w:p>
    <w:p w:rsidR="00325C99" w:rsidRPr="004155DE" w:rsidRDefault="00325C99" w:rsidP="00325C99">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D04FBA">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325C99" w:rsidRDefault="00325C99" w:rsidP="00325C99">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D04FBA">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325C99" w:rsidRPr="004155DE" w:rsidRDefault="00325C99" w:rsidP="00325C99">
      <w:pPr>
        <w:spacing w:after="0" w:line="240" w:lineRule="auto"/>
        <w:jc w:val="both"/>
        <w:rPr>
          <w:rFonts w:ascii="Times New Roman" w:hAnsi="Times New Roman" w:cs="Times New Roman"/>
          <w:bCs/>
          <w:lang w:val="sr-Cyrl-CS"/>
        </w:rPr>
      </w:pPr>
    </w:p>
    <w:p w:rsidR="00325C99" w:rsidRDefault="00325C99" w:rsidP="00325C99">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325C99" w:rsidRPr="004155DE" w:rsidRDefault="00325C99" w:rsidP="00325C99">
      <w:pPr>
        <w:spacing w:after="0" w:line="240" w:lineRule="auto"/>
        <w:rPr>
          <w:rFonts w:ascii="Times New Roman" w:hAnsi="Times New Roman" w:cs="Times New Roman"/>
          <w:b/>
          <w:bCs/>
          <w:lang w:val="sr-Cyrl-CS"/>
        </w:rPr>
      </w:pPr>
    </w:p>
    <w:p w:rsidR="00325C99" w:rsidRPr="004155DE" w:rsidRDefault="00325C99" w:rsidP="00325C99">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325C99" w:rsidRPr="004155DE" w:rsidRDefault="00325C99" w:rsidP="00325C99">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промила) дневно од уговорене вредности,  за сваки дан закашњења, с тим да укупан износ уговорне казне не сме прећи 5% (пет процената) од  укупне вредности овог оквирног споразума.</w:t>
      </w:r>
    </w:p>
    <w:p w:rsidR="00325C99" w:rsidRPr="004155DE" w:rsidRDefault="00325C99" w:rsidP="00325C99">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325C99" w:rsidRPr="004155DE" w:rsidRDefault="00325C99" w:rsidP="00325C99">
      <w:pPr>
        <w:spacing w:after="0" w:line="240" w:lineRule="auto"/>
        <w:jc w:val="both"/>
        <w:rPr>
          <w:rFonts w:ascii="Times New Roman" w:hAnsi="Times New Roman" w:cs="Times New Roman"/>
          <w:iCs/>
          <w:lang w:val="sr-Cyrl-CS"/>
        </w:rPr>
      </w:pPr>
    </w:p>
    <w:p w:rsidR="00325C99" w:rsidRPr="004155DE" w:rsidRDefault="00325C99" w:rsidP="00325C99">
      <w:pPr>
        <w:spacing w:after="0" w:line="240" w:lineRule="auto"/>
        <w:jc w:val="both"/>
        <w:rPr>
          <w:rFonts w:ascii="Times New Roman" w:hAnsi="Times New Roman" w:cs="Times New Roman"/>
          <w:iCs/>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325C99" w:rsidRPr="007D5156"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325C99" w:rsidRPr="004155DE" w:rsidRDefault="00325C99" w:rsidP="00325C99">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325C99" w:rsidRPr="007D5156" w:rsidRDefault="00325C99" w:rsidP="00325C99">
      <w:pPr>
        <w:spacing w:after="0" w:line="240" w:lineRule="auto"/>
        <w:rPr>
          <w:rFonts w:ascii="Times New Roman" w:hAnsi="Times New Roman" w:cs="Times New Roman"/>
          <w:b/>
          <w:lang w:val="sr-Cyrl-CS"/>
        </w:rPr>
      </w:pPr>
    </w:p>
    <w:p w:rsidR="00325C99" w:rsidRPr="004155DE" w:rsidRDefault="00325C99" w:rsidP="00325C99">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325C99" w:rsidRPr="004155DE" w:rsidRDefault="00325C99" w:rsidP="00325C99">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p>
    <w:p w:rsidR="00325C99" w:rsidRPr="004155DE" w:rsidRDefault="00325C99" w:rsidP="00325C99">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325C99" w:rsidRDefault="00325C99" w:rsidP="00325C99">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325C99" w:rsidRDefault="00325C99" w:rsidP="00325C99">
      <w:pPr>
        <w:spacing w:after="0" w:line="240" w:lineRule="auto"/>
        <w:jc w:val="both"/>
        <w:rPr>
          <w:rFonts w:ascii="Times New Roman" w:hAnsi="Times New Roman" w:cs="Times New Roman"/>
          <w:lang w:val="sr-Cyrl-CS"/>
        </w:rPr>
      </w:pPr>
    </w:p>
    <w:p w:rsidR="00325C99" w:rsidRPr="004155DE" w:rsidRDefault="00325C99" w:rsidP="00325C99">
      <w:pPr>
        <w:spacing w:after="0" w:line="240" w:lineRule="auto"/>
        <w:ind w:firstLine="425"/>
        <w:jc w:val="both"/>
        <w:rPr>
          <w:rFonts w:ascii="Times New Roman" w:hAnsi="Times New Roman" w:cs="Times New Roman"/>
        </w:rPr>
      </w:pPr>
    </w:p>
    <w:p w:rsidR="00325C99" w:rsidRPr="007D5156" w:rsidRDefault="00325C99" w:rsidP="00325C99">
      <w:pPr>
        <w:spacing w:after="0" w:line="240" w:lineRule="auto"/>
        <w:jc w:val="both"/>
        <w:rPr>
          <w:rFonts w:ascii="Times New Roman" w:hAnsi="Times New Roman" w:cs="Times New Roman"/>
          <w:lang w:val="sr-Cyrl-CS"/>
        </w:rPr>
      </w:pPr>
    </w:p>
    <w:p w:rsidR="00325C99" w:rsidRPr="004155DE" w:rsidRDefault="00325C99" w:rsidP="00325C99">
      <w:pPr>
        <w:spacing w:after="0" w:line="240" w:lineRule="auto"/>
        <w:jc w:val="both"/>
        <w:rPr>
          <w:rFonts w:ascii="Times New Roman" w:hAnsi="Times New Roman" w:cs="Times New Roman"/>
        </w:rPr>
      </w:pPr>
    </w:p>
    <w:p w:rsidR="00325C99" w:rsidRPr="004155DE" w:rsidRDefault="00325C99" w:rsidP="00325C99">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325C99" w:rsidRPr="004155DE" w:rsidTr="00AB36F3">
        <w:tc>
          <w:tcPr>
            <w:tcW w:w="3190" w:type="dxa"/>
            <w:shd w:val="clear" w:color="auto" w:fill="auto"/>
            <w:vAlign w:val="center"/>
          </w:tcPr>
          <w:p w:rsidR="00325C99" w:rsidRPr="00FE6E9E" w:rsidRDefault="00325C99" w:rsidP="00AB36F3">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325C99" w:rsidRPr="004155DE" w:rsidRDefault="00325C99" w:rsidP="00AB36F3">
            <w:pPr>
              <w:pStyle w:val="BodyText2"/>
              <w:spacing w:after="0" w:line="240" w:lineRule="auto"/>
              <w:jc w:val="center"/>
              <w:rPr>
                <w:b/>
                <w:sz w:val="22"/>
                <w:szCs w:val="22"/>
              </w:rPr>
            </w:pPr>
          </w:p>
        </w:tc>
        <w:tc>
          <w:tcPr>
            <w:tcW w:w="3191" w:type="dxa"/>
            <w:shd w:val="clear" w:color="auto" w:fill="auto"/>
            <w:vAlign w:val="center"/>
          </w:tcPr>
          <w:p w:rsidR="00325C99" w:rsidRPr="004155DE" w:rsidRDefault="00325C99" w:rsidP="00AB36F3">
            <w:pPr>
              <w:pStyle w:val="BodyText2"/>
              <w:spacing w:after="0" w:line="240" w:lineRule="auto"/>
              <w:jc w:val="center"/>
              <w:rPr>
                <w:b/>
                <w:sz w:val="22"/>
                <w:szCs w:val="22"/>
              </w:rPr>
            </w:pPr>
            <w:r w:rsidRPr="004155DE">
              <w:rPr>
                <w:b/>
                <w:sz w:val="22"/>
                <w:szCs w:val="22"/>
              </w:rPr>
              <w:t>ДОБАВЉАЧ</w:t>
            </w:r>
          </w:p>
        </w:tc>
      </w:tr>
      <w:tr w:rsidR="00325C99" w:rsidRPr="004155DE" w:rsidTr="00AB36F3">
        <w:tc>
          <w:tcPr>
            <w:tcW w:w="3190" w:type="dxa"/>
            <w:tcBorders>
              <w:bottom w:val="dotted" w:sz="4" w:space="0" w:color="auto"/>
            </w:tcBorders>
            <w:shd w:val="clear" w:color="auto" w:fill="auto"/>
          </w:tcPr>
          <w:p w:rsidR="00325C99" w:rsidRPr="004155DE" w:rsidRDefault="00325C99" w:rsidP="00AB36F3">
            <w:pPr>
              <w:pStyle w:val="BodyText2"/>
              <w:spacing w:after="0" w:line="240" w:lineRule="auto"/>
              <w:jc w:val="both"/>
              <w:rPr>
                <w:b/>
                <w:sz w:val="22"/>
                <w:szCs w:val="22"/>
              </w:rPr>
            </w:pPr>
          </w:p>
        </w:tc>
        <w:tc>
          <w:tcPr>
            <w:tcW w:w="3190" w:type="dxa"/>
            <w:shd w:val="clear" w:color="auto" w:fill="auto"/>
          </w:tcPr>
          <w:p w:rsidR="00325C99" w:rsidRPr="004155DE" w:rsidRDefault="00325C99" w:rsidP="00AB36F3">
            <w:pPr>
              <w:pStyle w:val="BodyText2"/>
              <w:spacing w:after="0" w:line="240" w:lineRule="auto"/>
              <w:jc w:val="both"/>
              <w:rPr>
                <w:b/>
                <w:sz w:val="22"/>
                <w:szCs w:val="22"/>
              </w:rPr>
            </w:pPr>
          </w:p>
        </w:tc>
        <w:tc>
          <w:tcPr>
            <w:tcW w:w="3191" w:type="dxa"/>
            <w:tcBorders>
              <w:bottom w:val="dotted" w:sz="4" w:space="0" w:color="auto"/>
            </w:tcBorders>
            <w:shd w:val="clear" w:color="auto" w:fill="auto"/>
          </w:tcPr>
          <w:p w:rsidR="00325C99" w:rsidRPr="004155DE" w:rsidRDefault="00325C99" w:rsidP="00AB36F3">
            <w:pPr>
              <w:pStyle w:val="BodyText2"/>
              <w:spacing w:after="0" w:line="240" w:lineRule="auto"/>
              <w:jc w:val="both"/>
              <w:rPr>
                <w:b/>
                <w:sz w:val="22"/>
                <w:szCs w:val="22"/>
              </w:rPr>
            </w:pPr>
          </w:p>
        </w:tc>
      </w:tr>
    </w:tbl>
    <w:p w:rsidR="00325C99" w:rsidRPr="004155DE" w:rsidRDefault="00325C99" w:rsidP="00325C99">
      <w:pPr>
        <w:spacing w:after="0" w:line="240" w:lineRule="auto"/>
        <w:rPr>
          <w:rFonts w:ascii="Times New Roman" w:hAnsi="Times New Roman" w:cs="Times New Roman"/>
        </w:rPr>
      </w:pPr>
    </w:p>
    <w:p w:rsidR="00325C99" w:rsidRDefault="00325C99" w:rsidP="00325C99">
      <w:pPr>
        <w:spacing w:after="0" w:line="240" w:lineRule="auto"/>
        <w:rPr>
          <w:rFonts w:ascii="Times New Roman" w:hAnsi="Times New Roman" w:cs="Times New Roman"/>
          <w:lang w:val="sr-Cyrl-CS"/>
        </w:rPr>
      </w:pPr>
    </w:p>
    <w:p w:rsidR="00DF13E3" w:rsidRDefault="00DF13E3" w:rsidP="00325C99">
      <w:pPr>
        <w:spacing w:after="0" w:line="240" w:lineRule="auto"/>
        <w:rPr>
          <w:rFonts w:ascii="Times New Roman" w:hAnsi="Times New Roman" w:cs="Times New Roman"/>
          <w:lang w:val="sr-Cyrl-CS"/>
        </w:rPr>
      </w:pPr>
    </w:p>
    <w:p w:rsidR="007A337D" w:rsidRPr="006B0B40" w:rsidRDefault="007A337D" w:rsidP="007A337D">
      <w:pPr>
        <w:shd w:val="clear" w:color="auto" w:fill="C6D9F1"/>
        <w:spacing w:after="0" w:line="240" w:lineRule="auto"/>
        <w:jc w:val="center"/>
        <w:rPr>
          <w:rFonts w:ascii="Times New Roman" w:hAnsi="Times New Roman" w:cs="Times New Roman"/>
          <w:b/>
          <w:bCs/>
          <w:i/>
          <w:iCs/>
          <w:lang w:val="sr-Cyrl-CS"/>
        </w:rPr>
      </w:pPr>
      <w:r w:rsidRPr="008535C9">
        <w:rPr>
          <w:rFonts w:ascii="Times New Roman" w:hAnsi="Times New Roman" w:cs="Times New Roman"/>
          <w:b/>
          <w:bCs/>
          <w:i/>
          <w:iCs/>
        </w:rPr>
        <w:lastRenderedPageBreak/>
        <w:t>VII</w:t>
      </w:r>
      <w:r w:rsidR="00C00636">
        <w:rPr>
          <w:rFonts w:ascii="Times New Roman" w:hAnsi="Times New Roman" w:cs="Times New Roman"/>
          <w:b/>
          <w:bCs/>
          <w:i/>
          <w:iCs/>
          <w:lang w:val="sr-Cyrl-CS"/>
        </w:rPr>
        <w:t>-б</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sidR="006B0B40">
        <w:rPr>
          <w:rFonts w:ascii="Times New Roman" w:hAnsi="Times New Roman" w:cs="Times New Roman"/>
          <w:b/>
          <w:bCs/>
          <w:i/>
          <w:iCs/>
          <w:lang w:val="sr-Cyrl-CS"/>
        </w:rPr>
        <w:t xml:space="preserve"> – партије </w:t>
      </w:r>
      <w:r w:rsidR="006B0B40">
        <w:rPr>
          <w:rFonts w:ascii="Times New Roman" w:hAnsi="Times New Roman" w:cs="Times New Roman"/>
          <w:b/>
          <w:bCs/>
          <w:i/>
          <w:iCs/>
          <w:lang w:val="sr-Latn-CS"/>
        </w:rPr>
        <w:t>II</w:t>
      </w:r>
      <w:r w:rsidR="006B0B40">
        <w:rPr>
          <w:rFonts w:ascii="Times New Roman" w:hAnsi="Times New Roman" w:cs="Times New Roman"/>
          <w:b/>
          <w:bCs/>
          <w:i/>
          <w:iCs/>
          <w:lang w:val="sr-Cyrl-CS"/>
        </w:rPr>
        <w:t xml:space="preserve"> или </w:t>
      </w:r>
      <w:r w:rsidR="006B0B40">
        <w:rPr>
          <w:rFonts w:ascii="Times New Roman" w:hAnsi="Times New Roman" w:cs="Times New Roman"/>
          <w:b/>
          <w:bCs/>
          <w:i/>
          <w:iCs/>
          <w:lang w:val="sr-Latn-CS"/>
        </w:rPr>
        <w:t>III</w:t>
      </w:r>
    </w:p>
    <w:p w:rsidR="007A337D" w:rsidRPr="004155DE" w:rsidRDefault="007A337D" w:rsidP="007A337D">
      <w:pPr>
        <w:shd w:val="clear" w:color="auto" w:fill="C6D9F1"/>
        <w:spacing w:after="0" w:line="240" w:lineRule="auto"/>
        <w:jc w:val="center"/>
        <w:rPr>
          <w:rFonts w:ascii="Times New Roman" w:hAnsi="Times New Roman" w:cs="Times New Roman"/>
          <w:b/>
          <w:bCs/>
          <w:i/>
          <w:iCs/>
        </w:rPr>
      </w:pPr>
    </w:p>
    <w:p w:rsidR="007A337D" w:rsidRPr="004155DE" w:rsidRDefault="007A337D" w:rsidP="007A337D">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7A337D" w:rsidRPr="004155DE" w:rsidRDefault="007A337D" w:rsidP="007A337D">
      <w:pPr>
        <w:tabs>
          <w:tab w:val="right" w:pos="8640"/>
        </w:tabs>
        <w:spacing w:after="0" w:line="240" w:lineRule="auto"/>
        <w:rPr>
          <w:rFonts w:ascii="Times New Roman" w:hAnsi="Times New Roman" w:cs="Times New Roman"/>
          <w:b/>
          <w:i/>
          <w:u w:val="single"/>
          <w:lang w:val="ru-RU"/>
        </w:rPr>
      </w:pPr>
    </w:p>
    <w:p w:rsidR="007A337D" w:rsidRPr="004155DE" w:rsidRDefault="007A337D" w:rsidP="00292A6D">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w:t>
      </w:r>
      <w:r w:rsidR="00292A6D">
        <w:rPr>
          <w:rFonts w:ascii="Times New Roman" w:hAnsi="Times New Roman" w:cs="Times New Roman"/>
          <w:bCs/>
          <w:lang w:val="sr-Cyrl-CS"/>
        </w:rPr>
        <w:t xml:space="preserve"> </w:t>
      </w:r>
      <w:r w:rsidR="00292A6D" w:rsidRPr="004155DE">
        <w:rPr>
          <w:rFonts w:ascii="Times New Roman" w:hAnsi="Times New Roman" w:cs="Times New Roman"/>
          <w:bCs/>
          <w:lang w:val="sr-Cyrl-CS"/>
        </w:rPr>
        <w:t>матични број</w:t>
      </w:r>
      <w:r w:rsidR="00292A6D" w:rsidRPr="004155DE">
        <w:rPr>
          <w:rFonts w:ascii="Times New Roman" w:hAnsi="Times New Roman" w:cs="Times New Roman"/>
          <w:bCs/>
          <w:lang w:val="ru-RU"/>
        </w:rPr>
        <w:t>:</w:t>
      </w:r>
      <w:r w:rsidR="00292A6D" w:rsidRPr="004155DE">
        <w:rPr>
          <w:rFonts w:ascii="Times New Roman" w:hAnsi="Times New Roman" w:cs="Times New Roman"/>
          <w:bCs/>
          <w:lang w:val="sr-Cyrl-CS"/>
        </w:rPr>
        <w:t xml:space="preserve"> 07256779</w:t>
      </w:r>
      <w:r w:rsidR="00292A6D">
        <w:rPr>
          <w:rFonts w:ascii="Times New Roman" w:hAnsi="Times New Roman" w:cs="Times New Roman"/>
          <w:bCs/>
          <w:lang w:val="sr-Cyrl-CS"/>
        </w:rPr>
        <w:t xml:space="preserve">, </w:t>
      </w:r>
      <w:r w:rsidR="00292A6D" w:rsidRPr="004155DE">
        <w:rPr>
          <w:rFonts w:ascii="Times New Roman" w:hAnsi="Times New Roman" w:cs="Times New Roman"/>
          <w:bCs/>
          <w:lang w:val="sr-Cyrl-CS"/>
        </w:rPr>
        <w:t>ПИБ</w:t>
      </w:r>
      <w:r w:rsidR="00292A6D" w:rsidRPr="004155DE">
        <w:rPr>
          <w:rFonts w:ascii="Times New Roman" w:hAnsi="Times New Roman" w:cs="Times New Roman"/>
          <w:bCs/>
          <w:lang w:val="ru-RU"/>
        </w:rPr>
        <w:t>:</w:t>
      </w:r>
      <w:r w:rsidR="00292A6D" w:rsidRPr="004155DE">
        <w:rPr>
          <w:rFonts w:ascii="Times New Roman" w:hAnsi="Times New Roman" w:cs="Times New Roman"/>
          <w:bCs/>
          <w:lang w:val="sr-Cyrl-CS"/>
        </w:rPr>
        <w:t xml:space="preserve"> 101350723</w:t>
      </w:r>
      <w:r w:rsidR="00292A6D">
        <w:rPr>
          <w:rFonts w:ascii="Times New Roman" w:hAnsi="Times New Roman" w:cs="Times New Roman"/>
          <w:bCs/>
          <w:lang w:val="sr-Cyrl-CS"/>
        </w:rPr>
        <w:t xml:space="preserve">, </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 xml:space="preserve">из ___________________, Ул._____________________________________, кога заступа ___________________________(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 ______________</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______________</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 _____________________</w:t>
      </w:r>
    </w:p>
    <w:p w:rsidR="007A337D" w:rsidRPr="004155DE" w:rsidRDefault="007A337D" w:rsidP="007A337D">
      <w:pPr>
        <w:spacing w:after="0" w:line="240" w:lineRule="auto"/>
        <w:ind w:left="360"/>
        <w:rPr>
          <w:rFonts w:ascii="Times New Roman" w:hAnsi="Times New Roman" w:cs="Times New Roman"/>
          <w:b/>
          <w:bCs/>
          <w:lang w:val="sr-Cyrl-CS"/>
        </w:rPr>
      </w:pPr>
    </w:p>
    <w:p w:rsidR="007A337D" w:rsidRPr="00B45B99"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7A337D" w:rsidRDefault="007A337D" w:rsidP="007A337D">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намирница за исхрану деце – партија бр. _____________________________________________________________________________</w:t>
      </w:r>
      <w:r w:rsidRPr="004155DE">
        <w:rPr>
          <w:rFonts w:ascii="Times New Roman" w:eastAsia="Times New Roman" w:hAnsi="Times New Roman" w:cs="Times New Roman"/>
          <w:lang w:val="sr-Cyrl-CS"/>
        </w:rPr>
        <w:t xml:space="preserve"> </w:t>
      </w:r>
    </w:p>
    <w:p w:rsidR="007A337D" w:rsidRPr="007A337D" w:rsidRDefault="007A337D" w:rsidP="007A337D">
      <w:pPr>
        <w:spacing w:after="0" w:line="240" w:lineRule="auto"/>
        <w:jc w:val="center"/>
        <w:rPr>
          <w:rFonts w:ascii="Times New Roman" w:eastAsia="Times New Roman" w:hAnsi="Times New Roman" w:cs="Times New Roman"/>
          <w:i/>
          <w:lang w:val="sr-Cyrl-CS"/>
        </w:rPr>
      </w:pPr>
      <w:r w:rsidRPr="007A337D">
        <w:rPr>
          <w:rFonts w:ascii="Times New Roman" w:eastAsia="Times New Roman" w:hAnsi="Times New Roman" w:cs="Times New Roman"/>
          <w:i/>
          <w:lang w:val="sr-Cyrl-CS"/>
        </w:rPr>
        <w:t>(навести број и назив партије)</w:t>
      </w:r>
    </w:p>
    <w:p w:rsidR="007A337D" w:rsidRDefault="007A337D" w:rsidP="007A337D">
      <w:pPr>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lang w:val="sr-Cyrl-CS"/>
        </w:rPr>
        <w:t>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sidR="00765046">
        <w:rPr>
          <w:rFonts w:ascii="Times New Roman" w:eastAsia="TimesNewRomanPS-BoldMT" w:hAnsi="Times New Roman" w:cs="Times New Roman"/>
          <w:bCs/>
          <w:lang w:val="sr-Cyrl-CS"/>
        </w:rPr>
        <w:t>3/2020</w:t>
      </w:r>
      <w:r w:rsidR="00122A9F">
        <w:rPr>
          <w:rFonts w:ascii="Times New Roman" w:eastAsia="TimesNewRomanPS-BoldMT" w:hAnsi="Times New Roman" w:cs="Times New Roman"/>
          <w:b/>
          <w:bCs/>
          <w:lang w:val="sr-Cyrl-CS"/>
        </w:rPr>
        <w:t xml:space="preserve"> </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w:t>
      </w:r>
      <w:r w:rsidR="002B695E">
        <w:rPr>
          <w:rFonts w:ascii="Times New Roman" w:eastAsia="Times New Roman" w:hAnsi="Times New Roman" w:cs="Times New Roman"/>
          <w:lang w:val="sr-Cyrl-CS"/>
        </w:rPr>
        <w:t>2020</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7A337D" w:rsidRPr="001A0FB4" w:rsidRDefault="007A337D" w:rsidP="007A337D">
      <w:pPr>
        <w:spacing w:after="0" w:line="240" w:lineRule="auto"/>
        <w:jc w:val="both"/>
        <w:rPr>
          <w:rFonts w:ascii="Times New Roman" w:eastAsia="Times New Roman" w:hAnsi="Times New Roman" w:cs="Times New Roman"/>
          <w:lang w:val="sr-Cyrl-CS"/>
        </w:rPr>
      </w:pPr>
    </w:p>
    <w:p w:rsidR="007A337D" w:rsidRPr="001A0FB4" w:rsidRDefault="007A337D" w:rsidP="00292A6D">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r w:rsidR="00A13950"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7A337D" w:rsidRPr="001A0FB4" w:rsidRDefault="007A337D" w:rsidP="007A337D">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7A337D" w:rsidRDefault="007A337D" w:rsidP="007A337D">
      <w:pPr>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7A337D" w:rsidRDefault="007A337D" w:rsidP="007A337D">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7A337D" w:rsidRPr="001E281B"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w:t>
      </w:r>
      <w:r w:rsidR="002B695E">
        <w:rPr>
          <w:rFonts w:ascii="Times New Roman" w:eastAsia="Times New Roman" w:hAnsi="Times New Roman" w:cs="Times New Roman"/>
          <w:lang w:val="sr-Cyrl-CS"/>
        </w:rPr>
        <w:t>2020</w:t>
      </w:r>
      <w:r>
        <w:rPr>
          <w:rFonts w:ascii="Times New Roman" w:eastAsia="Times New Roman" w:hAnsi="Times New Roman" w:cs="Times New Roman"/>
          <w:lang w:val="sr-Cyrl-CS"/>
        </w:rPr>
        <w:t>.г. која је саставни део овог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A13950" w:rsidRPr="00A13950" w:rsidRDefault="00A13950" w:rsidP="007A337D">
      <w:pPr>
        <w:spacing w:after="0" w:line="240" w:lineRule="auto"/>
        <w:jc w:val="both"/>
        <w:rPr>
          <w:rFonts w:ascii="Times New Roman" w:hAnsi="Times New Roman" w:cs="Times New Roman"/>
          <w:i/>
          <w:iCs/>
          <w:lang w:val="sr-Cyrl-CS"/>
        </w:rPr>
      </w:pPr>
    </w:p>
    <w:p w:rsidR="007A337D" w:rsidRDefault="007A337D" w:rsidP="007A337D">
      <w:pPr>
        <w:spacing w:after="0" w:line="240" w:lineRule="auto"/>
        <w:jc w:val="both"/>
        <w:rPr>
          <w:rFonts w:ascii="Times New Roman" w:hAnsi="Times New Roman" w:cs="Times New Roman"/>
          <w:iCs/>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sidR="00122A9F">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A13950" w:rsidRDefault="00A13950" w:rsidP="007A337D">
      <w:pPr>
        <w:spacing w:after="0" w:line="240" w:lineRule="auto"/>
        <w:jc w:val="both"/>
        <w:rPr>
          <w:rFonts w:ascii="Times New Roman" w:hAnsi="Times New Roman" w:cs="Times New Roman"/>
          <w:iCs/>
          <w:lang w:val="sr-Cyrl-CS"/>
        </w:rPr>
      </w:pPr>
    </w:p>
    <w:p w:rsidR="00A13950" w:rsidRPr="0061466D" w:rsidRDefault="00A13950" w:rsidP="007A337D">
      <w:pPr>
        <w:spacing w:after="0" w:line="240" w:lineRule="auto"/>
        <w:jc w:val="both"/>
        <w:rPr>
          <w:rFonts w:ascii="Times New Roman" w:hAnsi="Times New Roman" w:cs="Times New Roman"/>
          <w:i/>
          <w:iCs/>
        </w:rPr>
      </w:pPr>
    </w:p>
    <w:p w:rsidR="007A337D" w:rsidRPr="004155DE" w:rsidRDefault="007A337D" w:rsidP="007A337D">
      <w:pPr>
        <w:spacing w:after="0" w:line="240" w:lineRule="auto"/>
        <w:rPr>
          <w:rFonts w:ascii="Times New Roman" w:hAnsi="Times New Roman" w:cs="Times New Roman"/>
          <w:b/>
          <w:lang w:val="ru-RU"/>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7A337D" w:rsidRPr="004155DE" w:rsidRDefault="007A337D" w:rsidP="007A337D">
      <w:pPr>
        <w:spacing w:after="0" w:line="240" w:lineRule="auto"/>
        <w:jc w:val="both"/>
        <w:rPr>
          <w:rFonts w:ascii="Times New Roman" w:hAnsi="Times New Roman" w:cs="Times New Roman"/>
          <w:bCs/>
          <w:lang w:val="sr-Cyrl-CS"/>
        </w:rPr>
      </w:pPr>
    </w:p>
    <w:p w:rsidR="007A337D" w:rsidRPr="004155DE" w:rsidRDefault="007A337D" w:rsidP="007A337D">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7A337D"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7A337D" w:rsidRPr="008278CB" w:rsidRDefault="007A337D" w:rsidP="007A337D">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7A337D" w:rsidRDefault="007A337D" w:rsidP="007A337D">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7A337D" w:rsidRPr="004B14B1" w:rsidRDefault="007A337D" w:rsidP="007A337D">
      <w:pPr>
        <w:tabs>
          <w:tab w:val="left" w:pos="1418"/>
          <w:tab w:val="center" w:pos="6237"/>
        </w:tabs>
        <w:spacing w:after="0" w:line="240" w:lineRule="auto"/>
        <w:jc w:val="both"/>
        <w:rPr>
          <w:rFonts w:ascii="Times New Roman" w:hAnsi="Times New Roman" w:cs="Times New Roman"/>
          <w:lang w:val="ru-RU"/>
        </w:rPr>
      </w:pPr>
    </w:p>
    <w:p w:rsidR="007A337D" w:rsidRPr="004B14B1" w:rsidRDefault="007A337D" w:rsidP="007A337D">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7A337D" w:rsidRPr="004155DE" w:rsidRDefault="007A337D" w:rsidP="007A337D">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7A337D"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 xml:space="preserve">бавезе које доспевају </w:t>
      </w:r>
      <w:r w:rsidR="00DA72A4">
        <w:rPr>
          <w:rFonts w:ascii="Times New Roman" w:hAnsi="Times New Roman" w:cs="Times New Roman"/>
          <w:lang w:val="ru-RU"/>
        </w:rPr>
        <w:t xml:space="preserve">у износу  ____________ дин. </w:t>
      </w:r>
      <w:r w:rsidR="001E11EF" w:rsidRPr="001E11EF">
        <w:rPr>
          <w:rFonts w:ascii="Times New Roman" w:hAnsi="Times New Roman" w:cs="Times New Roman"/>
          <w:i/>
          <w:lang w:val="ru-RU"/>
        </w:rPr>
        <w:t>(попуњава Наручилац)</w:t>
      </w:r>
      <w:r w:rsidR="001E11EF">
        <w:rPr>
          <w:rFonts w:ascii="Times New Roman" w:hAnsi="Times New Roman" w:cs="Times New Roman"/>
          <w:lang w:val="ru-RU"/>
        </w:rPr>
        <w:t xml:space="preserve"> </w:t>
      </w:r>
      <w:r w:rsidR="00DA72A4">
        <w:rPr>
          <w:rFonts w:ascii="Times New Roman" w:hAnsi="Times New Roman" w:cs="Times New Roman"/>
          <w:lang w:val="ru-RU"/>
        </w:rPr>
        <w:t xml:space="preserve">са ПДВ-ом </w:t>
      </w:r>
      <w:r w:rsidR="00DA72A4" w:rsidRPr="00323E2E">
        <w:rPr>
          <w:rFonts w:ascii="Times New Roman" w:hAnsi="Times New Roman" w:cs="Times New Roman"/>
          <w:lang w:val="ru-RU"/>
        </w:rPr>
        <w:t>у наредној буџетској години би</w:t>
      </w:r>
      <w:r w:rsidR="00DA72A4">
        <w:rPr>
          <w:rFonts w:ascii="Times New Roman" w:hAnsi="Times New Roman" w:cs="Times New Roman"/>
          <w:lang w:val="ru-RU"/>
        </w:rPr>
        <w:t>ће</w:t>
      </w:r>
      <w:r w:rsidR="00DA72A4" w:rsidRPr="00323E2E">
        <w:rPr>
          <w:rFonts w:ascii="Times New Roman" w:hAnsi="Times New Roman" w:cs="Times New Roman"/>
          <w:lang w:val="ru-RU"/>
        </w:rPr>
        <w:t xml:space="preserve"> реализоване </w:t>
      </w:r>
      <w:r w:rsidR="00DA72A4"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7A337D" w:rsidRPr="004155DE" w:rsidRDefault="007A337D" w:rsidP="007A337D">
      <w:pPr>
        <w:spacing w:after="0" w:line="240" w:lineRule="auto"/>
        <w:rPr>
          <w:rFonts w:ascii="Times New Roman" w:hAnsi="Times New Roman" w:cs="Times New Roman"/>
          <w:b/>
          <w:bCs/>
          <w:lang w:val="ru-RU"/>
        </w:rPr>
      </w:pPr>
    </w:p>
    <w:p w:rsidR="007A337D" w:rsidRDefault="007A337D" w:rsidP="007A337D">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7A337D" w:rsidRPr="004155DE" w:rsidRDefault="007A337D" w:rsidP="007A337D">
      <w:pPr>
        <w:spacing w:after="0" w:line="240" w:lineRule="auto"/>
        <w:rPr>
          <w:rFonts w:ascii="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7A337D" w:rsidRPr="002B2035" w:rsidRDefault="007A337D" w:rsidP="007A337D">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7A337D" w:rsidRPr="004155DE" w:rsidRDefault="007A337D" w:rsidP="007A337D">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7A337D" w:rsidRPr="004155DE" w:rsidRDefault="007A337D" w:rsidP="007A337D">
      <w:pPr>
        <w:spacing w:after="0" w:line="240" w:lineRule="auto"/>
        <w:rPr>
          <w:rFonts w:ascii="Times New Roman" w:hAnsi="Times New Roman" w:cs="Times New Roman"/>
          <w:lang w:val="ru-RU"/>
        </w:rPr>
      </w:pPr>
    </w:p>
    <w:p w:rsidR="007A337D" w:rsidRPr="004155DE" w:rsidRDefault="007A337D" w:rsidP="007A337D">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7A337D" w:rsidRPr="002B2035" w:rsidRDefault="007A337D" w:rsidP="007A337D">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7A337D" w:rsidRPr="002B2035" w:rsidRDefault="007A337D" w:rsidP="007A337D">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7A337D" w:rsidRPr="002B2035" w:rsidRDefault="007A337D" w:rsidP="007A337D">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7A337D" w:rsidRPr="002B2035" w:rsidRDefault="007A337D" w:rsidP="007A337D">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7A337D" w:rsidRPr="002B2035" w:rsidRDefault="007A337D" w:rsidP="007A337D">
      <w:pPr>
        <w:pStyle w:val="BodyText"/>
        <w:spacing w:after="0"/>
        <w:jc w:val="both"/>
        <w:rPr>
          <w:b/>
          <w:sz w:val="22"/>
          <w:szCs w:val="22"/>
        </w:rPr>
      </w:pPr>
      <w:r w:rsidRPr="002B2035">
        <w:rPr>
          <w:sz w:val="22"/>
          <w:szCs w:val="22"/>
        </w:rPr>
        <w:lastRenderedPageBreak/>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7A337D" w:rsidRPr="002B2035" w:rsidRDefault="007A337D" w:rsidP="007A337D">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sidR="00F52591">
        <w:rPr>
          <w:rFonts w:ascii="Times New Roman" w:hAnsi="Times New Roman" w:cs="Times New Roman"/>
          <w:lang w:val="sr-Cyrl-CS"/>
        </w:rPr>
        <w:t xml:space="preserve"> активирати меницу и</w:t>
      </w:r>
      <w:r w:rsidRPr="002B2035">
        <w:rPr>
          <w:rFonts w:ascii="Times New Roman" w:hAnsi="Times New Roman" w:cs="Times New Roman"/>
        </w:rPr>
        <w:t xml:space="preserve"> 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7A337D" w:rsidRPr="002B2035" w:rsidRDefault="007A337D" w:rsidP="007A337D">
      <w:pPr>
        <w:spacing w:after="0" w:line="240" w:lineRule="auto"/>
        <w:rPr>
          <w:rFonts w:ascii="Times New Roman" w:hAnsi="Times New Roman" w:cs="Times New Roman"/>
          <w:b/>
          <w:lang w:val="sr-Cyrl-CS"/>
        </w:rPr>
      </w:pPr>
    </w:p>
    <w:p w:rsidR="007A337D" w:rsidRPr="002B2035"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7A337D" w:rsidRPr="00171098" w:rsidRDefault="007A337D" w:rsidP="007A337D">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7A337D" w:rsidRPr="00171098" w:rsidRDefault="007A337D" w:rsidP="007A337D">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7A337D"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7A337D" w:rsidRPr="002B2035" w:rsidRDefault="007A337D" w:rsidP="007A337D">
      <w:pPr>
        <w:spacing w:after="0" w:line="240" w:lineRule="auto"/>
        <w:jc w:val="both"/>
        <w:rPr>
          <w:rFonts w:ascii="Times New Roman" w:hAnsi="Times New Roman" w:cs="Times New Roman"/>
          <w:lang w:val="sr-Cyrl-CS"/>
        </w:rPr>
      </w:pPr>
    </w:p>
    <w:p w:rsidR="007A337D" w:rsidRPr="00950499" w:rsidRDefault="007A337D" w:rsidP="007A337D">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7A337D" w:rsidRPr="001A0FB4" w:rsidRDefault="007A337D" w:rsidP="007A337D">
      <w:pPr>
        <w:spacing w:after="0" w:line="240" w:lineRule="auto"/>
        <w:rPr>
          <w:rFonts w:ascii="Times New Roman" w:hAnsi="Times New Roman" w:cs="Times New Roman"/>
          <w:b/>
          <w:bCs/>
          <w:lang w:val="sr-Cyrl-CS"/>
        </w:rPr>
      </w:pPr>
    </w:p>
    <w:p w:rsidR="007A337D" w:rsidRPr="00950499" w:rsidRDefault="007A337D" w:rsidP="007A337D">
      <w:pPr>
        <w:pStyle w:val="BodyText"/>
        <w:spacing w:after="60"/>
        <w:jc w:val="center"/>
        <w:rPr>
          <w:b/>
          <w:sz w:val="22"/>
          <w:szCs w:val="22"/>
          <w:lang w:val="ru-RU"/>
        </w:rPr>
      </w:pPr>
      <w:r w:rsidRPr="008535C9">
        <w:rPr>
          <w:b/>
          <w:sz w:val="22"/>
          <w:szCs w:val="22"/>
          <w:lang w:val="ru-RU"/>
        </w:rPr>
        <w:t>Члан 11.</w:t>
      </w:r>
    </w:p>
    <w:p w:rsidR="0005569A" w:rsidRPr="003725AD" w:rsidRDefault="0005569A" w:rsidP="0005569A">
      <w:pPr>
        <w:spacing w:after="0" w:line="240" w:lineRule="auto"/>
        <w:jc w:val="both"/>
        <w:rPr>
          <w:rFonts w:ascii="Times New Roman" w:hAnsi="Times New Roman" w:cs="Times New Roman"/>
          <w:u w:val="single"/>
          <w:lang w:val="sr-Cyrl-CS"/>
        </w:rPr>
      </w:pPr>
      <w:r w:rsidRPr="003725AD">
        <w:rPr>
          <w:rFonts w:ascii="Times New Roman" w:hAnsi="Times New Roman" w:cs="Times New Roman"/>
          <w:lang w:val="sr-Cyrl-CS"/>
        </w:rPr>
        <w:t xml:space="preserve">На захтев Наручиоца Понуђач  се  обавезује да поднесе са даном закључења уговора </w:t>
      </w:r>
      <w:r w:rsidRPr="003725AD">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3725AD">
        <w:rPr>
          <w:rFonts w:ascii="Times New Roman" w:eastAsia="Times New Roman" w:hAnsi="Times New Roman" w:cs="Times New Roman"/>
          <w:lang w:val="sr-Cyrl-CS"/>
        </w:rPr>
        <w:t>0</w:t>
      </w:r>
      <w:r w:rsidRPr="003725AD">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7A337D" w:rsidRPr="004155DE" w:rsidRDefault="007A337D" w:rsidP="007A337D">
      <w:pPr>
        <w:spacing w:after="0" w:line="240" w:lineRule="auto"/>
        <w:rPr>
          <w:rFonts w:ascii="Times New Roman" w:hAnsi="Times New Roman" w:cs="Times New Roman"/>
          <w:b/>
          <w:bCs/>
          <w:lang w:val="sr-Cyrl-CS"/>
        </w:rPr>
      </w:pPr>
    </w:p>
    <w:p w:rsidR="007A337D" w:rsidRDefault="007A337D" w:rsidP="007A337D">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7A337D" w:rsidRPr="002B2035" w:rsidRDefault="007A337D" w:rsidP="007A337D">
      <w:pPr>
        <w:spacing w:after="0" w:line="240" w:lineRule="auto"/>
        <w:jc w:val="both"/>
        <w:rPr>
          <w:rFonts w:ascii="Times New Roman" w:hAnsi="Times New Roman" w:cs="Times New Roman"/>
          <w:b/>
          <w:lang w:val="sr-Cyrl-CS"/>
        </w:rPr>
      </w:pPr>
    </w:p>
    <w:p w:rsidR="007A337D"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7A337D" w:rsidRPr="006E5FA7" w:rsidRDefault="007A337D" w:rsidP="007A337D">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7A337D" w:rsidRDefault="007A337D" w:rsidP="007A337D">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7A337D" w:rsidRPr="006E5FA7" w:rsidRDefault="007A337D" w:rsidP="007A337D">
      <w:pPr>
        <w:spacing w:after="0" w:line="240" w:lineRule="auto"/>
        <w:jc w:val="both"/>
        <w:rPr>
          <w:rFonts w:ascii="Times New Roman" w:hAnsi="Times New Roman" w:cs="Times New Roman"/>
          <w:iCs/>
          <w:lang w:val="sr-Cyrl-CS"/>
        </w:rPr>
      </w:pPr>
    </w:p>
    <w:p w:rsidR="007A337D" w:rsidRPr="006E5FA7" w:rsidRDefault="007A337D" w:rsidP="007A337D">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7A337D" w:rsidRPr="006E5FA7" w:rsidRDefault="007A337D" w:rsidP="007A337D">
      <w:pPr>
        <w:spacing w:after="0" w:line="240" w:lineRule="auto"/>
        <w:jc w:val="center"/>
        <w:rPr>
          <w:rFonts w:ascii="Times New Roman" w:eastAsia="Times New Roman" w:hAnsi="Times New Roman" w:cs="Times New Roman"/>
          <w:b/>
          <w:lang w:val="sr-Cyrl-CS"/>
        </w:rPr>
      </w:pPr>
    </w:p>
    <w:p w:rsidR="007A337D" w:rsidRPr="001A0FB4" w:rsidRDefault="007A337D" w:rsidP="007A337D">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7A337D" w:rsidRPr="008278CB" w:rsidRDefault="007A337D" w:rsidP="007A337D">
      <w:pPr>
        <w:spacing w:after="0" w:line="240" w:lineRule="auto"/>
        <w:jc w:val="both"/>
        <w:rPr>
          <w:rFonts w:ascii="Times New Roman" w:hAnsi="Times New Roman" w:cs="Times New Roman"/>
          <w:iCs/>
          <w:lang w:val="sr-Cyrl-CS"/>
        </w:rPr>
      </w:pPr>
    </w:p>
    <w:p w:rsidR="00A356D3" w:rsidRDefault="00A356D3"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lastRenderedPageBreak/>
        <w:t xml:space="preserve">ВИША СИЛА </w:t>
      </w:r>
    </w:p>
    <w:p w:rsidR="007A337D" w:rsidRPr="002B2035" w:rsidRDefault="007A337D" w:rsidP="007A337D">
      <w:pPr>
        <w:pStyle w:val="BodyText"/>
        <w:spacing w:after="0"/>
        <w:rPr>
          <w:sz w:val="22"/>
          <w:szCs w:val="22"/>
        </w:rPr>
      </w:pPr>
    </w:p>
    <w:p w:rsidR="007A337D" w:rsidRPr="002B2035" w:rsidRDefault="007A337D" w:rsidP="007A337D">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оквирним споразумом, рокови извршења обавеза ће се продужити за време трајања више силе. </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6D1772">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6D1772">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7A337D" w:rsidRPr="004155DE" w:rsidRDefault="007A337D" w:rsidP="007A337D">
      <w:pPr>
        <w:spacing w:after="0" w:line="240" w:lineRule="auto"/>
        <w:jc w:val="both"/>
        <w:rPr>
          <w:rFonts w:ascii="Times New Roman" w:hAnsi="Times New Roman" w:cs="Times New Roman"/>
          <w:bCs/>
          <w:lang w:val="sr-Cyrl-CS"/>
        </w:rPr>
      </w:pPr>
    </w:p>
    <w:p w:rsidR="007A337D" w:rsidRDefault="007A337D" w:rsidP="007A337D">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7A337D" w:rsidRPr="004155DE" w:rsidRDefault="007A337D" w:rsidP="007A337D">
      <w:pPr>
        <w:spacing w:after="0" w:line="240" w:lineRule="auto"/>
        <w:rPr>
          <w:rFonts w:ascii="Times New Roman" w:hAnsi="Times New Roman" w:cs="Times New Roman"/>
          <w:b/>
          <w:bCs/>
          <w:lang w:val="sr-Cyrl-CS"/>
        </w:rPr>
      </w:pPr>
    </w:p>
    <w:p w:rsidR="007A337D" w:rsidRPr="004155DE" w:rsidRDefault="007A337D" w:rsidP="007A337D">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7A337D" w:rsidRPr="004155DE" w:rsidRDefault="007A337D" w:rsidP="007A337D">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 xml:space="preserve">промила) дневно од уговорене вредности,  за сваки дан закашњења, с тим да укупан износ уговорне казне не сме прећи 5% (пет процената) од  укупне вредности овог </w:t>
      </w:r>
      <w:r w:rsidR="006D1772">
        <w:rPr>
          <w:rFonts w:ascii="Times New Roman" w:hAnsi="Times New Roman" w:cs="Times New Roman"/>
          <w:lang w:val="sr-Cyrl-CS"/>
        </w:rPr>
        <w:t>уговора</w:t>
      </w:r>
      <w:r w:rsidRPr="004155DE">
        <w:rPr>
          <w:rFonts w:ascii="Times New Roman" w:hAnsi="Times New Roman" w:cs="Times New Roman"/>
          <w:lang w:val="sr-Cyrl-CS"/>
        </w:rPr>
        <w:t>.</w:t>
      </w:r>
    </w:p>
    <w:p w:rsidR="007A337D" w:rsidRPr="004155DE" w:rsidRDefault="007A337D" w:rsidP="007A337D">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7A337D" w:rsidRPr="007D5156"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7A337D" w:rsidRPr="004155DE" w:rsidRDefault="007A337D" w:rsidP="007A337D">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7A337D" w:rsidRPr="007D5156" w:rsidRDefault="007A337D" w:rsidP="007A337D">
      <w:pPr>
        <w:spacing w:after="0" w:line="240" w:lineRule="auto"/>
        <w:rPr>
          <w:rFonts w:ascii="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7A337D" w:rsidRPr="004155DE" w:rsidRDefault="007A337D" w:rsidP="007A337D">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7A337D"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ind w:firstLine="425"/>
        <w:jc w:val="both"/>
        <w:rPr>
          <w:rFonts w:ascii="Times New Roman" w:hAnsi="Times New Roman" w:cs="Times New Roman"/>
        </w:rPr>
      </w:pPr>
    </w:p>
    <w:p w:rsidR="007A337D" w:rsidRPr="007D5156"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jc w:val="both"/>
        <w:rPr>
          <w:rFonts w:ascii="Times New Roman" w:hAnsi="Times New Roman" w:cs="Times New Roman"/>
        </w:rPr>
      </w:pPr>
    </w:p>
    <w:p w:rsidR="007A337D" w:rsidRPr="004155DE" w:rsidRDefault="007A337D" w:rsidP="007A337D">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7A337D" w:rsidRPr="004155DE" w:rsidTr="00AA337B">
        <w:tc>
          <w:tcPr>
            <w:tcW w:w="3190" w:type="dxa"/>
            <w:shd w:val="clear" w:color="auto" w:fill="auto"/>
            <w:vAlign w:val="center"/>
          </w:tcPr>
          <w:p w:rsidR="007A337D" w:rsidRPr="00FE6E9E" w:rsidRDefault="007A337D" w:rsidP="00AA337B">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7A337D" w:rsidRPr="004155DE" w:rsidRDefault="007A337D" w:rsidP="00AA337B">
            <w:pPr>
              <w:pStyle w:val="BodyText2"/>
              <w:spacing w:after="0" w:line="240" w:lineRule="auto"/>
              <w:jc w:val="center"/>
              <w:rPr>
                <w:b/>
                <w:sz w:val="22"/>
                <w:szCs w:val="22"/>
              </w:rPr>
            </w:pPr>
          </w:p>
        </w:tc>
        <w:tc>
          <w:tcPr>
            <w:tcW w:w="3191" w:type="dxa"/>
            <w:shd w:val="clear" w:color="auto" w:fill="auto"/>
            <w:vAlign w:val="center"/>
          </w:tcPr>
          <w:p w:rsidR="007A337D" w:rsidRPr="004155DE" w:rsidRDefault="007A337D" w:rsidP="00AA337B">
            <w:pPr>
              <w:pStyle w:val="BodyText2"/>
              <w:spacing w:after="0" w:line="240" w:lineRule="auto"/>
              <w:jc w:val="center"/>
              <w:rPr>
                <w:b/>
                <w:sz w:val="22"/>
                <w:szCs w:val="22"/>
              </w:rPr>
            </w:pPr>
            <w:r w:rsidRPr="004155DE">
              <w:rPr>
                <w:b/>
                <w:sz w:val="22"/>
                <w:szCs w:val="22"/>
              </w:rPr>
              <w:t>ДОБАВЉАЧ</w:t>
            </w:r>
          </w:p>
        </w:tc>
      </w:tr>
      <w:tr w:rsidR="007A337D" w:rsidRPr="004155DE" w:rsidTr="00AA337B">
        <w:tc>
          <w:tcPr>
            <w:tcW w:w="3190"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c>
          <w:tcPr>
            <w:tcW w:w="3190" w:type="dxa"/>
            <w:shd w:val="clear" w:color="auto" w:fill="auto"/>
          </w:tcPr>
          <w:p w:rsidR="007A337D" w:rsidRPr="004155DE" w:rsidRDefault="007A337D" w:rsidP="00AA337B">
            <w:pPr>
              <w:pStyle w:val="BodyText2"/>
              <w:spacing w:after="0" w:line="240" w:lineRule="auto"/>
              <w:jc w:val="both"/>
              <w:rPr>
                <w:b/>
                <w:sz w:val="22"/>
                <w:szCs w:val="22"/>
              </w:rPr>
            </w:pPr>
          </w:p>
        </w:tc>
        <w:tc>
          <w:tcPr>
            <w:tcW w:w="3191"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r>
    </w:tbl>
    <w:p w:rsidR="007A337D" w:rsidRDefault="007A337D"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52320A" w:rsidRPr="0052320A" w:rsidRDefault="0052320A" w:rsidP="0052320A">
      <w:pPr>
        <w:shd w:val="clear" w:color="auto" w:fill="C6D9F1"/>
        <w:spacing w:after="0" w:line="240" w:lineRule="auto"/>
        <w:jc w:val="center"/>
        <w:rPr>
          <w:rFonts w:ascii="Times New Roman" w:hAnsi="Times New Roman" w:cs="Times New Roman"/>
          <w:b/>
          <w:bCs/>
          <w:i/>
          <w:iCs/>
          <w:lang w:val="sr-Latn-CS"/>
        </w:rPr>
      </w:pPr>
      <w:r w:rsidRPr="008535C9">
        <w:rPr>
          <w:rFonts w:ascii="Times New Roman" w:hAnsi="Times New Roman" w:cs="Times New Roman"/>
          <w:b/>
          <w:bCs/>
          <w:i/>
          <w:iCs/>
        </w:rPr>
        <w:lastRenderedPageBreak/>
        <w:t>VII</w:t>
      </w:r>
      <w:r w:rsidR="00117D6D">
        <w:rPr>
          <w:rFonts w:ascii="Times New Roman" w:hAnsi="Times New Roman" w:cs="Times New Roman"/>
          <w:b/>
          <w:bCs/>
          <w:i/>
          <w:iCs/>
          <w:lang w:val="sr-Cyrl-CS"/>
        </w:rPr>
        <w:t>-в</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партија </w:t>
      </w:r>
      <w:r>
        <w:rPr>
          <w:rFonts w:ascii="Times New Roman" w:hAnsi="Times New Roman" w:cs="Times New Roman"/>
          <w:b/>
          <w:bCs/>
          <w:i/>
          <w:iCs/>
          <w:lang w:val="sr-Latn-CS"/>
        </w:rPr>
        <w:t>IV</w:t>
      </w:r>
    </w:p>
    <w:p w:rsidR="0052320A" w:rsidRPr="004155DE" w:rsidRDefault="0052320A" w:rsidP="0052320A">
      <w:pPr>
        <w:shd w:val="clear" w:color="auto" w:fill="C6D9F1"/>
        <w:spacing w:after="0" w:line="240" w:lineRule="auto"/>
        <w:jc w:val="center"/>
        <w:rPr>
          <w:rFonts w:ascii="Times New Roman" w:hAnsi="Times New Roman" w:cs="Times New Roman"/>
          <w:b/>
          <w:bCs/>
          <w:i/>
          <w:iCs/>
        </w:rPr>
      </w:pPr>
    </w:p>
    <w:p w:rsidR="0052320A" w:rsidRPr="004155DE" w:rsidRDefault="0052320A" w:rsidP="0052320A">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52320A" w:rsidRPr="004155DE" w:rsidRDefault="0052320A" w:rsidP="0052320A">
      <w:pPr>
        <w:tabs>
          <w:tab w:val="right" w:pos="8640"/>
        </w:tabs>
        <w:spacing w:after="0" w:line="240" w:lineRule="auto"/>
        <w:rPr>
          <w:rFonts w:ascii="Times New Roman" w:hAnsi="Times New Roman" w:cs="Times New Roman"/>
          <w:b/>
          <w:i/>
          <w:u w:val="single"/>
          <w:lang w:val="ru-RU"/>
        </w:rPr>
      </w:pPr>
    </w:p>
    <w:p w:rsidR="0052320A" w:rsidRPr="004155DE" w:rsidRDefault="0052320A" w:rsidP="0052320A">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w:t>
      </w:r>
      <w:r>
        <w:rPr>
          <w:rFonts w:ascii="Times New Roman" w:hAnsi="Times New Roman" w:cs="Times New Roman"/>
          <w:bCs/>
          <w:lang w:val="sr-Cyrl-CS"/>
        </w:rPr>
        <w:t xml:space="preserve"> </w:t>
      </w:r>
      <w:r w:rsidRPr="004155DE">
        <w:rPr>
          <w:rFonts w:ascii="Times New Roman" w:hAnsi="Times New Roman" w:cs="Times New Roman"/>
          <w:bCs/>
          <w:lang w:val="sr-Cyrl-CS"/>
        </w:rPr>
        <w:t>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r>
        <w:rPr>
          <w:rFonts w:ascii="Times New Roman" w:hAnsi="Times New Roman" w:cs="Times New Roman"/>
          <w:bCs/>
          <w:lang w:val="sr-Cyrl-CS"/>
        </w:rPr>
        <w:t xml:space="preserve">, </w:t>
      </w:r>
      <w:r w:rsidRPr="004155DE">
        <w:rPr>
          <w:rFonts w:ascii="Times New Roman" w:hAnsi="Times New Roman" w:cs="Times New Roman"/>
          <w:bCs/>
          <w:lang w:val="sr-Cyrl-CS"/>
        </w:rPr>
        <w:t>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r>
        <w:rPr>
          <w:rFonts w:ascii="Times New Roman" w:hAnsi="Times New Roman" w:cs="Times New Roman"/>
          <w:bCs/>
          <w:lang w:val="sr-Cyrl-CS"/>
        </w:rPr>
        <w:t xml:space="preserve">, </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52320A" w:rsidRPr="004155DE" w:rsidRDefault="0052320A" w:rsidP="0052320A">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52320A" w:rsidRPr="004155DE" w:rsidRDefault="0052320A" w:rsidP="002C25D1">
      <w:pPr>
        <w:spacing w:after="0" w:line="240" w:lineRule="auto"/>
        <w:jc w:val="both"/>
        <w:rPr>
          <w:rFonts w:ascii="Times New Roman" w:hAnsi="Times New Roman" w:cs="Times New Roman"/>
          <w:bCs/>
          <w:lang w:val="sr-Cyrl-CS"/>
        </w:rPr>
      </w:pPr>
      <w:r w:rsidRPr="004155DE">
        <w:rPr>
          <w:rFonts w:ascii="Times New Roman" w:hAnsi="Times New Roman" w:cs="Times New Roman"/>
          <w:b/>
          <w:bCs/>
          <w:lang w:val="sr-Cyrl-CS"/>
        </w:rPr>
        <w:t>2. ________________</w:t>
      </w:r>
      <w:r w:rsidR="002C25D1">
        <w:rPr>
          <w:rFonts w:ascii="Times New Roman" w:hAnsi="Times New Roman" w:cs="Times New Roman"/>
          <w:b/>
          <w:bCs/>
          <w:lang w:val="sr-Cyrl-CS"/>
        </w:rPr>
        <w:t>___________</w:t>
      </w:r>
      <w:r w:rsidRPr="004155DE">
        <w:rPr>
          <w:rFonts w:ascii="Times New Roman" w:hAnsi="Times New Roman" w:cs="Times New Roman"/>
          <w:b/>
          <w:bCs/>
          <w:lang w:val="sr-Cyrl-CS"/>
        </w:rPr>
        <w:t xml:space="preserve">____________________________ </w:t>
      </w:r>
      <w:r w:rsidRPr="004155DE">
        <w:rPr>
          <w:rFonts w:ascii="Times New Roman" w:hAnsi="Times New Roman" w:cs="Times New Roman"/>
          <w:bCs/>
          <w:lang w:val="sr-Cyrl-CS"/>
        </w:rPr>
        <w:t>из ____</w:t>
      </w:r>
      <w:r w:rsidR="002C25D1">
        <w:rPr>
          <w:rFonts w:ascii="Times New Roman" w:hAnsi="Times New Roman" w:cs="Times New Roman"/>
          <w:bCs/>
          <w:lang w:val="sr-Cyrl-CS"/>
        </w:rPr>
        <w:t>_____</w:t>
      </w:r>
      <w:r w:rsidRPr="004155DE">
        <w:rPr>
          <w:rFonts w:ascii="Times New Roman" w:hAnsi="Times New Roman" w:cs="Times New Roman"/>
          <w:bCs/>
          <w:lang w:val="sr-Cyrl-CS"/>
        </w:rPr>
        <w:t xml:space="preserve">_______________, Ул._____________________________________, </w:t>
      </w:r>
      <w:r>
        <w:rPr>
          <w:rFonts w:ascii="Times New Roman" w:hAnsi="Times New Roman" w:cs="Times New Roman"/>
          <w:bCs/>
          <w:lang w:val="sr-Cyrl-CS"/>
        </w:rPr>
        <w:t xml:space="preserve"> </w:t>
      </w:r>
      <w:r w:rsidRPr="004155DE">
        <w:rPr>
          <w:rFonts w:ascii="Times New Roman" w:hAnsi="Times New Roman" w:cs="Times New Roman"/>
          <w:bCs/>
          <w:lang w:val="sr-Cyrl-CS"/>
        </w:rPr>
        <w:t>матични број: ____</w:t>
      </w:r>
      <w:r w:rsidR="002C25D1">
        <w:rPr>
          <w:rFonts w:ascii="Times New Roman" w:hAnsi="Times New Roman" w:cs="Times New Roman"/>
          <w:bCs/>
          <w:lang w:val="sr-Cyrl-CS"/>
        </w:rPr>
        <w:t>___</w:t>
      </w:r>
      <w:r w:rsidRPr="004155DE">
        <w:rPr>
          <w:rFonts w:ascii="Times New Roman" w:hAnsi="Times New Roman" w:cs="Times New Roman"/>
          <w:bCs/>
          <w:lang w:val="sr-Cyrl-CS"/>
        </w:rPr>
        <w:t>__________</w:t>
      </w:r>
      <w:r>
        <w:rPr>
          <w:rFonts w:ascii="Times New Roman" w:hAnsi="Times New Roman" w:cs="Times New Roman"/>
          <w:bCs/>
          <w:lang w:val="sr-Cyrl-CS"/>
        </w:rPr>
        <w:t xml:space="preserve">, </w:t>
      </w:r>
      <w:r w:rsidRPr="004155DE">
        <w:rPr>
          <w:rFonts w:ascii="Times New Roman" w:hAnsi="Times New Roman" w:cs="Times New Roman"/>
          <w:bCs/>
          <w:lang w:val="sr-Cyrl-CS"/>
        </w:rPr>
        <w:t>текући рачун: ______</w:t>
      </w:r>
      <w:r>
        <w:rPr>
          <w:rFonts w:ascii="Times New Roman" w:hAnsi="Times New Roman" w:cs="Times New Roman"/>
          <w:bCs/>
          <w:lang w:val="sr-Cyrl-CS"/>
        </w:rPr>
        <w:t>____</w:t>
      </w:r>
      <w:r w:rsidR="002C25D1">
        <w:rPr>
          <w:rFonts w:ascii="Times New Roman" w:hAnsi="Times New Roman" w:cs="Times New Roman"/>
          <w:bCs/>
          <w:lang w:val="sr-Cyrl-CS"/>
        </w:rPr>
        <w:t>_________</w:t>
      </w:r>
      <w:r>
        <w:rPr>
          <w:rFonts w:ascii="Times New Roman" w:hAnsi="Times New Roman" w:cs="Times New Roman"/>
          <w:bCs/>
          <w:lang w:val="sr-Cyrl-CS"/>
        </w:rPr>
        <w:t>____</w:t>
      </w:r>
      <w:r w:rsidRPr="004155DE">
        <w:rPr>
          <w:rFonts w:ascii="Times New Roman" w:hAnsi="Times New Roman" w:cs="Times New Roman"/>
          <w:bCs/>
          <w:lang w:val="sr-Cyrl-CS"/>
        </w:rPr>
        <w:t>________</w:t>
      </w:r>
      <w:r>
        <w:rPr>
          <w:rFonts w:ascii="Times New Roman" w:hAnsi="Times New Roman" w:cs="Times New Roman"/>
          <w:bCs/>
          <w:lang w:val="sr-Cyrl-CS"/>
        </w:rPr>
        <w:t xml:space="preserve">, </w:t>
      </w:r>
      <w:r w:rsidRPr="004155DE">
        <w:rPr>
          <w:rFonts w:ascii="Times New Roman" w:hAnsi="Times New Roman" w:cs="Times New Roman"/>
          <w:bCs/>
          <w:lang w:val="sr-Cyrl-CS"/>
        </w:rPr>
        <w:t>ПИБ: _____</w:t>
      </w:r>
      <w:r w:rsidR="002C25D1">
        <w:rPr>
          <w:rFonts w:ascii="Times New Roman" w:hAnsi="Times New Roman" w:cs="Times New Roman"/>
          <w:bCs/>
          <w:lang w:val="sr-Cyrl-CS"/>
        </w:rPr>
        <w:t>____</w:t>
      </w:r>
      <w:r w:rsidRPr="004155DE">
        <w:rPr>
          <w:rFonts w:ascii="Times New Roman" w:hAnsi="Times New Roman" w:cs="Times New Roman"/>
          <w:bCs/>
          <w:lang w:val="sr-Cyrl-CS"/>
        </w:rPr>
        <w:t>________________</w:t>
      </w:r>
      <w:r>
        <w:rPr>
          <w:rFonts w:ascii="Times New Roman" w:hAnsi="Times New Roman" w:cs="Times New Roman"/>
          <w:bCs/>
          <w:lang w:val="sr-Cyrl-CS"/>
        </w:rPr>
        <w:t xml:space="preserve"> </w:t>
      </w:r>
      <w:r w:rsidRPr="004155DE">
        <w:rPr>
          <w:rFonts w:ascii="Times New Roman" w:hAnsi="Times New Roman" w:cs="Times New Roman"/>
          <w:bCs/>
          <w:lang w:val="sr-Cyrl-CS"/>
        </w:rPr>
        <w:t>кога заступа ____________________</w:t>
      </w:r>
      <w:r w:rsidR="002C25D1">
        <w:rPr>
          <w:rFonts w:ascii="Times New Roman" w:hAnsi="Times New Roman" w:cs="Times New Roman"/>
          <w:bCs/>
          <w:lang w:val="sr-Cyrl-CS"/>
        </w:rPr>
        <w:t>_______________</w:t>
      </w:r>
      <w:r w:rsidRPr="004155DE">
        <w:rPr>
          <w:rFonts w:ascii="Times New Roman" w:hAnsi="Times New Roman" w:cs="Times New Roman"/>
          <w:bCs/>
          <w:lang w:val="sr-Cyrl-CS"/>
        </w:rPr>
        <w:t xml:space="preserve">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52320A" w:rsidRPr="004155DE" w:rsidRDefault="0052320A" w:rsidP="0052320A">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xml:space="preserve"> </w:t>
      </w:r>
    </w:p>
    <w:p w:rsidR="0052320A" w:rsidRPr="004155DE" w:rsidRDefault="0052320A" w:rsidP="009B6B8C">
      <w:pPr>
        <w:spacing w:after="0" w:line="240" w:lineRule="auto"/>
        <w:rPr>
          <w:rFonts w:ascii="Times New Roman" w:hAnsi="Times New Roman" w:cs="Times New Roman"/>
          <w:b/>
          <w:bCs/>
          <w:lang w:val="sr-Cyrl-CS"/>
        </w:rPr>
      </w:pPr>
      <w:r w:rsidRPr="004155DE">
        <w:rPr>
          <w:rFonts w:ascii="Times New Roman" w:hAnsi="Times New Roman" w:cs="Times New Roman"/>
          <w:bCs/>
          <w:lang w:val="sr-Cyrl-CS"/>
        </w:rPr>
        <w:t xml:space="preserve"> </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52320A" w:rsidRPr="004155DE" w:rsidRDefault="0052320A" w:rsidP="0052320A">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52320A" w:rsidRDefault="0052320A" w:rsidP="0052320A">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 xml:space="preserve">намирница за исхрану деце – </w:t>
      </w:r>
      <w:r w:rsidRPr="00F10206">
        <w:rPr>
          <w:rFonts w:ascii="Times New Roman" w:eastAsia="TimesNewRomanPS-BoldMT" w:hAnsi="Times New Roman" w:cs="Times New Roman"/>
          <w:b/>
          <w:bCs/>
          <w:sz w:val="24"/>
          <w:szCs w:val="24"/>
          <w:lang w:val="sr-Cyrl-CS"/>
        </w:rPr>
        <w:t>хлеб и хлебни производи</w:t>
      </w:r>
      <w:r w:rsidRPr="00213649">
        <w:rPr>
          <w:rFonts w:ascii="Times New Roman" w:eastAsia="TimesNewRomanPS-BoldMT" w:hAnsi="Times New Roman" w:cs="Times New Roman"/>
          <w:b/>
          <w:bCs/>
        </w:rPr>
        <w:t xml:space="preserve"> </w:t>
      </w:r>
      <w:r w:rsidRPr="004155DE">
        <w:rPr>
          <w:rFonts w:ascii="Times New Roman" w:eastAsia="Times New Roman" w:hAnsi="Times New Roman" w:cs="Times New Roman"/>
          <w:lang w:val="sr-Cyrl-CS"/>
        </w:rPr>
        <w:t>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sidR="00765046">
        <w:rPr>
          <w:rFonts w:ascii="Times New Roman" w:eastAsia="Times New Roman" w:hAnsi="Times New Roman" w:cs="Times New Roman"/>
          <w:lang w:val="sr-Cyrl-CS"/>
        </w:rPr>
        <w:t>3/2020</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w:t>
      </w:r>
      <w:r w:rsidR="002B695E">
        <w:rPr>
          <w:rFonts w:ascii="Times New Roman" w:eastAsia="Times New Roman" w:hAnsi="Times New Roman" w:cs="Times New Roman"/>
          <w:lang w:val="sr-Cyrl-CS"/>
        </w:rPr>
        <w:t>2020</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52320A" w:rsidRPr="001A0FB4" w:rsidRDefault="0052320A" w:rsidP="0052320A">
      <w:pPr>
        <w:spacing w:after="0" w:line="240" w:lineRule="auto"/>
        <w:jc w:val="both"/>
        <w:rPr>
          <w:rFonts w:ascii="Times New Roman" w:eastAsia="Times New Roman" w:hAnsi="Times New Roman" w:cs="Times New Roman"/>
          <w:lang w:val="sr-Cyrl-CS"/>
        </w:rPr>
      </w:pPr>
    </w:p>
    <w:p w:rsidR="0052320A" w:rsidRPr="001A0FB4" w:rsidRDefault="0052320A" w:rsidP="0052320A">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 (навести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52320A" w:rsidRPr="001A0FB4" w:rsidRDefault="0052320A" w:rsidP="0052320A">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52320A" w:rsidRDefault="0052320A" w:rsidP="0052320A">
      <w:pPr>
        <w:spacing w:after="0" w:line="240" w:lineRule="auto"/>
        <w:jc w:val="both"/>
        <w:rPr>
          <w:rFonts w:ascii="Times New Roman" w:eastAsia="Times New Roman" w:hAnsi="Times New Roman" w:cs="Times New Roman"/>
          <w:b/>
          <w:lang w:val="sr-Cyrl-CS"/>
        </w:rPr>
      </w:pP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52320A" w:rsidRDefault="0052320A" w:rsidP="0052320A">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52320A" w:rsidRPr="001E281B"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w:t>
      </w:r>
      <w:r w:rsidR="002B695E">
        <w:rPr>
          <w:rFonts w:ascii="Times New Roman" w:eastAsia="Times New Roman" w:hAnsi="Times New Roman" w:cs="Times New Roman"/>
          <w:lang w:val="sr-Cyrl-CS"/>
        </w:rPr>
        <w:t>2020</w:t>
      </w:r>
      <w:r>
        <w:rPr>
          <w:rFonts w:ascii="Times New Roman" w:eastAsia="Times New Roman" w:hAnsi="Times New Roman" w:cs="Times New Roman"/>
          <w:lang w:val="sr-Cyrl-CS"/>
        </w:rPr>
        <w:t>.г. која је саставни део овог уговора.</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52320A" w:rsidRDefault="0052320A" w:rsidP="0052320A">
      <w:pPr>
        <w:spacing w:after="0" w:line="240" w:lineRule="auto"/>
        <w:jc w:val="both"/>
        <w:rPr>
          <w:rFonts w:ascii="Times New Roman" w:hAnsi="Times New Roman" w:cs="Times New Roman"/>
          <w:i/>
          <w:iCs/>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52320A" w:rsidRPr="000A3683" w:rsidRDefault="0052320A" w:rsidP="0052320A">
      <w:pPr>
        <w:spacing w:after="0" w:line="240" w:lineRule="auto"/>
        <w:jc w:val="both"/>
        <w:rPr>
          <w:rFonts w:ascii="Times New Roman" w:hAnsi="Times New Roman" w:cs="Times New Roman"/>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p>
    <w:p w:rsidR="0052320A" w:rsidRPr="0061466D" w:rsidRDefault="0052320A" w:rsidP="0052320A">
      <w:pPr>
        <w:spacing w:after="0" w:line="240" w:lineRule="auto"/>
        <w:jc w:val="both"/>
        <w:rPr>
          <w:rFonts w:ascii="Times New Roman" w:hAnsi="Times New Roman" w:cs="Times New Roman"/>
          <w:i/>
          <w:iCs/>
        </w:rPr>
      </w:pPr>
      <w:r w:rsidRPr="000A3683">
        <w:rPr>
          <w:rFonts w:ascii="Times New Roman" w:hAnsi="Times New Roman" w:cs="Times New Roman"/>
          <w:lang w:val="sr-Cyrl-CS"/>
        </w:rPr>
        <w:t>.</w:t>
      </w:r>
    </w:p>
    <w:p w:rsidR="0052320A" w:rsidRPr="004155DE" w:rsidRDefault="0052320A" w:rsidP="0052320A">
      <w:pPr>
        <w:spacing w:after="0" w:line="240" w:lineRule="auto"/>
        <w:rPr>
          <w:rFonts w:ascii="Times New Roman" w:hAnsi="Times New Roman" w:cs="Times New Roman"/>
          <w:b/>
          <w:lang w:val="ru-RU"/>
        </w:rPr>
      </w:pPr>
    </w:p>
    <w:p w:rsidR="0052320A" w:rsidRPr="004155DE" w:rsidRDefault="0052320A" w:rsidP="009B6B8C">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НАЧИН И РОК ПЛАЋАЊА</w:t>
      </w: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52320A" w:rsidRPr="004155DE" w:rsidRDefault="0052320A" w:rsidP="0052320A">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52320A" w:rsidRDefault="0052320A" w:rsidP="0052320A">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52320A" w:rsidRPr="004155DE" w:rsidRDefault="0052320A" w:rsidP="0052320A">
      <w:pPr>
        <w:spacing w:after="0" w:line="240" w:lineRule="auto"/>
        <w:rPr>
          <w:rFonts w:ascii="Times New Roman" w:hAnsi="Times New Roman" w:cs="Times New Roman"/>
          <w:b/>
        </w:rPr>
      </w:pPr>
      <w:r w:rsidRPr="004155DE">
        <w:rPr>
          <w:rFonts w:ascii="Times New Roman" w:hAnsi="Times New Roman" w:cs="Times New Roman"/>
          <w:b/>
          <w:bCs/>
          <w:lang w:val="ru-RU"/>
        </w:rPr>
        <w:lastRenderedPageBreak/>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52320A" w:rsidRPr="004155DE" w:rsidRDefault="0052320A" w:rsidP="0052320A">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52320A" w:rsidRPr="004155DE"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52320A" w:rsidRPr="004155DE"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52320A" w:rsidRPr="004155DE"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52320A"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52320A" w:rsidRPr="008278CB" w:rsidRDefault="0052320A" w:rsidP="0052320A">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52320A" w:rsidRDefault="0052320A" w:rsidP="0052320A">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52320A" w:rsidRPr="004B14B1" w:rsidRDefault="0052320A" w:rsidP="0052320A">
      <w:pPr>
        <w:tabs>
          <w:tab w:val="left" w:pos="1418"/>
          <w:tab w:val="center" w:pos="6237"/>
        </w:tabs>
        <w:spacing w:after="0" w:line="240" w:lineRule="auto"/>
        <w:jc w:val="both"/>
        <w:rPr>
          <w:rFonts w:ascii="Times New Roman" w:hAnsi="Times New Roman" w:cs="Times New Roman"/>
          <w:lang w:val="ru-RU"/>
        </w:rPr>
      </w:pPr>
    </w:p>
    <w:p w:rsidR="0052320A" w:rsidRPr="004B14B1" w:rsidRDefault="0052320A" w:rsidP="00DA72A4">
      <w:pPr>
        <w:spacing w:after="0" w:line="240" w:lineRule="auto"/>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52320A" w:rsidRPr="004155DE" w:rsidRDefault="0052320A" w:rsidP="0052320A">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52320A" w:rsidRPr="004155DE" w:rsidRDefault="0052320A" w:rsidP="0052320A">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52320A" w:rsidRPr="004155DE" w:rsidRDefault="0052320A" w:rsidP="0052320A">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52320A" w:rsidRDefault="0052320A" w:rsidP="0052320A">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52320A" w:rsidRPr="004155DE" w:rsidRDefault="0052320A" w:rsidP="0052320A">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 xml:space="preserve">бавезе које доспевају </w:t>
      </w:r>
      <w:r w:rsidR="00DA72A4">
        <w:rPr>
          <w:rFonts w:ascii="Times New Roman" w:hAnsi="Times New Roman" w:cs="Times New Roman"/>
          <w:lang w:val="ru-RU"/>
        </w:rPr>
        <w:t>у износу  ____________ дин.</w:t>
      </w:r>
      <w:r w:rsidR="001E11EF" w:rsidRPr="001E11EF">
        <w:rPr>
          <w:rFonts w:ascii="Times New Roman" w:hAnsi="Times New Roman" w:cs="Times New Roman"/>
          <w:i/>
          <w:lang w:val="ru-RU"/>
        </w:rPr>
        <w:t xml:space="preserve"> (попуњава Наручилац)</w:t>
      </w:r>
      <w:r w:rsidR="001E11EF">
        <w:rPr>
          <w:rFonts w:ascii="Times New Roman" w:hAnsi="Times New Roman" w:cs="Times New Roman"/>
          <w:lang w:val="ru-RU"/>
        </w:rPr>
        <w:t xml:space="preserve"> </w:t>
      </w:r>
      <w:r w:rsidR="00DA72A4">
        <w:rPr>
          <w:rFonts w:ascii="Times New Roman" w:hAnsi="Times New Roman" w:cs="Times New Roman"/>
          <w:lang w:val="ru-RU"/>
        </w:rPr>
        <w:t xml:space="preserve"> са ПДВ-ом </w:t>
      </w:r>
      <w:r w:rsidR="00DA72A4" w:rsidRPr="00323E2E">
        <w:rPr>
          <w:rFonts w:ascii="Times New Roman" w:hAnsi="Times New Roman" w:cs="Times New Roman"/>
          <w:lang w:val="ru-RU"/>
        </w:rPr>
        <w:t>у наредној буџетској години би</w:t>
      </w:r>
      <w:r w:rsidR="00DA72A4">
        <w:rPr>
          <w:rFonts w:ascii="Times New Roman" w:hAnsi="Times New Roman" w:cs="Times New Roman"/>
          <w:lang w:val="ru-RU"/>
        </w:rPr>
        <w:t>ће</w:t>
      </w:r>
      <w:r w:rsidR="00DA72A4" w:rsidRPr="00323E2E">
        <w:rPr>
          <w:rFonts w:ascii="Times New Roman" w:hAnsi="Times New Roman" w:cs="Times New Roman"/>
          <w:lang w:val="ru-RU"/>
        </w:rPr>
        <w:t xml:space="preserve"> реализоване </w:t>
      </w:r>
      <w:r w:rsidR="00DA72A4"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52320A" w:rsidRPr="004155DE" w:rsidRDefault="0052320A" w:rsidP="0052320A">
      <w:pPr>
        <w:spacing w:after="0" w:line="240" w:lineRule="auto"/>
        <w:rPr>
          <w:rFonts w:ascii="Times New Roman" w:hAnsi="Times New Roman" w:cs="Times New Roman"/>
          <w:b/>
          <w:bCs/>
          <w:lang w:val="ru-RU"/>
        </w:rPr>
      </w:pPr>
    </w:p>
    <w:p w:rsidR="0052320A" w:rsidRDefault="0052320A" w:rsidP="0052320A">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52320A" w:rsidRPr="004155DE" w:rsidRDefault="0052320A" w:rsidP="0052320A">
      <w:pPr>
        <w:spacing w:after="0" w:line="240" w:lineRule="auto"/>
        <w:rPr>
          <w:rFonts w:ascii="Times New Roman" w:hAnsi="Times New Roman" w:cs="Times New Roman"/>
          <w:b/>
        </w:rPr>
      </w:pPr>
    </w:p>
    <w:p w:rsidR="0052320A" w:rsidRPr="004155DE" w:rsidRDefault="0052320A" w:rsidP="0052320A">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52320A" w:rsidRPr="002B2035" w:rsidRDefault="0052320A" w:rsidP="0052320A">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52320A" w:rsidRPr="004155DE" w:rsidRDefault="0052320A" w:rsidP="0052320A">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52320A" w:rsidRPr="004155DE" w:rsidRDefault="0052320A" w:rsidP="0052320A">
      <w:pPr>
        <w:spacing w:after="0" w:line="240" w:lineRule="auto"/>
        <w:rPr>
          <w:rFonts w:ascii="Times New Roman" w:hAnsi="Times New Roman" w:cs="Times New Roman"/>
          <w:lang w:val="ru-RU"/>
        </w:rPr>
      </w:pPr>
    </w:p>
    <w:p w:rsidR="0052320A" w:rsidRPr="004155DE" w:rsidRDefault="0052320A" w:rsidP="0052320A">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52320A" w:rsidRPr="002B2035" w:rsidRDefault="0052320A" w:rsidP="0052320A">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52320A" w:rsidRPr="002B2035" w:rsidRDefault="0052320A" w:rsidP="0052320A">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52320A" w:rsidRPr="002B2035" w:rsidRDefault="0052320A" w:rsidP="0052320A">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52320A" w:rsidRPr="002B2035" w:rsidRDefault="0052320A" w:rsidP="0052320A">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52320A" w:rsidRPr="002B2035" w:rsidRDefault="0052320A" w:rsidP="0052320A">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52320A" w:rsidRPr="002B2035" w:rsidRDefault="0052320A" w:rsidP="0052320A">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sidRPr="002B2035">
        <w:rPr>
          <w:rFonts w:ascii="Times New Roman" w:hAnsi="Times New Roman" w:cs="Times New Roman"/>
        </w:rPr>
        <w:t xml:space="preserve"> </w:t>
      </w:r>
      <w:r w:rsidR="00117D6D">
        <w:rPr>
          <w:rFonts w:ascii="Times New Roman" w:hAnsi="Times New Roman" w:cs="Times New Roman"/>
          <w:lang w:val="sr-Cyrl-CS"/>
        </w:rPr>
        <w:t xml:space="preserve">активирати меницу и </w:t>
      </w:r>
      <w:r w:rsidRPr="002B2035">
        <w:rPr>
          <w:rFonts w:ascii="Times New Roman" w:hAnsi="Times New Roman" w:cs="Times New Roman"/>
        </w:rPr>
        <w:t>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52320A" w:rsidRDefault="0052320A" w:rsidP="0052320A">
      <w:pPr>
        <w:spacing w:after="0" w:line="240" w:lineRule="auto"/>
        <w:rPr>
          <w:rFonts w:ascii="Times New Roman" w:hAnsi="Times New Roman" w:cs="Times New Roman"/>
          <w:b/>
          <w:lang w:val="sr-Cyrl-CS"/>
        </w:rPr>
      </w:pPr>
    </w:p>
    <w:p w:rsidR="001E11EF" w:rsidRDefault="001E11EF" w:rsidP="0052320A">
      <w:pPr>
        <w:spacing w:after="0" w:line="240" w:lineRule="auto"/>
        <w:rPr>
          <w:rFonts w:ascii="Times New Roman" w:hAnsi="Times New Roman" w:cs="Times New Roman"/>
          <w:b/>
          <w:lang w:val="sr-Cyrl-CS"/>
        </w:rPr>
      </w:pPr>
    </w:p>
    <w:p w:rsidR="001E11EF" w:rsidRDefault="001E11EF" w:rsidP="0052320A">
      <w:pPr>
        <w:spacing w:after="0" w:line="240" w:lineRule="auto"/>
        <w:rPr>
          <w:rFonts w:ascii="Times New Roman" w:hAnsi="Times New Roman" w:cs="Times New Roman"/>
          <w:b/>
          <w:lang w:val="sr-Cyrl-CS"/>
        </w:rPr>
      </w:pPr>
    </w:p>
    <w:p w:rsidR="001E11EF" w:rsidRPr="002B2035" w:rsidRDefault="001E11EF" w:rsidP="0052320A">
      <w:pPr>
        <w:spacing w:after="0" w:line="240" w:lineRule="auto"/>
        <w:rPr>
          <w:rFonts w:ascii="Times New Roman" w:hAnsi="Times New Roman" w:cs="Times New Roman"/>
          <w:b/>
          <w:lang w:val="sr-Cyrl-CS"/>
        </w:rPr>
      </w:pPr>
    </w:p>
    <w:p w:rsidR="0052320A" w:rsidRPr="002B2035" w:rsidRDefault="0052320A" w:rsidP="0052320A">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lastRenderedPageBreak/>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52320A" w:rsidRPr="00171098" w:rsidRDefault="0052320A" w:rsidP="0052320A">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52320A" w:rsidRPr="00171098" w:rsidRDefault="0052320A" w:rsidP="0052320A">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52320A"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52320A" w:rsidRPr="002B2035" w:rsidRDefault="0052320A" w:rsidP="0052320A">
      <w:pPr>
        <w:spacing w:after="0" w:line="240" w:lineRule="auto"/>
        <w:jc w:val="both"/>
        <w:rPr>
          <w:rFonts w:ascii="Times New Roman" w:hAnsi="Times New Roman" w:cs="Times New Roman"/>
          <w:lang w:val="sr-Cyrl-CS"/>
        </w:rPr>
      </w:pPr>
    </w:p>
    <w:p w:rsidR="0052320A" w:rsidRPr="00950499" w:rsidRDefault="0052320A" w:rsidP="0052320A">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52320A" w:rsidRPr="001A0FB4" w:rsidRDefault="0052320A" w:rsidP="0052320A">
      <w:pPr>
        <w:spacing w:after="0" w:line="240" w:lineRule="auto"/>
        <w:rPr>
          <w:rFonts w:ascii="Times New Roman" w:hAnsi="Times New Roman" w:cs="Times New Roman"/>
          <w:b/>
          <w:bCs/>
          <w:lang w:val="sr-Cyrl-CS"/>
        </w:rPr>
      </w:pPr>
    </w:p>
    <w:p w:rsidR="0052320A" w:rsidRPr="00950499" w:rsidRDefault="0052320A" w:rsidP="0052320A">
      <w:pPr>
        <w:pStyle w:val="BodyText"/>
        <w:spacing w:after="60"/>
        <w:jc w:val="center"/>
        <w:rPr>
          <w:b/>
          <w:sz w:val="22"/>
          <w:szCs w:val="22"/>
          <w:lang w:val="ru-RU"/>
        </w:rPr>
      </w:pPr>
      <w:r w:rsidRPr="008535C9">
        <w:rPr>
          <w:b/>
          <w:sz w:val="22"/>
          <w:szCs w:val="22"/>
          <w:lang w:val="ru-RU"/>
        </w:rPr>
        <w:t>Члан 11.</w:t>
      </w:r>
    </w:p>
    <w:p w:rsidR="0052320A" w:rsidRPr="00950499" w:rsidRDefault="0052320A" w:rsidP="0052320A">
      <w:pPr>
        <w:pStyle w:val="BodyText"/>
        <w:spacing w:line="240" w:lineRule="exact"/>
        <w:jc w:val="both"/>
        <w:rPr>
          <w:b/>
          <w:i/>
          <w:sz w:val="22"/>
          <w:szCs w:val="22"/>
          <w:lang w:val="ru-RU"/>
        </w:rPr>
      </w:pPr>
      <w:r>
        <w:rPr>
          <w:sz w:val="22"/>
          <w:szCs w:val="22"/>
          <w:lang w:val="ru-RU"/>
        </w:rPr>
        <w:t xml:space="preserve">На захтев Наручиоца </w:t>
      </w:r>
      <w:r w:rsidRPr="00950499">
        <w:rPr>
          <w:sz w:val="22"/>
          <w:szCs w:val="22"/>
          <w:lang w:val="ru-RU"/>
        </w:rPr>
        <w:t xml:space="preserve">Понуђач  је  дужан  да  </w:t>
      </w:r>
      <w:r w:rsidRPr="00950499">
        <w:rPr>
          <w:sz w:val="22"/>
          <w:szCs w:val="22"/>
        </w:rPr>
        <w:t xml:space="preserve">преда наручиоцу </w:t>
      </w:r>
      <w:r w:rsidRPr="00950499">
        <w:rPr>
          <w:sz w:val="22"/>
          <w:szCs w:val="22"/>
          <w:lang w:val="ru-RU"/>
        </w:rPr>
        <w:t>бланко  соло  меницу  као</w:t>
      </w:r>
      <w:r w:rsidRPr="00950499">
        <w:rPr>
          <w:i/>
          <w:sz w:val="22"/>
          <w:szCs w:val="22"/>
          <w:lang w:val="ru-RU"/>
        </w:rPr>
        <w:t xml:space="preserve">  </w:t>
      </w:r>
      <w:r w:rsidRPr="00950499">
        <w:rPr>
          <w:b/>
          <w:bCs/>
          <w:sz w:val="22"/>
          <w:szCs w:val="22"/>
        </w:rPr>
        <w:t>банкарску гаранцију за добро извршење посла</w:t>
      </w:r>
      <w:r w:rsidRPr="00950499">
        <w:rPr>
          <w:b/>
          <w:bCs/>
          <w:sz w:val="22"/>
          <w:szCs w:val="22"/>
          <w:lang w:val="sr-Cyrl-CS"/>
        </w:rPr>
        <w:t xml:space="preserve"> </w:t>
      </w:r>
      <w:r w:rsidRPr="00950499">
        <w:rPr>
          <w:sz w:val="22"/>
          <w:szCs w:val="22"/>
          <w:lang w:val="ru-RU"/>
        </w:rPr>
        <w:t>и  квалитет  испоручених  добара  у  моменту  закључења  уговора</w:t>
      </w:r>
      <w:r w:rsidRPr="00950499">
        <w:rPr>
          <w:sz w:val="22"/>
          <w:szCs w:val="22"/>
        </w:rPr>
        <w:t xml:space="preserve">, </w:t>
      </w:r>
      <w:r w:rsidRPr="00950499">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950499">
        <w:rPr>
          <w:sz w:val="22"/>
          <w:szCs w:val="22"/>
        </w:rPr>
        <w:t xml:space="preserve"> која ће бити са клаузулама: безусловна и платива на први позив</w:t>
      </w:r>
      <w:r w:rsidRPr="00950499">
        <w:rPr>
          <w:sz w:val="22"/>
          <w:szCs w:val="22"/>
          <w:lang w:val="sr-Cyrl-CS"/>
        </w:rPr>
        <w:t xml:space="preserve">, </w:t>
      </w:r>
      <w:r w:rsidRPr="00950499">
        <w:rPr>
          <w:sz w:val="22"/>
          <w:szCs w:val="22"/>
          <w:lang w:val="ru-RU"/>
        </w:rPr>
        <w:t>као  и  копију  депо  картона .</w:t>
      </w:r>
      <w:r w:rsidRPr="00950499">
        <w:rPr>
          <w:b/>
          <w:i/>
          <w:sz w:val="22"/>
          <w:szCs w:val="22"/>
          <w:lang w:val="ru-RU"/>
        </w:rPr>
        <w:t xml:space="preserve"> </w:t>
      </w:r>
    </w:p>
    <w:p w:rsidR="0052320A" w:rsidRPr="00950499" w:rsidRDefault="0052320A" w:rsidP="0052320A">
      <w:pPr>
        <w:pStyle w:val="BodyText"/>
        <w:spacing w:line="240" w:lineRule="exact"/>
        <w:jc w:val="both"/>
        <w:rPr>
          <w:sz w:val="22"/>
          <w:szCs w:val="22"/>
          <w:lang w:val="ru-RU"/>
        </w:rPr>
      </w:pPr>
      <w:r w:rsidRPr="00950499">
        <w:rPr>
          <w:sz w:val="22"/>
          <w:szCs w:val="22"/>
          <w:lang w:val="ru-RU"/>
        </w:rPr>
        <w:t>Средство  обезбеђења  има</w:t>
      </w:r>
      <w:r w:rsidRPr="00950499">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950499">
        <w:rPr>
          <w:sz w:val="22"/>
          <w:szCs w:val="22"/>
          <w:lang w:val="ru-RU"/>
        </w:rPr>
        <w:t xml:space="preserve">  </w:t>
      </w:r>
    </w:p>
    <w:p w:rsidR="0052320A" w:rsidRPr="004155DE" w:rsidRDefault="0052320A" w:rsidP="0052320A">
      <w:pPr>
        <w:spacing w:after="0" w:line="240" w:lineRule="auto"/>
        <w:rPr>
          <w:rFonts w:ascii="Times New Roman" w:hAnsi="Times New Roman" w:cs="Times New Roman"/>
          <w:b/>
          <w:bCs/>
          <w:lang w:val="sr-Cyrl-CS"/>
        </w:rPr>
      </w:pPr>
    </w:p>
    <w:p w:rsidR="0052320A" w:rsidRDefault="0052320A" w:rsidP="0052320A">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52320A" w:rsidRPr="002B2035" w:rsidRDefault="0052320A" w:rsidP="0052320A">
      <w:pPr>
        <w:spacing w:after="0" w:line="240" w:lineRule="auto"/>
        <w:jc w:val="both"/>
        <w:rPr>
          <w:rFonts w:ascii="Times New Roman" w:hAnsi="Times New Roman" w:cs="Times New Roman"/>
          <w:b/>
          <w:lang w:val="sr-Cyrl-CS"/>
        </w:rPr>
      </w:pPr>
    </w:p>
    <w:p w:rsidR="0052320A" w:rsidRDefault="0052320A" w:rsidP="0052320A">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52320A" w:rsidRPr="006E5FA7" w:rsidRDefault="0052320A" w:rsidP="0052320A">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w:t>
      </w:r>
      <w:r w:rsidRPr="00DA72A4">
        <w:rPr>
          <w:rFonts w:ascii="Times New Roman" w:eastAsia="Times New Roman" w:hAnsi="Times New Roman" w:cs="Times New Roman"/>
          <w:lang w:val="sr-Cyrl-CS"/>
        </w:rPr>
        <w:t xml:space="preserve">време </w:t>
      </w:r>
      <w:r w:rsidRPr="00DA72A4">
        <w:rPr>
          <w:rFonts w:ascii="Times New Roman" w:eastAsia="Times New Roman" w:hAnsi="Times New Roman" w:cs="Times New Roman"/>
        </w:rPr>
        <w:t xml:space="preserve"> </w:t>
      </w:r>
      <w:r w:rsidRPr="00DA72A4">
        <w:rPr>
          <w:rFonts w:ascii="Times New Roman" w:eastAsia="Times New Roman" w:hAnsi="Times New Roman" w:cs="Times New Roman"/>
          <w:lang w:val="sr-Cyrl-CS"/>
        </w:rPr>
        <w:t xml:space="preserve"> од 0</w:t>
      </w:r>
      <w:r w:rsidR="00DA72A4" w:rsidRPr="00DA72A4">
        <w:rPr>
          <w:rFonts w:ascii="Times New Roman" w:eastAsia="Times New Roman" w:hAnsi="Times New Roman" w:cs="Times New Roman"/>
          <w:lang w:val="sr-Cyrl-CS"/>
        </w:rPr>
        <w:t>5</w:t>
      </w:r>
      <w:r w:rsidRPr="00DA72A4">
        <w:rPr>
          <w:rFonts w:ascii="Times New Roman" w:eastAsia="Times New Roman" w:hAnsi="Times New Roman" w:cs="Times New Roman"/>
          <w:lang w:val="sr-Cyrl-CS"/>
        </w:rPr>
        <w:t xml:space="preserve">.00 до </w:t>
      </w:r>
      <w:r w:rsidR="00DA72A4" w:rsidRPr="00DA72A4">
        <w:rPr>
          <w:rFonts w:ascii="Times New Roman" w:eastAsia="Times New Roman" w:hAnsi="Times New Roman" w:cs="Times New Roman"/>
          <w:lang w:val="sr-Cyrl-CS"/>
        </w:rPr>
        <w:t>06</w:t>
      </w:r>
      <w:r w:rsidRPr="00DA72A4">
        <w:rPr>
          <w:rFonts w:ascii="Times New Roman" w:eastAsia="Times New Roman" w:hAnsi="Times New Roman" w:cs="Times New Roman"/>
          <w:lang w:val="sr-Cyrl-CS"/>
        </w:rPr>
        <w:t>.30 часова</w:t>
      </w:r>
      <w:r w:rsidRPr="006E5FA7">
        <w:rPr>
          <w:rFonts w:ascii="Times New Roman" w:eastAsia="Times New Roman" w:hAnsi="Times New Roman" w:cs="Times New Roman"/>
          <w:lang w:val="sr-Cyrl-CS"/>
        </w:rPr>
        <w:t>, и изузетно у ванрадно време до краја видног дела дана.</w:t>
      </w:r>
    </w:p>
    <w:p w:rsidR="0052320A" w:rsidRPr="004155DE" w:rsidRDefault="0052320A" w:rsidP="0052320A">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52320A" w:rsidRDefault="0052320A" w:rsidP="0052320A">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52320A" w:rsidRPr="006E5FA7" w:rsidRDefault="0052320A" w:rsidP="0052320A">
      <w:pPr>
        <w:spacing w:after="0" w:line="240" w:lineRule="auto"/>
        <w:jc w:val="both"/>
        <w:rPr>
          <w:rFonts w:ascii="Times New Roman" w:hAnsi="Times New Roman" w:cs="Times New Roman"/>
          <w:iCs/>
          <w:lang w:val="sr-Cyrl-CS"/>
        </w:rPr>
      </w:pPr>
    </w:p>
    <w:p w:rsidR="0052320A" w:rsidRPr="006E5FA7" w:rsidRDefault="0052320A" w:rsidP="0052320A">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52320A" w:rsidRPr="006E5FA7" w:rsidRDefault="0052320A" w:rsidP="0052320A">
      <w:pPr>
        <w:spacing w:after="0" w:line="240" w:lineRule="auto"/>
        <w:jc w:val="center"/>
        <w:rPr>
          <w:rFonts w:ascii="Times New Roman" w:eastAsia="Times New Roman" w:hAnsi="Times New Roman" w:cs="Times New Roman"/>
          <w:b/>
          <w:lang w:val="sr-Cyrl-CS"/>
        </w:rPr>
      </w:pPr>
    </w:p>
    <w:p w:rsidR="0052320A" w:rsidRPr="001A0FB4" w:rsidRDefault="0052320A" w:rsidP="0052320A">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52320A" w:rsidRPr="006E5FA7" w:rsidRDefault="0052320A" w:rsidP="0052320A">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52320A" w:rsidRPr="006E5FA7" w:rsidRDefault="0052320A" w:rsidP="0052320A">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52320A" w:rsidRDefault="0052320A" w:rsidP="0052320A">
      <w:pPr>
        <w:spacing w:after="0" w:line="240" w:lineRule="auto"/>
        <w:jc w:val="both"/>
        <w:rPr>
          <w:rFonts w:ascii="Times New Roman" w:hAnsi="Times New Roman" w:cs="Times New Roman"/>
          <w:iCs/>
          <w:lang w:val="sr-Cyrl-CS"/>
        </w:rPr>
      </w:pPr>
    </w:p>
    <w:p w:rsidR="001E11EF" w:rsidRDefault="001E11EF" w:rsidP="0052320A">
      <w:pPr>
        <w:spacing w:after="0" w:line="240" w:lineRule="auto"/>
        <w:jc w:val="both"/>
        <w:rPr>
          <w:rFonts w:ascii="Times New Roman" w:hAnsi="Times New Roman" w:cs="Times New Roman"/>
          <w:iCs/>
          <w:lang w:val="sr-Cyrl-CS"/>
        </w:rPr>
      </w:pPr>
    </w:p>
    <w:p w:rsidR="001E11EF" w:rsidRDefault="001E11EF" w:rsidP="0052320A">
      <w:pPr>
        <w:spacing w:after="0" w:line="240" w:lineRule="auto"/>
        <w:jc w:val="both"/>
        <w:rPr>
          <w:rFonts w:ascii="Times New Roman" w:hAnsi="Times New Roman" w:cs="Times New Roman"/>
          <w:iCs/>
          <w:lang w:val="sr-Cyrl-CS"/>
        </w:rPr>
      </w:pPr>
    </w:p>
    <w:p w:rsidR="001E11EF" w:rsidRPr="008278CB" w:rsidRDefault="001E11EF" w:rsidP="0052320A">
      <w:pPr>
        <w:spacing w:after="0" w:line="240" w:lineRule="auto"/>
        <w:jc w:val="both"/>
        <w:rPr>
          <w:rFonts w:ascii="Times New Roman" w:hAnsi="Times New Roman" w:cs="Times New Roman"/>
          <w:iCs/>
          <w:lang w:val="sr-Cyrl-CS"/>
        </w:rPr>
      </w:pPr>
    </w:p>
    <w:p w:rsidR="0052320A"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lastRenderedPageBreak/>
        <w:t xml:space="preserve">ВИША СИЛА </w:t>
      </w:r>
    </w:p>
    <w:p w:rsidR="0052320A" w:rsidRPr="002B2035" w:rsidRDefault="0052320A" w:rsidP="0052320A">
      <w:pPr>
        <w:pStyle w:val="BodyText"/>
        <w:spacing w:after="0"/>
        <w:rPr>
          <w:sz w:val="22"/>
          <w:szCs w:val="22"/>
        </w:rPr>
      </w:pPr>
    </w:p>
    <w:p w:rsidR="0052320A" w:rsidRPr="002B2035" w:rsidRDefault="0052320A" w:rsidP="0052320A">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52320A" w:rsidRPr="004155DE" w:rsidRDefault="0052320A" w:rsidP="0052320A">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w:t>
      </w:r>
      <w:r w:rsidR="00117D6D">
        <w:rPr>
          <w:rFonts w:ascii="Times New Roman" w:hAnsi="Times New Roman" w:cs="Times New Roman"/>
          <w:bCs/>
          <w:lang w:val="sr-Cyrl-CS"/>
        </w:rPr>
        <w:t>уговором</w:t>
      </w:r>
      <w:r w:rsidRPr="004155DE">
        <w:rPr>
          <w:rFonts w:ascii="Times New Roman" w:hAnsi="Times New Roman" w:cs="Times New Roman"/>
          <w:bCs/>
          <w:lang w:val="sr-Cyrl-CS"/>
        </w:rPr>
        <w:t xml:space="preserve">, рокови извршења обавеза ће се продужити за време трајања више силе. </w:t>
      </w:r>
    </w:p>
    <w:p w:rsidR="0052320A" w:rsidRPr="004155DE" w:rsidRDefault="0052320A" w:rsidP="0052320A">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117D6D">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52320A" w:rsidRDefault="0052320A" w:rsidP="0052320A">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117D6D">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52320A" w:rsidRPr="004155DE" w:rsidRDefault="0052320A" w:rsidP="0052320A">
      <w:pPr>
        <w:spacing w:after="0" w:line="240" w:lineRule="auto"/>
        <w:jc w:val="both"/>
        <w:rPr>
          <w:rFonts w:ascii="Times New Roman" w:hAnsi="Times New Roman" w:cs="Times New Roman"/>
          <w:bCs/>
          <w:lang w:val="sr-Cyrl-CS"/>
        </w:rPr>
      </w:pPr>
    </w:p>
    <w:p w:rsidR="0052320A" w:rsidRDefault="0052320A" w:rsidP="0052320A">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52320A" w:rsidRPr="004155DE" w:rsidRDefault="0052320A" w:rsidP="0052320A">
      <w:pPr>
        <w:spacing w:after="0" w:line="240" w:lineRule="auto"/>
        <w:rPr>
          <w:rFonts w:ascii="Times New Roman" w:hAnsi="Times New Roman" w:cs="Times New Roman"/>
          <w:b/>
          <w:bCs/>
          <w:lang w:val="sr-Cyrl-CS"/>
        </w:rPr>
      </w:pPr>
    </w:p>
    <w:p w:rsidR="0052320A" w:rsidRPr="004155DE" w:rsidRDefault="0052320A" w:rsidP="0052320A">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52320A" w:rsidRPr="004155DE" w:rsidRDefault="0052320A" w:rsidP="0052320A">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промила) дневно од уговорене вредности,  за сваки дан закашњења, с тим да укупан износ уговорне казне не сме прећи 5% (пет процената) од  укупне вредности овог оквирног споразума.</w:t>
      </w:r>
    </w:p>
    <w:p w:rsidR="0052320A" w:rsidRPr="004155DE" w:rsidRDefault="0052320A" w:rsidP="0052320A">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52320A" w:rsidRPr="004155DE" w:rsidRDefault="0052320A" w:rsidP="0052320A">
      <w:pPr>
        <w:spacing w:after="0" w:line="240" w:lineRule="auto"/>
        <w:jc w:val="both"/>
        <w:rPr>
          <w:rFonts w:ascii="Times New Roman" w:hAnsi="Times New Roman" w:cs="Times New Roman"/>
          <w:iCs/>
          <w:lang w:val="sr-Cyrl-CS"/>
        </w:rPr>
      </w:pPr>
    </w:p>
    <w:p w:rsidR="0052320A" w:rsidRPr="004155DE" w:rsidRDefault="0052320A" w:rsidP="0052320A">
      <w:pPr>
        <w:spacing w:after="0" w:line="240" w:lineRule="auto"/>
        <w:jc w:val="both"/>
        <w:rPr>
          <w:rFonts w:ascii="Times New Roman" w:hAnsi="Times New Roman" w:cs="Times New Roman"/>
          <w:iCs/>
          <w:lang w:val="sr-Cyrl-CS"/>
        </w:rPr>
      </w:pP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52320A" w:rsidRPr="007D5156"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52320A" w:rsidRPr="004155DE" w:rsidRDefault="0052320A" w:rsidP="0052320A">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52320A" w:rsidRPr="007D5156" w:rsidRDefault="0052320A" w:rsidP="0052320A">
      <w:pPr>
        <w:spacing w:after="0" w:line="240" w:lineRule="auto"/>
        <w:rPr>
          <w:rFonts w:ascii="Times New Roman" w:hAnsi="Times New Roman" w:cs="Times New Roman"/>
          <w:b/>
          <w:lang w:val="sr-Cyrl-CS"/>
        </w:rPr>
      </w:pPr>
    </w:p>
    <w:p w:rsidR="0052320A" w:rsidRPr="004155DE" w:rsidRDefault="0052320A" w:rsidP="0052320A">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52320A" w:rsidRPr="004155DE" w:rsidRDefault="0052320A" w:rsidP="0052320A">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p>
    <w:p w:rsidR="0052320A" w:rsidRPr="004155DE" w:rsidRDefault="0052320A" w:rsidP="0052320A">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52320A" w:rsidRDefault="0052320A" w:rsidP="0052320A">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52320A" w:rsidRDefault="0052320A" w:rsidP="0052320A">
      <w:pPr>
        <w:spacing w:after="0" w:line="240" w:lineRule="auto"/>
        <w:jc w:val="both"/>
        <w:rPr>
          <w:rFonts w:ascii="Times New Roman" w:hAnsi="Times New Roman" w:cs="Times New Roman"/>
          <w:lang w:val="sr-Cyrl-CS"/>
        </w:rPr>
      </w:pPr>
    </w:p>
    <w:p w:rsidR="0052320A" w:rsidRPr="004155DE" w:rsidRDefault="0052320A" w:rsidP="0052320A">
      <w:pPr>
        <w:spacing w:after="0" w:line="240" w:lineRule="auto"/>
        <w:ind w:firstLine="425"/>
        <w:jc w:val="both"/>
        <w:rPr>
          <w:rFonts w:ascii="Times New Roman" w:hAnsi="Times New Roman" w:cs="Times New Roman"/>
        </w:rPr>
      </w:pPr>
    </w:p>
    <w:p w:rsidR="0052320A" w:rsidRPr="007D5156" w:rsidRDefault="0052320A" w:rsidP="0052320A">
      <w:pPr>
        <w:spacing w:after="0" w:line="240" w:lineRule="auto"/>
        <w:jc w:val="both"/>
        <w:rPr>
          <w:rFonts w:ascii="Times New Roman" w:hAnsi="Times New Roman" w:cs="Times New Roman"/>
          <w:lang w:val="sr-Cyrl-CS"/>
        </w:rPr>
      </w:pPr>
    </w:p>
    <w:p w:rsidR="0052320A" w:rsidRPr="004155DE" w:rsidRDefault="0052320A" w:rsidP="0052320A">
      <w:pPr>
        <w:spacing w:after="0" w:line="240" w:lineRule="auto"/>
        <w:jc w:val="both"/>
        <w:rPr>
          <w:rFonts w:ascii="Times New Roman" w:hAnsi="Times New Roman" w:cs="Times New Roman"/>
        </w:rPr>
      </w:pPr>
    </w:p>
    <w:p w:rsidR="0052320A" w:rsidRPr="004155DE" w:rsidRDefault="0052320A" w:rsidP="0052320A">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52320A" w:rsidRPr="004155DE" w:rsidTr="00AB36F3">
        <w:tc>
          <w:tcPr>
            <w:tcW w:w="3190" w:type="dxa"/>
            <w:shd w:val="clear" w:color="auto" w:fill="auto"/>
            <w:vAlign w:val="center"/>
          </w:tcPr>
          <w:p w:rsidR="0052320A" w:rsidRPr="00FE6E9E" w:rsidRDefault="0052320A" w:rsidP="00AB36F3">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52320A" w:rsidRPr="004155DE" w:rsidRDefault="0052320A" w:rsidP="00AB36F3">
            <w:pPr>
              <w:pStyle w:val="BodyText2"/>
              <w:spacing w:after="0" w:line="240" w:lineRule="auto"/>
              <w:jc w:val="center"/>
              <w:rPr>
                <w:b/>
                <w:sz w:val="22"/>
                <w:szCs w:val="22"/>
              </w:rPr>
            </w:pPr>
          </w:p>
        </w:tc>
        <w:tc>
          <w:tcPr>
            <w:tcW w:w="3191" w:type="dxa"/>
            <w:shd w:val="clear" w:color="auto" w:fill="auto"/>
            <w:vAlign w:val="center"/>
          </w:tcPr>
          <w:p w:rsidR="0052320A" w:rsidRPr="004155DE" w:rsidRDefault="0052320A" w:rsidP="00AB36F3">
            <w:pPr>
              <w:pStyle w:val="BodyText2"/>
              <w:spacing w:after="0" w:line="240" w:lineRule="auto"/>
              <w:jc w:val="center"/>
              <w:rPr>
                <w:b/>
                <w:sz w:val="22"/>
                <w:szCs w:val="22"/>
              </w:rPr>
            </w:pPr>
            <w:r w:rsidRPr="004155DE">
              <w:rPr>
                <w:b/>
                <w:sz w:val="22"/>
                <w:szCs w:val="22"/>
              </w:rPr>
              <w:t>ДОБАВЉАЧ</w:t>
            </w:r>
          </w:p>
        </w:tc>
      </w:tr>
      <w:tr w:rsidR="0052320A" w:rsidRPr="004155DE" w:rsidTr="00AB36F3">
        <w:tc>
          <w:tcPr>
            <w:tcW w:w="3190" w:type="dxa"/>
            <w:tcBorders>
              <w:bottom w:val="dotted" w:sz="4" w:space="0" w:color="auto"/>
            </w:tcBorders>
            <w:shd w:val="clear" w:color="auto" w:fill="auto"/>
          </w:tcPr>
          <w:p w:rsidR="0052320A" w:rsidRPr="004155DE" w:rsidRDefault="0052320A" w:rsidP="00AB36F3">
            <w:pPr>
              <w:pStyle w:val="BodyText2"/>
              <w:spacing w:after="0" w:line="240" w:lineRule="auto"/>
              <w:jc w:val="both"/>
              <w:rPr>
                <w:b/>
                <w:sz w:val="22"/>
                <w:szCs w:val="22"/>
              </w:rPr>
            </w:pPr>
          </w:p>
        </w:tc>
        <w:tc>
          <w:tcPr>
            <w:tcW w:w="3190" w:type="dxa"/>
            <w:shd w:val="clear" w:color="auto" w:fill="auto"/>
          </w:tcPr>
          <w:p w:rsidR="0052320A" w:rsidRPr="004155DE" w:rsidRDefault="0052320A" w:rsidP="00AB36F3">
            <w:pPr>
              <w:pStyle w:val="BodyText2"/>
              <w:spacing w:after="0" w:line="240" w:lineRule="auto"/>
              <w:jc w:val="both"/>
              <w:rPr>
                <w:b/>
                <w:sz w:val="22"/>
                <w:szCs w:val="22"/>
              </w:rPr>
            </w:pPr>
          </w:p>
        </w:tc>
        <w:tc>
          <w:tcPr>
            <w:tcW w:w="3191" w:type="dxa"/>
            <w:tcBorders>
              <w:bottom w:val="dotted" w:sz="4" w:space="0" w:color="auto"/>
            </w:tcBorders>
            <w:shd w:val="clear" w:color="auto" w:fill="auto"/>
          </w:tcPr>
          <w:p w:rsidR="0052320A" w:rsidRPr="004155DE" w:rsidRDefault="0052320A" w:rsidP="00AB36F3">
            <w:pPr>
              <w:pStyle w:val="BodyText2"/>
              <w:spacing w:after="0" w:line="240" w:lineRule="auto"/>
              <w:jc w:val="both"/>
              <w:rPr>
                <w:b/>
                <w:sz w:val="22"/>
                <w:szCs w:val="22"/>
              </w:rPr>
            </w:pPr>
          </w:p>
        </w:tc>
      </w:tr>
    </w:tbl>
    <w:p w:rsidR="0052320A" w:rsidRPr="004155DE" w:rsidRDefault="0052320A" w:rsidP="0052320A">
      <w:pPr>
        <w:spacing w:after="0" w:line="240" w:lineRule="auto"/>
        <w:rPr>
          <w:rFonts w:ascii="Times New Roman" w:hAnsi="Times New Roman" w:cs="Times New Roman"/>
        </w:rPr>
      </w:pPr>
    </w:p>
    <w:p w:rsidR="0052320A" w:rsidRPr="004155DE" w:rsidRDefault="0052320A" w:rsidP="0052320A">
      <w:pPr>
        <w:spacing w:after="0" w:line="240" w:lineRule="auto"/>
        <w:rPr>
          <w:rFonts w:ascii="Times New Roman" w:hAnsi="Times New Roman" w:cs="Times New Roman"/>
        </w:rPr>
      </w:pPr>
    </w:p>
    <w:p w:rsidR="00887976" w:rsidRDefault="009B6B8C" w:rsidP="004155DE">
      <w:pPr>
        <w:spacing w:after="0" w:line="240" w:lineRule="auto"/>
        <w:rPr>
          <w:rFonts w:ascii="Times New Roman" w:hAnsi="Times New Roman" w:cs="Times New Roman"/>
          <w:b/>
          <w:bCs/>
          <w:lang w:val="sr-Cyrl-CS"/>
        </w:rPr>
        <w:sectPr w:rsidR="00887976" w:rsidSect="008B2815">
          <w:footerReference w:type="default" r:id="rId10"/>
          <w:pgSz w:w="12240" w:h="15840"/>
          <w:pgMar w:top="1134" w:right="1440" w:bottom="1134" w:left="1440" w:header="709" w:footer="709" w:gutter="0"/>
          <w:cols w:space="708"/>
          <w:docGrid w:linePitch="360"/>
        </w:sectPr>
      </w:pPr>
      <w:r w:rsidRPr="00873944">
        <w:rPr>
          <w:rFonts w:ascii="Times New Roman" w:hAnsi="Times New Roman" w:cs="Times New Roman"/>
          <w:bCs/>
          <w:lang w:val="sr-Cyrl-CS"/>
        </w:rPr>
        <w:t>.</w:t>
      </w:r>
      <w:r>
        <w:rPr>
          <w:rFonts w:ascii="Times New Roman" w:hAnsi="Times New Roman" w:cs="Times New Roman"/>
          <w:bCs/>
          <w:lang w:val="sr-Cyrl-CS"/>
        </w:rPr>
        <w:t xml:space="preserve"> </w:t>
      </w:r>
    </w:p>
    <w:p w:rsidR="00887976" w:rsidRDefault="00C50622" w:rsidP="00473102">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sidR="00473102">
        <w:rPr>
          <w:rFonts w:ascii="Times New Roman" w:hAnsi="Times New Roman" w:cs="Times New Roman"/>
          <w:b/>
          <w:bCs/>
          <w:i/>
          <w:iCs/>
          <w:lang w:val="sr-Cyrl-CS"/>
        </w:rPr>
        <w:t xml:space="preserve">-а </w:t>
      </w:r>
      <w:r w:rsidR="00887976" w:rsidRPr="00887976">
        <w:rPr>
          <w:rFonts w:ascii="Times New Roman" w:hAnsi="Times New Roman" w:cs="Times New Roman"/>
          <w:b/>
          <w:bCs/>
          <w:i/>
          <w:iCs/>
        </w:rPr>
        <w:t xml:space="preserve">ОБРАЗАЦ  </w:t>
      </w:r>
      <w:r w:rsidR="00887976" w:rsidRPr="00887976">
        <w:rPr>
          <w:rFonts w:ascii="Times New Roman" w:hAnsi="Times New Roman" w:cs="Times New Roman"/>
          <w:b/>
          <w:bCs/>
          <w:i/>
          <w:iCs/>
          <w:lang w:val="sr-Cyrl-CS"/>
        </w:rPr>
        <w:t>СТРУКТУРЕ ЦЕНЕ СА УПУТСТВОМ КАКО ДА СЕ ПОПУНИ</w:t>
      </w:r>
    </w:p>
    <w:p w:rsidR="00671077" w:rsidRDefault="00671077" w:rsidP="00582F6E">
      <w:pPr>
        <w:spacing w:after="0" w:line="240" w:lineRule="auto"/>
        <w:jc w:val="both"/>
        <w:rPr>
          <w:rFonts w:ascii="Times New Roman" w:hAnsi="Times New Roman" w:cs="Times New Roman"/>
        </w:rPr>
      </w:pPr>
    </w:p>
    <w:p w:rsidR="00582F6E" w:rsidRDefault="00582F6E" w:rsidP="00582F6E">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887976" w:rsidRDefault="00887976" w:rsidP="00473102">
      <w:pPr>
        <w:spacing w:after="0"/>
        <w:jc w:val="center"/>
        <w:rPr>
          <w:rFonts w:ascii="Times New Roman" w:hAnsi="Times New Roman" w:cs="Times New Roman"/>
          <w:b/>
          <w:bCs/>
          <w:i/>
          <w:iCs/>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
        <w:gridCol w:w="2041"/>
        <w:gridCol w:w="936"/>
        <w:gridCol w:w="1545"/>
        <w:gridCol w:w="1348"/>
        <w:gridCol w:w="1368"/>
        <w:gridCol w:w="1701"/>
        <w:gridCol w:w="1861"/>
      </w:tblGrid>
      <w:tr w:rsidR="009B6B8C" w:rsidRPr="006277B1" w:rsidTr="009256B0">
        <w:trPr>
          <w:trHeight w:val="284"/>
          <w:jc w:val="center"/>
        </w:trPr>
        <w:tc>
          <w:tcPr>
            <w:tcW w:w="658" w:type="dxa"/>
            <w:vAlign w:val="center"/>
          </w:tcPr>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Ред.</w:t>
            </w: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бр.</w:t>
            </w:r>
          </w:p>
        </w:tc>
        <w:tc>
          <w:tcPr>
            <w:tcW w:w="2041"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Н А З И В</w:t>
            </w:r>
          </w:p>
        </w:tc>
        <w:tc>
          <w:tcPr>
            <w:tcW w:w="936"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ЈМ</w:t>
            </w:r>
          </w:p>
        </w:tc>
        <w:tc>
          <w:tcPr>
            <w:tcW w:w="1545"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КОЛИЧИНА</w:t>
            </w:r>
          </w:p>
        </w:tc>
        <w:tc>
          <w:tcPr>
            <w:tcW w:w="1348" w:type="dxa"/>
          </w:tcPr>
          <w:p w:rsidR="009B6B8C" w:rsidRPr="009B6B8C" w:rsidRDefault="009B6B8C" w:rsidP="00AB36F3">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368"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61"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Банана</w:t>
            </w:r>
            <w:r w:rsidRPr="00765046">
              <w:rPr>
                <w:rFonts w:ascii="Times New Roman" w:hAnsi="Times New Roman" w:cs="Times New Roman"/>
                <w:lang w:val="sr-Cyrl-CS"/>
              </w:rPr>
              <w:t xml:space="preserve"> </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4000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Бресква</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600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3</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Целер - корен</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lang w:val="sr-Cyrl-CS"/>
              </w:rPr>
              <w:t>4</w:t>
            </w:r>
            <w:r w:rsidRPr="00765046">
              <w:rPr>
                <w:rFonts w:ascii="Times New Roman" w:hAnsi="Times New Roman" w:cs="Times New Roman"/>
              </w:rPr>
              <w:t>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Грожђе</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650</w:t>
            </w:r>
          </w:p>
        </w:tc>
        <w:tc>
          <w:tcPr>
            <w:tcW w:w="1348" w:type="dxa"/>
          </w:tcPr>
          <w:p w:rsidR="001E11EF" w:rsidRPr="006277B1" w:rsidRDefault="001E11EF" w:rsidP="00AB36F3">
            <w:pPr>
              <w:spacing w:after="0" w:line="240" w:lineRule="auto"/>
              <w:jc w:val="center"/>
              <w:rPr>
                <w:rFonts w:ascii="Times New Roman" w:hAnsi="Times New Roman" w:cs="Times New Roman"/>
                <w:lang w:val="sr-Cyrl-CS"/>
              </w:rPr>
            </w:pPr>
          </w:p>
        </w:tc>
        <w:tc>
          <w:tcPr>
            <w:tcW w:w="1368" w:type="dxa"/>
          </w:tcPr>
          <w:p w:rsidR="001E11EF" w:rsidRPr="006277B1" w:rsidRDefault="001E11EF" w:rsidP="00AB36F3">
            <w:pPr>
              <w:spacing w:after="0" w:line="240" w:lineRule="auto"/>
              <w:jc w:val="center"/>
              <w:rPr>
                <w:rFonts w:ascii="Times New Roman" w:hAnsi="Times New Roman" w:cs="Times New Roman"/>
                <w:lang w:val="sr-Cyrl-CS"/>
              </w:rPr>
            </w:pPr>
          </w:p>
        </w:tc>
        <w:tc>
          <w:tcPr>
            <w:tcW w:w="1701" w:type="dxa"/>
          </w:tcPr>
          <w:p w:rsidR="001E11EF" w:rsidRPr="006277B1" w:rsidRDefault="001E11EF" w:rsidP="00AB36F3">
            <w:pPr>
              <w:spacing w:after="0" w:line="240" w:lineRule="auto"/>
              <w:jc w:val="center"/>
              <w:rPr>
                <w:rFonts w:ascii="Times New Roman" w:hAnsi="Times New Roman" w:cs="Times New Roman"/>
                <w:lang w:val="sr-Cyrl-CS"/>
              </w:rPr>
            </w:pPr>
          </w:p>
        </w:tc>
        <w:tc>
          <w:tcPr>
            <w:tcW w:w="1861" w:type="dxa"/>
          </w:tcPr>
          <w:p w:rsidR="001E11EF" w:rsidRPr="006277B1"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5</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Latn-CS"/>
              </w:rPr>
            </w:pPr>
            <w:r w:rsidRPr="00765046">
              <w:rPr>
                <w:rFonts w:ascii="Times New Roman" w:hAnsi="Times New Roman" w:cs="Times New Roman"/>
                <w:lang w:val="sr-Cyrl-CS"/>
              </w:rPr>
              <w:t>Јагоде</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6</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Јабука</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lang w:val="sr-Cyrl-CS"/>
              </w:rPr>
              <w:t>4</w:t>
            </w:r>
            <w:r w:rsidRPr="00765046">
              <w:rPr>
                <w:rFonts w:ascii="Times New Roman" w:hAnsi="Times New Roman" w:cs="Times New Roman"/>
              </w:rPr>
              <w:t>000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7</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Краставац свежи</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rPr>
              <w:t>50</w:t>
            </w:r>
            <w:r w:rsidRPr="00765046">
              <w:rPr>
                <w:rFonts w:ascii="Times New Roman" w:hAnsi="Times New Roman" w:cs="Times New Roman"/>
                <w:lang w:val="sr-Cyrl-CS"/>
              </w:rPr>
              <w:t>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8</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Кромпир</w:t>
            </w:r>
            <w:r w:rsidRPr="00765046">
              <w:rPr>
                <w:rFonts w:ascii="Times New Roman" w:hAnsi="Times New Roman" w:cs="Times New Roman"/>
                <w:lang w:val="sr-Cyrl-CS"/>
              </w:rPr>
              <w:t xml:space="preserve">  </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lang w:val="sr-Cyrl-CS"/>
              </w:rPr>
              <w:t>12</w:t>
            </w:r>
            <w:r w:rsidRPr="00765046">
              <w:rPr>
                <w:rFonts w:ascii="Times New Roman" w:hAnsi="Times New Roman" w:cs="Times New Roman"/>
              </w:rPr>
              <w:t>000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9</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Крушка</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10</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Купус свежи</w:t>
            </w:r>
            <w:r w:rsidRPr="00765046">
              <w:rPr>
                <w:rFonts w:ascii="Times New Roman" w:hAnsi="Times New Roman" w:cs="Times New Roman"/>
                <w:lang w:val="sr-Cyrl-CS"/>
              </w:rPr>
              <w:t xml:space="preserve"> </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5000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11</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Лимун</w:t>
            </w:r>
            <w:r w:rsidRPr="00765046">
              <w:rPr>
                <w:rFonts w:ascii="Times New Roman" w:hAnsi="Times New Roman" w:cs="Times New Roman"/>
                <w:lang w:val="sr-Cyrl-CS"/>
              </w:rPr>
              <w:t xml:space="preserve"> </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470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12</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Лук црни</w:t>
            </w:r>
            <w:r w:rsidRPr="00765046">
              <w:rPr>
                <w:rFonts w:ascii="Times New Roman" w:hAnsi="Times New Roman" w:cs="Times New Roman"/>
                <w:lang w:val="sr-Cyrl-CS"/>
              </w:rPr>
              <w:t xml:space="preserve"> </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lang w:val="sr-Cyrl-CS"/>
              </w:rPr>
              <w:t>8</w:t>
            </w:r>
            <w:r w:rsidRPr="00765046">
              <w:rPr>
                <w:rFonts w:ascii="Times New Roman" w:hAnsi="Times New Roman" w:cs="Times New Roman"/>
              </w:rPr>
              <w:t>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13</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Лук бели</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rPr>
              <w:t>1</w:t>
            </w:r>
            <w:r w:rsidRPr="00765046">
              <w:rPr>
                <w:rFonts w:ascii="Times New Roman" w:hAnsi="Times New Roman" w:cs="Times New Roman"/>
                <w:lang w:val="sr-Cyrl-CS"/>
              </w:rPr>
              <w:t>5</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14</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Лубеница</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lang w:val="sr-Cyrl-CS"/>
              </w:rPr>
              <w:t>8</w:t>
            </w:r>
            <w:r w:rsidRPr="00765046">
              <w:rPr>
                <w:rFonts w:ascii="Times New Roman" w:hAnsi="Times New Roman" w:cs="Times New Roman"/>
              </w:rPr>
              <w:t>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15</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Мандарина</w:t>
            </w:r>
            <w:r w:rsidRPr="00765046">
              <w:rPr>
                <w:rFonts w:ascii="Times New Roman" w:hAnsi="Times New Roman" w:cs="Times New Roman"/>
                <w:lang w:val="sr-Cyrl-CS"/>
              </w:rPr>
              <w:t xml:space="preserve"> </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lang w:val="sr-Cyrl-CS"/>
              </w:rPr>
              <w:t>10</w:t>
            </w:r>
            <w:r w:rsidRPr="00765046">
              <w:rPr>
                <w:rFonts w:ascii="Times New Roman" w:hAnsi="Times New Roman" w:cs="Times New Roman"/>
              </w:rPr>
              <w:t>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16</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Нектарина</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600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17</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Latn-CS"/>
              </w:rPr>
            </w:pPr>
            <w:r w:rsidRPr="00765046">
              <w:rPr>
                <w:rFonts w:ascii="Times New Roman" w:hAnsi="Times New Roman" w:cs="Times New Roman"/>
                <w:lang w:val="sr-Latn-CS"/>
              </w:rPr>
              <w:t>Парадајз</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lang w:val="sr-Cyrl-CS"/>
              </w:rPr>
              <w:t>5</w:t>
            </w:r>
            <w:r w:rsidRPr="00765046">
              <w:rPr>
                <w:rFonts w:ascii="Times New Roman" w:hAnsi="Times New Roman" w:cs="Times New Roman"/>
              </w:rPr>
              <w:t>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18</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Папри</w:t>
            </w:r>
            <w:r w:rsidRPr="00765046">
              <w:rPr>
                <w:rFonts w:ascii="Times New Roman" w:hAnsi="Times New Roman" w:cs="Times New Roman"/>
                <w:lang w:val="sr-Cyrl-CS"/>
              </w:rPr>
              <w:t>к</w:t>
            </w:r>
            <w:r w:rsidRPr="00765046">
              <w:rPr>
                <w:rFonts w:ascii="Times New Roman" w:hAnsi="Times New Roman" w:cs="Times New Roman"/>
                <w:lang w:val="sr-Latn-CS"/>
              </w:rPr>
              <w:t xml:space="preserve">а </w:t>
            </w:r>
            <w:r w:rsidRPr="00765046">
              <w:rPr>
                <w:rFonts w:ascii="Times New Roman" w:hAnsi="Times New Roman" w:cs="Times New Roman"/>
                <w:lang w:val="sr-Cyrl-CS"/>
              </w:rPr>
              <w:t>бабура</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lang w:val="sr-Cyrl-CS"/>
              </w:rPr>
              <w:t>1</w:t>
            </w:r>
            <w:r w:rsidRPr="00765046">
              <w:rPr>
                <w:rFonts w:ascii="Times New Roman" w:hAnsi="Times New Roman" w:cs="Times New Roman"/>
              </w:rPr>
              <w:t>40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19</w:t>
            </w:r>
          </w:p>
        </w:tc>
        <w:tc>
          <w:tcPr>
            <w:tcW w:w="2041" w:type="dxa"/>
            <w:shd w:val="clear" w:color="auto" w:fill="auto"/>
          </w:tcPr>
          <w:p w:rsidR="001E11EF" w:rsidRPr="00765046" w:rsidRDefault="001E11EF" w:rsidP="001E11EF">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 xml:space="preserve">Пасуљ  </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lang w:val="sr-Cyrl-CS"/>
              </w:rPr>
              <w:t>10</w:t>
            </w:r>
            <w:r w:rsidRPr="00765046">
              <w:rPr>
                <w:rFonts w:ascii="Times New Roman" w:hAnsi="Times New Roman" w:cs="Times New Roman"/>
              </w:rPr>
              <w:t>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20</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 xml:space="preserve">Поморанџе  </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1000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0C201C">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21</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Latn-CS"/>
              </w:rPr>
              <w:t>Шаргарепа</w:t>
            </w:r>
            <w:r w:rsidRPr="00765046">
              <w:rPr>
                <w:rFonts w:ascii="Times New Roman" w:hAnsi="Times New Roman" w:cs="Times New Roman"/>
                <w:lang w:val="sr-Cyrl-CS"/>
              </w:rPr>
              <w:t xml:space="preserve"> </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2</w:t>
            </w:r>
            <w:r w:rsidRPr="00765046">
              <w:rPr>
                <w:rFonts w:ascii="Times New Roman" w:hAnsi="Times New Roman" w:cs="Times New Roman"/>
                <w:lang w:val="sr-Cyrl-CS"/>
              </w:rPr>
              <w:t>5</w:t>
            </w:r>
            <w:r w:rsidRPr="00765046">
              <w:rPr>
                <w:rFonts w:ascii="Times New Roman" w:hAnsi="Times New Roman" w:cs="Times New Roman"/>
              </w:rPr>
              <w:t>0</w:t>
            </w:r>
          </w:p>
        </w:tc>
        <w:tc>
          <w:tcPr>
            <w:tcW w:w="1348" w:type="dxa"/>
          </w:tcPr>
          <w:p w:rsidR="001E11EF" w:rsidRDefault="001E11EF" w:rsidP="000C201C">
            <w:pPr>
              <w:spacing w:after="0" w:line="240" w:lineRule="auto"/>
              <w:jc w:val="center"/>
              <w:rPr>
                <w:rFonts w:ascii="Times New Roman" w:hAnsi="Times New Roman" w:cs="Times New Roman"/>
                <w:lang w:val="sr-Cyrl-CS"/>
              </w:rPr>
            </w:pPr>
          </w:p>
        </w:tc>
        <w:tc>
          <w:tcPr>
            <w:tcW w:w="1368" w:type="dxa"/>
          </w:tcPr>
          <w:p w:rsidR="001E11EF" w:rsidRDefault="001E11EF" w:rsidP="000C201C">
            <w:pPr>
              <w:spacing w:after="0" w:line="240" w:lineRule="auto"/>
              <w:jc w:val="center"/>
              <w:rPr>
                <w:rFonts w:ascii="Times New Roman" w:hAnsi="Times New Roman" w:cs="Times New Roman"/>
                <w:lang w:val="sr-Cyrl-CS"/>
              </w:rPr>
            </w:pPr>
          </w:p>
        </w:tc>
        <w:tc>
          <w:tcPr>
            <w:tcW w:w="1701" w:type="dxa"/>
          </w:tcPr>
          <w:p w:rsidR="001E11EF" w:rsidRDefault="001E11EF" w:rsidP="000C201C">
            <w:pPr>
              <w:spacing w:after="0" w:line="240" w:lineRule="auto"/>
              <w:jc w:val="center"/>
              <w:rPr>
                <w:rFonts w:ascii="Times New Roman" w:hAnsi="Times New Roman" w:cs="Times New Roman"/>
                <w:lang w:val="sr-Cyrl-CS"/>
              </w:rPr>
            </w:pPr>
          </w:p>
        </w:tc>
        <w:tc>
          <w:tcPr>
            <w:tcW w:w="1861" w:type="dxa"/>
          </w:tcPr>
          <w:p w:rsidR="001E11EF" w:rsidRDefault="001E11EF" w:rsidP="000C201C">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22</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Тиквице</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500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1E11EF" w:rsidRPr="006277B1" w:rsidTr="009256B0">
        <w:trPr>
          <w:trHeight w:val="284"/>
          <w:jc w:val="center"/>
        </w:trPr>
        <w:tc>
          <w:tcPr>
            <w:tcW w:w="658" w:type="dxa"/>
            <w:shd w:val="clear" w:color="auto" w:fill="auto"/>
            <w:vAlign w:val="center"/>
          </w:tcPr>
          <w:p w:rsidR="001E11EF" w:rsidRPr="00765046"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23</w:t>
            </w:r>
          </w:p>
        </w:tc>
        <w:tc>
          <w:tcPr>
            <w:tcW w:w="2041" w:type="dxa"/>
            <w:shd w:val="clear" w:color="auto" w:fill="auto"/>
          </w:tcPr>
          <w:p w:rsidR="001E11EF" w:rsidRPr="00765046" w:rsidRDefault="001E11EF" w:rsidP="000C201C">
            <w:pPr>
              <w:spacing w:after="0" w:line="240" w:lineRule="auto"/>
              <w:jc w:val="both"/>
              <w:rPr>
                <w:rFonts w:ascii="Times New Roman" w:hAnsi="Times New Roman" w:cs="Times New Roman"/>
                <w:lang w:val="sr-Cyrl-CS"/>
              </w:rPr>
            </w:pPr>
            <w:r w:rsidRPr="00765046">
              <w:rPr>
                <w:rFonts w:ascii="Times New Roman" w:hAnsi="Times New Roman" w:cs="Times New Roman"/>
                <w:lang w:val="sr-Cyrl-CS"/>
              </w:rPr>
              <w:t>Трешње</w:t>
            </w:r>
          </w:p>
        </w:tc>
        <w:tc>
          <w:tcPr>
            <w:tcW w:w="936" w:type="dxa"/>
            <w:shd w:val="clear" w:color="auto" w:fill="auto"/>
          </w:tcPr>
          <w:p w:rsidR="001E11EF" w:rsidRPr="00765046" w:rsidRDefault="001E11EF" w:rsidP="000C201C">
            <w:pPr>
              <w:spacing w:after="0" w:line="240" w:lineRule="auto"/>
              <w:jc w:val="center"/>
              <w:rPr>
                <w:rFonts w:ascii="Times New Roman" w:hAnsi="Times New Roman" w:cs="Times New Roman"/>
              </w:rPr>
            </w:pPr>
            <w:r w:rsidRPr="00765046">
              <w:rPr>
                <w:rFonts w:ascii="Times New Roman" w:hAnsi="Times New Roman" w:cs="Times New Roman"/>
              </w:rPr>
              <w:t>кг</w:t>
            </w:r>
          </w:p>
        </w:tc>
        <w:tc>
          <w:tcPr>
            <w:tcW w:w="1545" w:type="dxa"/>
            <w:shd w:val="clear" w:color="auto" w:fill="auto"/>
          </w:tcPr>
          <w:p w:rsidR="001E11EF" w:rsidRPr="007D74D1" w:rsidRDefault="001E11EF" w:rsidP="000C201C">
            <w:pPr>
              <w:spacing w:after="0" w:line="240" w:lineRule="auto"/>
              <w:jc w:val="center"/>
              <w:rPr>
                <w:rFonts w:ascii="Times New Roman" w:hAnsi="Times New Roman" w:cs="Times New Roman"/>
                <w:lang w:val="sr-Cyrl-CS"/>
              </w:rPr>
            </w:pPr>
            <w:r w:rsidRPr="00765046">
              <w:rPr>
                <w:rFonts w:ascii="Times New Roman" w:hAnsi="Times New Roman" w:cs="Times New Roman"/>
                <w:lang w:val="sr-Cyrl-CS"/>
              </w:rPr>
              <w:t>400</w:t>
            </w:r>
          </w:p>
        </w:tc>
        <w:tc>
          <w:tcPr>
            <w:tcW w:w="1348" w:type="dxa"/>
          </w:tcPr>
          <w:p w:rsidR="001E11EF" w:rsidRDefault="001E11EF" w:rsidP="00AB36F3">
            <w:pPr>
              <w:spacing w:after="0" w:line="240" w:lineRule="auto"/>
              <w:jc w:val="center"/>
              <w:rPr>
                <w:rFonts w:ascii="Times New Roman" w:hAnsi="Times New Roman" w:cs="Times New Roman"/>
                <w:lang w:val="sr-Cyrl-CS"/>
              </w:rPr>
            </w:pPr>
          </w:p>
        </w:tc>
        <w:tc>
          <w:tcPr>
            <w:tcW w:w="1368" w:type="dxa"/>
          </w:tcPr>
          <w:p w:rsidR="001E11EF" w:rsidRDefault="001E11EF" w:rsidP="00AB36F3">
            <w:pPr>
              <w:spacing w:after="0" w:line="240" w:lineRule="auto"/>
              <w:jc w:val="center"/>
              <w:rPr>
                <w:rFonts w:ascii="Times New Roman" w:hAnsi="Times New Roman" w:cs="Times New Roman"/>
                <w:lang w:val="sr-Cyrl-CS"/>
              </w:rPr>
            </w:pPr>
          </w:p>
        </w:tc>
        <w:tc>
          <w:tcPr>
            <w:tcW w:w="1701" w:type="dxa"/>
          </w:tcPr>
          <w:p w:rsidR="001E11EF" w:rsidRDefault="001E11EF" w:rsidP="00AB36F3">
            <w:pPr>
              <w:spacing w:after="0" w:line="240" w:lineRule="auto"/>
              <w:jc w:val="center"/>
              <w:rPr>
                <w:rFonts w:ascii="Times New Roman" w:hAnsi="Times New Roman" w:cs="Times New Roman"/>
                <w:lang w:val="sr-Cyrl-CS"/>
              </w:rPr>
            </w:pPr>
          </w:p>
        </w:tc>
        <w:tc>
          <w:tcPr>
            <w:tcW w:w="1861" w:type="dxa"/>
          </w:tcPr>
          <w:p w:rsidR="001E11EF" w:rsidRDefault="001E11EF" w:rsidP="00AB36F3">
            <w:pPr>
              <w:spacing w:after="0" w:line="240" w:lineRule="auto"/>
              <w:jc w:val="center"/>
              <w:rPr>
                <w:rFonts w:ascii="Times New Roman" w:hAnsi="Times New Roman" w:cs="Times New Roman"/>
                <w:lang w:val="sr-Cyrl-CS"/>
              </w:rPr>
            </w:pPr>
          </w:p>
        </w:tc>
      </w:tr>
      <w:tr w:rsidR="000C6CE9" w:rsidRPr="006277B1" w:rsidTr="009256B0">
        <w:trPr>
          <w:trHeight w:val="622"/>
          <w:jc w:val="center"/>
        </w:trPr>
        <w:tc>
          <w:tcPr>
            <w:tcW w:w="7896" w:type="dxa"/>
            <w:gridSpan w:val="6"/>
            <w:shd w:val="clear" w:color="auto" w:fill="auto"/>
            <w:vAlign w:val="center"/>
          </w:tcPr>
          <w:p w:rsidR="000C6CE9" w:rsidRPr="004350A4" w:rsidRDefault="000C6CE9" w:rsidP="009256B0">
            <w:pPr>
              <w:spacing w:after="0" w:line="240" w:lineRule="auto"/>
              <w:jc w:val="right"/>
              <w:rPr>
                <w:rFonts w:ascii="Times New Roman" w:hAnsi="Times New Roman" w:cs="Times New Roman"/>
                <w:b/>
                <w:lang w:val="sr-Cyrl-CS"/>
              </w:rPr>
            </w:pPr>
            <w:r w:rsidRPr="004350A4">
              <w:rPr>
                <w:rFonts w:ascii="Times New Roman" w:hAnsi="Times New Roman" w:cs="Times New Roman"/>
                <w:b/>
                <w:lang w:val="sr-Cyrl-CS"/>
              </w:rPr>
              <w:t>УКУПНО:</w:t>
            </w: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1E11EF" w:rsidRPr="00473102" w:rsidRDefault="001E11EF" w:rsidP="001E11EF">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0C6CE9" w:rsidRDefault="000C6CE9" w:rsidP="00473102">
      <w:pPr>
        <w:spacing w:after="0"/>
        <w:jc w:val="center"/>
        <w:rPr>
          <w:rFonts w:ascii="Times New Roman" w:hAnsi="Times New Roman" w:cs="Times New Roman"/>
          <w:b/>
          <w:bCs/>
          <w:i/>
          <w:iCs/>
        </w:rPr>
      </w:pPr>
    </w:p>
    <w:p w:rsidR="00671077" w:rsidRPr="00671077" w:rsidRDefault="00671077" w:rsidP="00473102">
      <w:pPr>
        <w:spacing w:after="0"/>
        <w:jc w:val="center"/>
        <w:rPr>
          <w:rFonts w:ascii="Times New Roman" w:hAnsi="Times New Roman" w:cs="Times New Roman"/>
          <w:b/>
          <w:bCs/>
          <w:i/>
          <w:iCs/>
        </w:r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t xml:space="preserve">VIII </w:t>
      </w:r>
      <w:r w:rsidR="00AB36F3">
        <w:rPr>
          <w:rFonts w:ascii="Times New Roman" w:hAnsi="Times New Roman" w:cs="Times New Roman"/>
          <w:b/>
          <w:bCs/>
          <w:i/>
          <w:iCs/>
          <w:lang w:val="sr-Cyrl-CS"/>
        </w:rPr>
        <w:t xml:space="preserve">-б </w:t>
      </w:r>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AB36F3" w:rsidRPr="00821D66" w:rsidRDefault="00AB36F3" w:rsidP="00AB36F3">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 животињског порекла, месо и месни производи</w:t>
      </w:r>
    </w:p>
    <w:p w:rsidR="00AB36F3" w:rsidRDefault="00AB36F3" w:rsidP="00473102">
      <w:pPr>
        <w:spacing w:after="0"/>
        <w:jc w:val="center"/>
        <w:rPr>
          <w:rFonts w:ascii="Times New Roman" w:hAnsi="Times New Roman" w:cs="Times New Roman"/>
          <w:b/>
          <w:bCs/>
          <w:i/>
          <w:iCs/>
          <w:lang w:val="sr-Cyrl-CS"/>
        </w:rPr>
      </w:pPr>
    </w:p>
    <w:tbl>
      <w:tblPr>
        <w:tblW w:w="0" w:type="auto"/>
        <w:jc w:val="center"/>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771"/>
        <w:gridCol w:w="1134"/>
        <w:gridCol w:w="1559"/>
        <w:gridCol w:w="1417"/>
        <w:gridCol w:w="1701"/>
        <w:gridCol w:w="1838"/>
      </w:tblGrid>
      <w:tr w:rsidR="00AB36F3" w:rsidRPr="003D1A37" w:rsidTr="00AB36F3">
        <w:trPr>
          <w:jc w:val="center"/>
        </w:trPr>
        <w:tc>
          <w:tcPr>
            <w:tcW w:w="709" w:type="dxa"/>
          </w:tcPr>
          <w:p w:rsidR="00AB36F3" w:rsidRPr="003D1A37" w:rsidRDefault="00AB36F3" w:rsidP="00AB36F3">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2771" w:type="dxa"/>
            <w:vAlign w:val="center"/>
          </w:tcPr>
          <w:p w:rsidR="00AB36F3" w:rsidRPr="003D1A37" w:rsidRDefault="00AB36F3" w:rsidP="00AB36F3">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134" w:type="dxa"/>
          </w:tcPr>
          <w:p w:rsidR="00AB36F3" w:rsidRPr="003D1A37" w:rsidRDefault="00AB36F3" w:rsidP="00AB36F3">
            <w:pPr>
              <w:spacing w:after="0" w:line="240" w:lineRule="auto"/>
              <w:jc w:val="center"/>
              <w:rPr>
                <w:rFonts w:ascii="Times New Roman" w:hAnsi="Times New Roman" w:cs="Times New Roman"/>
              </w:rPr>
            </w:pPr>
            <w:r w:rsidRPr="003D1A37">
              <w:rPr>
                <w:rFonts w:ascii="Times New Roman" w:hAnsi="Times New Roman" w:cs="Times New Roman"/>
              </w:rPr>
              <w:t>Кол.(kg/l)</w:t>
            </w:r>
          </w:p>
        </w:tc>
        <w:tc>
          <w:tcPr>
            <w:tcW w:w="1559" w:type="dxa"/>
          </w:tcPr>
          <w:p w:rsidR="00AB36F3" w:rsidRPr="009B6B8C" w:rsidRDefault="00AB36F3" w:rsidP="00AB36F3">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417"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38"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1E11EF" w:rsidRPr="003D1A37" w:rsidTr="00AB36F3">
        <w:trPr>
          <w:trHeight w:val="318"/>
          <w:jc w:val="center"/>
        </w:trPr>
        <w:tc>
          <w:tcPr>
            <w:tcW w:w="709" w:type="dxa"/>
            <w:vAlign w:val="center"/>
          </w:tcPr>
          <w:p w:rsidR="001E11EF" w:rsidRPr="00765046" w:rsidRDefault="001E11EF" w:rsidP="000C201C">
            <w:pPr>
              <w:spacing w:after="0" w:line="240" w:lineRule="auto"/>
              <w:rPr>
                <w:rFonts w:ascii="Times New Roman" w:hAnsi="Times New Roman" w:cs="Times New Roman"/>
                <w:lang w:val="sr-Cyrl-CS"/>
              </w:rPr>
            </w:pPr>
            <w:r w:rsidRPr="00765046">
              <w:rPr>
                <w:rFonts w:ascii="Times New Roman" w:hAnsi="Times New Roman" w:cs="Times New Roman"/>
                <w:lang w:val="sr-Cyrl-CS"/>
              </w:rPr>
              <w:t>1</w:t>
            </w:r>
          </w:p>
        </w:tc>
        <w:tc>
          <w:tcPr>
            <w:tcW w:w="2771" w:type="dxa"/>
            <w:vAlign w:val="center"/>
          </w:tcPr>
          <w:p w:rsidR="001E11EF" w:rsidRPr="00765046" w:rsidRDefault="001E11EF" w:rsidP="000C201C">
            <w:pPr>
              <w:spacing w:after="0" w:line="240" w:lineRule="auto"/>
              <w:rPr>
                <w:rFonts w:ascii="Times New Roman" w:hAnsi="Times New Roman" w:cs="Times New Roman"/>
                <w:lang w:val="sr-Cyrl-CS"/>
              </w:rPr>
            </w:pPr>
            <w:r w:rsidRPr="00765046">
              <w:rPr>
                <w:rFonts w:ascii="Times New Roman" w:hAnsi="Times New Roman" w:cs="Times New Roman"/>
                <w:lang w:val="sr-Cyrl-CS"/>
              </w:rPr>
              <w:t>Јунећи  бут  бк</w:t>
            </w:r>
          </w:p>
        </w:tc>
        <w:tc>
          <w:tcPr>
            <w:tcW w:w="1134" w:type="dxa"/>
            <w:vAlign w:val="center"/>
          </w:tcPr>
          <w:p w:rsidR="001E11EF" w:rsidRPr="00765046" w:rsidRDefault="001E11EF" w:rsidP="000C201C">
            <w:pPr>
              <w:spacing w:after="0"/>
              <w:jc w:val="right"/>
              <w:rPr>
                <w:rFonts w:ascii="Times New Roman" w:hAnsi="Times New Roman" w:cs="Times New Roman"/>
                <w:lang w:val="sr-Cyrl-CS"/>
              </w:rPr>
            </w:pPr>
            <w:r w:rsidRPr="00765046">
              <w:rPr>
                <w:rFonts w:ascii="Times New Roman" w:hAnsi="Times New Roman" w:cs="Times New Roman"/>
                <w:lang w:val="sr-Cyrl-CS"/>
              </w:rPr>
              <w:t>2000 кг</w:t>
            </w:r>
          </w:p>
        </w:tc>
        <w:tc>
          <w:tcPr>
            <w:tcW w:w="1559" w:type="dxa"/>
          </w:tcPr>
          <w:p w:rsidR="001E11EF" w:rsidRPr="003D1A37" w:rsidRDefault="001E11EF" w:rsidP="00AB36F3">
            <w:pPr>
              <w:spacing w:after="0"/>
              <w:jc w:val="right"/>
              <w:rPr>
                <w:rFonts w:ascii="Times New Roman" w:hAnsi="Times New Roman" w:cs="Times New Roman"/>
                <w:lang w:val="sr-Cyrl-CS"/>
              </w:rPr>
            </w:pPr>
          </w:p>
        </w:tc>
        <w:tc>
          <w:tcPr>
            <w:tcW w:w="1417" w:type="dxa"/>
          </w:tcPr>
          <w:p w:rsidR="001E11EF" w:rsidRPr="003D1A37" w:rsidRDefault="001E11EF" w:rsidP="00AB36F3">
            <w:pPr>
              <w:spacing w:after="0"/>
              <w:jc w:val="right"/>
              <w:rPr>
                <w:rFonts w:ascii="Times New Roman" w:hAnsi="Times New Roman" w:cs="Times New Roman"/>
                <w:lang w:val="sr-Cyrl-CS"/>
              </w:rPr>
            </w:pPr>
          </w:p>
        </w:tc>
        <w:tc>
          <w:tcPr>
            <w:tcW w:w="1701" w:type="dxa"/>
          </w:tcPr>
          <w:p w:rsidR="001E11EF" w:rsidRPr="003D1A37" w:rsidRDefault="001E11EF" w:rsidP="00AB36F3">
            <w:pPr>
              <w:spacing w:after="0"/>
              <w:jc w:val="right"/>
              <w:rPr>
                <w:rFonts w:ascii="Times New Roman" w:hAnsi="Times New Roman" w:cs="Times New Roman"/>
                <w:lang w:val="sr-Cyrl-CS"/>
              </w:rPr>
            </w:pPr>
          </w:p>
        </w:tc>
        <w:tc>
          <w:tcPr>
            <w:tcW w:w="1838" w:type="dxa"/>
          </w:tcPr>
          <w:p w:rsidR="001E11EF" w:rsidRPr="003D1A37" w:rsidRDefault="001E11EF" w:rsidP="00AB36F3">
            <w:pPr>
              <w:spacing w:after="0"/>
              <w:jc w:val="right"/>
              <w:rPr>
                <w:rFonts w:ascii="Times New Roman" w:hAnsi="Times New Roman" w:cs="Times New Roman"/>
                <w:lang w:val="sr-Cyrl-CS"/>
              </w:rPr>
            </w:pPr>
          </w:p>
        </w:tc>
      </w:tr>
      <w:tr w:rsidR="001E11EF" w:rsidRPr="003D1A37" w:rsidTr="00AB36F3">
        <w:trPr>
          <w:trHeight w:val="318"/>
          <w:jc w:val="center"/>
        </w:trPr>
        <w:tc>
          <w:tcPr>
            <w:tcW w:w="709" w:type="dxa"/>
            <w:vAlign w:val="center"/>
          </w:tcPr>
          <w:p w:rsidR="001E11EF" w:rsidRPr="00765046" w:rsidRDefault="001E11EF" w:rsidP="000C201C">
            <w:pPr>
              <w:spacing w:after="0" w:line="240" w:lineRule="auto"/>
              <w:rPr>
                <w:rFonts w:ascii="Times New Roman" w:hAnsi="Times New Roman" w:cs="Times New Roman"/>
                <w:lang w:val="sr-Cyrl-CS"/>
              </w:rPr>
            </w:pPr>
            <w:r w:rsidRPr="00765046">
              <w:rPr>
                <w:rFonts w:ascii="Times New Roman" w:hAnsi="Times New Roman" w:cs="Times New Roman"/>
                <w:lang w:val="sr-Cyrl-CS"/>
              </w:rPr>
              <w:t>2</w:t>
            </w:r>
          </w:p>
        </w:tc>
        <w:tc>
          <w:tcPr>
            <w:tcW w:w="2771" w:type="dxa"/>
            <w:vAlign w:val="center"/>
          </w:tcPr>
          <w:p w:rsidR="001E11EF" w:rsidRPr="00765046" w:rsidRDefault="001E11EF" w:rsidP="000C201C">
            <w:pPr>
              <w:spacing w:after="0" w:line="240" w:lineRule="auto"/>
              <w:rPr>
                <w:rFonts w:ascii="Times New Roman" w:hAnsi="Times New Roman" w:cs="Times New Roman"/>
                <w:lang w:val="sr-Cyrl-CS"/>
              </w:rPr>
            </w:pPr>
            <w:r w:rsidRPr="00765046">
              <w:rPr>
                <w:rFonts w:ascii="Times New Roman" w:hAnsi="Times New Roman" w:cs="Times New Roman"/>
                <w:lang w:val="sr-Cyrl-CS"/>
              </w:rPr>
              <w:t>Свињски бут бк</w:t>
            </w:r>
          </w:p>
        </w:tc>
        <w:tc>
          <w:tcPr>
            <w:tcW w:w="1134" w:type="dxa"/>
            <w:vAlign w:val="center"/>
          </w:tcPr>
          <w:p w:rsidR="001E11EF" w:rsidRPr="00765046" w:rsidRDefault="001E11EF" w:rsidP="000C201C">
            <w:pPr>
              <w:spacing w:after="0"/>
              <w:jc w:val="right"/>
              <w:rPr>
                <w:rFonts w:ascii="Times New Roman" w:hAnsi="Times New Roman" w:cs="Times New Roman"/>
                <w:lang w:val="sr-Cyrl-CS"/>
              </w:rPr>
            </w:pPr>
            <w:r w:rsidRPr="00765046">
              <w:rPr>
                <w:rFonts w:ascii="Times New Roman" w:hAnsi="Times New Roman" w:cs="Times New Roman"/>
                <w:lang w:val="sr-Cyrl-CS"/>
              </w:rPr>
              <w:t>1500 кг</w:t>
            </w:r>
          </w:p>
        </w:tc>
        <w:tc>
          <w:tcPr>
            <w:tcW w:w="1559" w:type="dxa"/>
          </w:tcPr>
          <w:p w:rsidR="001E11EF" w:rsidRDefault="001E11EF" w:rsidP="00AB36F3">
            <w:pPr>
              <w:spacing w:after="0"/>
              <w:jc w:val="right"/>
              <w:rPr>
                <w:rFonts w:ascii="Times New Roman" w:hAnsi="Times New Roman" w:cs="Times New Roman"/>
                <w:lang w:val="sr-Cyrl-CS"/>
              </w:rPr>
            </w:pPr>
          </w:p>
        </w:tc>
        <w:tc>
          <w:tcPr>
            <w:tcW w:w="1417" w:type="dxa"/>
          </w:tcPr>
          <w:p w:rsidR="001E11EF" w:rsidRDefault="001E11EF" w:rsidP="00AB36F3">
            <w:pPr>
              <w:spacing w:after="0"/>
              <w:jc w:val="right"/>
              <w:rPr>
                <w:rFonts w:ascii="Times New Roman" w:hAnsi="Times New Roman" w:cs="Times New Roman"/>
                <w:lang w:val="sr-Cyrl-CS"/>
              </w:rPr>
            </w:pPr>
          </w:p>
        </w:tc>
        <w:tc>
          <w:tcPr>
            <w:tcW w:w="1701" w:type="dxa"/>
          </w:tcPr>
          <w:p w:rsidR="001E11EF" w:rsidRDefault="001E11EF" w:rsidP="00AB36F3">
            <w:pPr>
              <w:spacing w:after="0"/>
              <w:jc w:val="right"/>
              <w:rPr>
                <w:rFonts w:ascii="Times New Roman" w:hAnsi="Times New Roman" w:cs="Times New Roman"/>
                <w:lang w:val="sr-Cyrl-CS"/>
              </w:rPr>
            </w:pPr>
          </w:p>
        </w:tc>
        <w:tc>
          <w:tcPr>
            <w:tcW w:w="1838" w:type="dxa"/>
          </w:tcPr>
          <w:p w:rsidR="001E11EF" w:rsidRDefault="001E11EF" w:rsidP="00AB36F3">
            <w:pPr>
              <w:spacing w:after="0"/>
              <w:jc w:val="right"/>
              <w:rPr>
                <w:rFonts w:ascii="Times New Roman" w:hAnsi="Times New Roman" w:cs="Times New Roman"/>
                <w:lang w:val="sr-Cyrl-CS"/>
              </w:rPr>
            </w:pPr>
          </w:p>
        </w:tc>
      </w:tr>
      <w:tr w:rsidR="001E11EF" w:rsidRPr="003D1A37" w:rsidTr="00AB36F3">
        <w:trPr>
          <w:trHeight w:val="318"/>
          <w:jc w:val="center"/>
        </w:trPr>
        <w:tc>
          <w:tcPr>
            <w:tcW w:w="709"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3</w:t>
            </w:r>
          </w:p>
        </w:tc>
        <w:tc>
          <w:tcPr>
            <w:tcW w:w="2771"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Јунећа печеница</w:t>
            </w:r>
          </w:p>
        </w:tc>
        <w:tc>
          <w:tcPr>
            <w:tcW w:w="1134" w:type="dxa"/>
            <w:vAlign w:val="center"/>
          </w:tcPr>
          <w:p w:rsidR="001E11EF" w:rsidRPr="00765046" w:rsidRDefault="001E11EF" w:rsidP="000C201C">
            <w:pPr>
              <w:spacing w:after="0"/>
              <w:jc w:val="right"/>
              <w:rPr>
                <w:rFonts w:ascii="Times New Roman" w:hAnsi="Times New Roman" w:cs="Times New Roman"/>
                <w:lang w:val="sr-Cyrl-CS"/>
              </w:rPr>
            </w:pPr>
            <w:r w:rsidRPr="00765046">
              <w:rPr>
                <w:rFonts w:ascii="Times New Roman" w:hAnsi="Times New Roman" w:cs="Times New Roman"/>
                <w:lang w:val="sr-Cyrl-CS"/>
              </w:rPr>
              <w:t>40 кг</w:t>
            </w:r>
          </w:p>
        </w:tc>
        <w:tc>
          <w:tcPr>
            <w:tcW w:w="1559" w:type="dxa"/>
          </w:tcPr>
          <w:p w:rsidR="001E11EF" w:rsidRDefault="001E11EF" w:rsidP="00AB36F3">
            <w:pPr>
              <w:spacing w:after="0"/>
              <w:jc w:val="right"/>
              <w:rPr>
                <w:rFonts w:ascii="Times New Roman" w:hAnsi="Times New Roman" w:cs="Times New Roman"/>
                <w:lang w:val="sr-Cyrl-CS"/>
              </w:rPr>
            </w:pPr>
          </w:p>
        </w:tc>
        <w:tc>
          <w:tcPr>
            <w:tcW w:w="1417" w:type="dxa"/>
          </w:tcPr>
          <w:p w:rsidR="001E11EF" w:rsidRDefault="001E11EF" w:rsidP="00AB36F3">
            <w:pPr>
              <w:spacing w:after="0"/>
              <w:jc w:val="right"/>
              <w:rPr>
                <w:rFonts w:ascii="Times New Roman" w:hAnsi="Times New Roman" w:cs="Times New Roman"/>
                <w:lang w:val="sr-Cyrl-CS"/>
              </w:rPr>
            </w:pPr>
          </w:p>
        </w:tc>
        <w:tc>
          <w:tcPr>
            <w:tcW w:w="1701" w:type="dxa"/>
          </w:tcPr>
          <w:p w:rsidR="001E11EF" w:rsidRDefault="001E11EF" w:rsidP="00AB36F3">
            <w:pPr>
              <w:spacing w:after="0"/>
              <w:jc w:val="right"/>
              <w:rPr>
                <w:rFonts w:ascii="Times New Roman" w:hAnsi="Times New Roman" w:cs="Times New Roman"/>
                <w:lang w:val="sr-Cyrl-CS"/>
              </w:rPr>
            </w:pPr>
          </w:p>
        </w:tc>
        <w:tc>
          <w:tcPr>
            <w:tcW w:w="1838" w:type="dxa"/>
          </w:tcPr>
          <w:p w:rsidR="001E11EF" w:rsidRDefault="001E11EF" w:rsidP="00AB36F3">
            <w:pPr>
              <w:spacing w:after="0"/>
              <w:jc w:val="right"/>
              <w:rPr>
                <w:rFonts w:ascii="Times New Roman" w:hAnsi="Times New Roman" w:cs="Times New Roman"/>
                <w:lang w:val="sr-Cyrl-CS"/>
              </w:rPr>
            </w:pPr>
          </w:p>
        </w:tc>
      </w:tr>
      <w:tr w:rsidR="001E11EF" w:rsidRPr="003D1A37" w:rsidTr="00AB36F3">
        <w:trPr>
          <w:trHeight w:val="318"/>
          <w:jc w:val="center"/>
        </w:trPr>
        <w:tc>
          <w:tcPr>
            <w:tcW w:w="709"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4</w:t>
            </w:r>
          </w:p>
        </w:tc>
        <w:tc>
          <w:tcPr>
            <w:tcW w:w="2771"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Хамбуршка сланина</w:t>
            </w:r>
          </w:p>
        </w:tc>
        <w:tc>
          <w:tcPr>
            <w:tcW w:w="1134" w:type="dxa"/>
            <w:vAlign w:val="center"/>
          </w:tcPr>
          <w:p w:rsidR="001E11EF" w:rsidRPr="00765046" w:rsidRDefault="001E11EF" w:rsidP="000C201C">
            <w:pPr>
              <w:spacing w:after="0"/>
              <w:jc w:val="right"/>
              <w:rPr>
                <w:rFonts w:ascii="Times New Roman" w:hAnsi="Times New Roman" w:cs="Times New Roman"/>
                <w:lang w:val="sr-Cyrl-CS"/>
              </w:rPr>
            </w:pPr>
            <w:r w:rsidRPr="00765046">
              <w:rPr>
                <w:rFonts w:ascii="Times New Roman" w:hAnsi="Times New Roman" w:cs="Times New Roman"/>
                <w:lang w:val="sr-Cyrl-CS"/>
              </w:rPr>
              <w:t>350 кг</w:t>
            </w:r>
          </w:p>
        </w:tc>
        <w:tc>
          <w:tcPr>
            <w:tcW w:w="1559" w:type="dxa"/>
          </w:tcPr>
          <w:p w:rsidR="001E11EF" w:rsidRDefault="001E11EF" w:rsidP="00AB36F3">
            <w:pPr>
              <w:spacing w:after="0"/>
              <w:jc w:val="right"/>
              <w:rPr>
                <w:rFonts w:ascii="Times New Roman" w:hAnsi="Times New Roman" w:cs="Times New Roman"/>
                <w:lang w:val="sr-Cyrl-CS"/>
              </w:rPr>
            </w:pPr>
          </w:p>
        </w:tc>
        <w:tc>
          <w:tcPr>
            <w:tcW w:w="1417" w:type="dxa"/>
          </w:tcPr>
          <w:p w:rsidR="001E11EF" w:rsidRDefault="001E11EF" w:rsidP="00AB36F3">
            <w:pPr>
              <w:spacing w:after="0"/>
              <w:jc w:val="right"/>
              <w:rPr>
                <w:rFonts w:ascii="Times New Roman" w:hAnsi="Times New Roman" w:cs="Times New Roman"/>
                <w:lang w:val="sr-Cyrl-CS"/>
              </w:rPr>
            </w:pPr>
          </w:p>
        </w:tc>
        <w:tc>
          <w:tcPr>
            <w:tcW w:w="1701" w:type="dxa"/>
          </w:tcPr>
          <w:p w:rsidR="001E11EF" w:rsidRDefault="001E11EF" w:rsidP="00AB36F3">
            <w:pPr>
              <w:spacing w:after="0"/>
              <w:jc w:val="right"/>
              <w:rPr>
                <w:rFonts w:ascii="Times New Roman" w:hAnsi="Times New Roman" w:cs="Times New Roman"/>
                <w:lang w:val="sr-Cyrl-CS"/>
              </w:rPr>
            </w:pPr>
          </w:p>
        </w:tc>
        <w:tc>
          <w:tcPr>
            <w:tcW w:w="1838" w:type="dxa"/>
          </w:tcPr>
          <w:p w:rsidR="001E11EF" w:rsidRDefault="001E11EF" w:rsidP="00AB36F3">
            <w:pPr>
              <w:spacing w:after="0"/>
              <w:jc w:val="right"/>
              <w:rPr>
                <w:rFonts w:ascii="Times New Roman" w:hAnsi="Times New Roman" w:cs="Times New Roman"/>
                <w:lang w:val="sr-Cyrl-CS"/>
              </w:rPr>
            </w:pPr>
          </w:p>
        </w:tc>
      </w:tr>
      <w:tr w:rsidR="001E11EF" w:rsidRPr="003D1A37" w:rsidTr="00AB36F3">
        <w:trPr>
          <w:trHeight w:val="318"/>
          <w:jc w:val="center"/>
        </w:trPr>
        <w:tc>
          <w:tcPr>
            <w:tcW w:w="709"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5</w:t>
            </w:r>
          </w:p>
        </w:tc>
        <w:tc>
          <w:tcPr>
            <w:tcW w:w="2771"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Суви свињски врат</w:t>
            </w:r>
          </w:p>
        </w:tc>
        <w:tc>
          <w:tcPr>
            <w:tcW w:w="1134" w:type="dxa"/>
            <w:vAlign w:val="center"/>
          </w:tcPr>
          <w:p w:rsidR="001E11EF" w:rsidRPr="00765046" w:rsidRDefault="001E11EF" w:rsidP="000C201C">
            <w:pPr>
              <w:spacing w:after="0"/>
              <w:jc w:val="right"/>
              <w:rPr>
                <w:rFonts w:ascii="Times New Roman" w:hAnsi="Times New Roman" w:cs="Times New Roman"/>
                <w:lang w:val="sr-Cyrl-CS"/>
              </w:rPr>
            </w:pPr>
            <w:r w:rsidRPr="00765046">
              <w:rPr>
                <w:rFonts w:ascii="Times New Roman" w:hAnsi="Times New Roman" w:cs="Times New Roman"/>
              </w:rPr>
              <w:t>4</w:t>
            </w:r>
            <w:r w:rsidRPr="00765046">
              <w:rPr>
                <w:rFonts w:ascii="Times New Roman" w:hAnsi="Times New Roman" w:cs="Times New Roman"/>
                <w:lang w:val="sr-Cyrl-CS"/>
              </w:rPr>
              <w:t>0 кг</w:t>
            </w:r>
          </w:p>
        </w:tc>
        <w:tc>
          <w:tcPr>
            <w:tcW w:w="1559" w:type="dxa"/>
          </w:tcPr>
          <w:p w:rsidR="001E11EF" w:rsidRDefault="001E11EF" w:rsidP="00AB36F3">
            <w:pPr>
              <w:spacing w:after="0"/>
              <w:jc w:val="right"/>
              <w:rPr>
                <w:rFonts w:ascii="Times New Roman" w:hAnsi="Times New Roman" w:cs="Times New Roman"/>
                <w:lang w:val="sr-Cyrl-CS"/>
              </w:rPr>
            </w:pPr>
          </w:p>
        </w:tc>
        <w:tc>
          <w:tcPr>
            <w:tcW w:w="1417" w:type="dxa"/>
          </w:tcPr>
          <w:p w:rsidR="001E11EF" w:rsidRDefault="001E11EF" w:rsidP="00AB36F3">
            <w:pPr>
              <w:spacing w:after="0"/>
              <w:jc w:val="right"/>
              <w:rPr>
                <w:rFonts w:ascii="Times New Roman" w:hAnsi="Times New Roman" w:cs="Times New Roman"/>
                <w:lang w:val="sr-Cyrl-CS"/>
              </w:rPr>
            </w:pPr>
          </w:p>
        </w:tc>
        <w:tc>
          <w:tcPr>
            <w:tcW w:w="1701" w:type="dxa"/>
          </w:tcPr>
          <w:p w:rsidR="001E11EF" w:rsidRDefault="001E11EF" w:rsidP="00AB36F3">
            <w:pPr>
              <w:spacing w:after="0"/>
              <w:jc w:val="right"/>
              <w:rPr>
                <w:rFonts w:ascii="Times New Roman" w:hAnsi="Times New Roman" w:cs="Times New Roman"/>
                <w:lang w:val="sr-Cyrl-CS"/>
              </w:rPr>
            </w:pPr>
          </w:p>
        </w:tc>
        <w:tc>
          <w:tcPr>
            <w:tcW w:w="1838" w:type="dxa"/>
          </w:tcPr>
          <w:p w:rsidR="001E11EF" w:rsidRDefault="001E11EF" w:rsidP="00AB36F3">
            <w:pPr>
              <w:spacing w:after="0"/>
              <w:jc w:val="right"/>
              <w:rPr>
                <w:rFonts w:ascii="Times New Roman" w:hAnsi="Times New Roman" w:cs="Times New Roman"/>
                <w:lang w:val="sr-Cyrl-CS"/>
              </w:rPr>
            </w:pPr>
          </w:p>
        </w:tc>
      </w:tr>
      <w:tr w:rsidR="001E11EF" w:rsidRPr="003D1A37" w:rsidTr="00AB36F3">
        <w:trPr>
          <w:trHeight w:val="318"/>
          <w:jc w:val="center"/>
        </w:trPr>
        <w:tc>
          <w:tcPr>
            <w:tcW w:w="709"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6</w:t>
            </w:r>
          </w:p>
        </w:tc>
        <w:tc>
          <w:tcPr>
            <w:tcW w:w="2771"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Стишњена шунка у цреву</w:t>
            </w:r>
          </w:p>
        </w:tc>
        <w:tc>
          <w:tcPr>
            <w:tcW w:w="1134" w:type="dxa"/>
            <w:vAlign w:val="center"/>
          </w:tcPr>
          <w:p w:rsidR="001E11EF" w:rsidRPr="00765046" w:rsidRDefault="001E11EF" w:rsidP="000C201C">
            <w:pPr>
              <w:spacing w:after="0"/>
              <w:jc w:val="right"/>
              <w:rPr>
                <w:rFonts w:ascii="Times New Roman" w:hAnsi="Times New Roman" w:cs="Times New Roman"/>
                <w:lang w:val="sr-Cyrl-CS"/>
              </w:rPr>
            </w:pPr>
            <w:r w:rsidRPr="00765046">
              <w:rPr>
                <w:rFonts w:ascii="Times New Roman" w:hAnsi="Times New Roman" w:cs="Times New Roman"/>
                <w:lang w:val="sr-Cyrl-CS"/>
              </w:rPr>
              <w:t>40 кг</w:t>
            </w:r>
          </w:p>
        </w:tc>
        <w:tc>
          <w:tcPr>
            <w:tcW w:w="1559" w:type="dxa"/>
          </w:tcPr>
          <w:p w:rsidR="001E11EF" w:rsidRDefault="001E11EF" w:rsidP="00AB36F3">
            <w:pPr>
              <w:spacing w:after="0"/>
              <w:jc w:val="right"/>
              <w:rPr>
                <w:rFonts w:ascii="Times New Roman" w:hAnsi="Times New Roman" w:cs="Times New Roman"/>
                <w:lang w:val="sr-Cyrl-CS"/>
              </w:rPr>
            </w:pPr>
          </w:p>
        </w:tc>
        <w:tc>
          <w:tcPr>
            <w:tcW w:w="1417" w:type="dxa"/>
          </w:tcPr>
          <w:p w:rsidR="001E11EF" w:rsidRDefault="001E11EF" w:rsidP="00AB36F3">
            <w:pPr>
              <w:spacing w:after="0"/>
              <w:jc w:val="right"/>
              <w:rPr>
                <w:rFonts w:ascii="Times New Roman" w:hAnsi="Times New Roman" w:cs="Times New Roman"/>
                <w:lang w:val="sr-Cyrl-CS"/>
              </w:rPr>
            </w:pPr>
          </w:p>
        </w:tc>
        <w:tc>
          <w:tcPr>
            <w:tcW w:w="1701" w:type="dxa"/>
          </w:tcPr>
          <w:p w:rsidR="001E11EF" w:rsidRDefault="001E11EF" w:rsidP="00AB36F3">
            <w:pPr>
              <w:spacing w:after="0"/>
              <w:jc w:val="right"/>
              <w:rPr>
                <w:rFonts w:ascii="Times New Roman" w:hAnsi="Times New Roman" w:cs="Times New Roman"/>
                <w:lang w:val="sr-Cyrl-CS"/>
              </w:rPr>
            </w:pPr>
          </w:p>
        </w:tc>
        <w:tc>
          <w:tcPr>
            <w:tcW w:w="1838" w:type="dxa"/>
          </w:tcPr>
          <w:p w:rsidR="001E11EF" w:rsidRDefault="001E11EF" w:rsidP="00AB36F3">
            <w:pPr>
              <w:spacing w:after="0"/>
              <w:jc w:val="right"/>
              <w:rPr>
                <w:rFonts w:ascii="Times New Roman" w:hAnsi="Times New Roman" w:cs="Times New Roman"/>
                <w:lang w:val="sr-Cyrl-CS"/>
              </w:rPr>
            </w:pPr>
          </w:p>
        </w:tc>
      </w:tr>
      <w:tr w:rsidR="001E11EF" w:rsidRPr="003D1A37" w:rsidTr="00AB36F3">
        <w:trPr>
          <w:trHeight w:val="318"/>
          <w:jc w:val="center"/>
        </w:trPr>
        <w:tc>
          <w:tcPr>
            <w:tcW w:w="709"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7</w:t>
            </w:r>
          </w:p>
        </w:tc>
        <w:tc>
          <w:tcPr>
            <w:tcW w:w="2771"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Посебна салама</w:t>
            </w:r>
          </w:p>
        </w:tc>
        <w:tc>
          <w:tcPr>
            <w:tcW w:w="1134" w:type="dxa"/>
            <w:vAlign w:val="center"/>
          </w:tcPr>
          <w:p w:rsidR="001E11EF" w:rsidRPr="00765046" w:rsidRDefault="001E11EF" w:rsidP="000C201C">
            <w:pPr>
              <w:spacing w:after="0"/>
              <w:jc w:val="right"/>
              <w:rPr>
                <w:rFonts w:ascii="Times New Roman" w:hAnsi="Times New Roman" w:cs="Times New Roman"/>
                <w:lang w:val="sr-Cyrl-CS"/>
              </w:rPr>
            </w:pPr>
            <w:r w:rsidRPr="00765046">
              <w:rPr>
                <w:rFonts w:ascii="Times New Roman" w:hAnsi="Times New Roman" w:cs="Times New Roman"/>
                <w:lang w:val="sr-Cyrl-CS"/>
              </w:rPr>
              <w:t>180 кг</w:t>
            </w:r>
          </w:p>
        </w:tc>
        <w:tc>
          <w:tcPr>
            <w:tcW w:w="1559" w:type="dxa"/>
          </w:tcPr>
          <w:p w:rsidR="001E11EF" w:rsidRDefault="001E11EF" w:rsidP="00AB36F3">
            <w:pPr>
              <w:spacing w:after="0"/>
              <w:jc w:val="right"/>
              <w:rPr>
                <w:rFonts w:ascii="Times New Roman" w:hAnsi="Times New Roman" w:cs="Times New Roman"/>
                <w:lang w:val="sr-Cyrl-CS"/>
              </w:rPr>
            </w:pPr>
          </w:p>
        </w:tc>
        <w:tc>
          <w:tcPr>
            <w:tcW w:w="1417" w:type="dxa"/>
          </w:tcPr>
          <w:p w:rsidR="001E11EF" w:rsidRDefault="001E11EF" w:rsidP="00AB36F3">
            <w:pPr>
              <w:spacing w:after="0"/>
              <w:jc w:val="right"/>
              <w:rPr>
                <w:rFonts w:ascii="Times New Roman" w:hAnsi="Times New Roman" w:cs="Times New Roman"/>
                <w:lang w:val="sr-Cyrl-CS"/>
              </w:rPr>
            </w:pPr>
          </w:p>
        </w:tc>
        <w:tc>
          <w:tcPr>
            <w:tcW w:w="1701" w:type="dxa"/>
          </w:tcPr>
          <w:p w:rsidR="001E11EF" w:rsidRDefault="001E11EF" w:rsidP="00AB36F3">
            <w:pPr>
              <w:spacing w:after="0"/>
              <w:jc w:val="right"/>
              <w:rPr>
                <w:rFonts w:ascii="Times New Roman" w:hAnsi="Times New Roman" w:cs="Times New Roman"/>
                <w:lang w:val="sr-Cyrl-CS"/>
              </w:rPr>
            </w:pPr>
          </w:p>
        </w:tc>
        <w:tc>
          <w:tcPr>
            <w:tcW w:w="1838" w:type="dxa"/>
          </w:tcPr>
          <w:p w:rsidR="001E11EF" w:rsidRDefault="001E11EF" w:rsidP="00AB36F3">
            <w:pPr>
              <w:spacing w:after="0"/>
              <w:jc w:val="right"/>
              <w:rPr>
                <w:rFonts w:ascii="Times New Roman" w:hAnsi="Times New Roman" w:cs="Times New Roman"/>
                <w:lang w:val="sr-Cyrl-CS"/>
              </w:rPr>
            </w:pPr>
          </w:p>
        </w:tc>
      </w:tr>
      <w:tr w:rsidR="001E11EF" w:rsidRPr="003D1A37" w:rsidTr="00AB36F3">
        <w:trPr>
          <w:trHeight w:val="318"/>
          <w:jc w:val="center"/>
        </w:trPr>
        <w:tc>
          <w:tcPr>
            <w:tcW w:w="709"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8</w:t>
            </w:r>
          </w:p>
        </w:tc>
        <w:tc>
          <w:tcPr>
            <w:tcW w:w="2771" w:type="dxa"/>
            <w:vAlign w:val="center"/>
          </w:tcPr>
          <w:p w:rsidR="001E11EF" w:rsidRPr="00765046" w:rsidRDefault="001E11EF" w:rsidP="000C201C">
            <w:pPr>
              <w:spacing w:after="0"/>
              <w:rPr>
                <w:rFonts w:ascii="Times New Roman" w:hAnsi="Times New Roman" w:cs="Times New Roman"/>
                <w:lang w:val="sr-Cyrl-CS"/>
              </w:rPr>
            </w:pPr>
            <w:r w:rsidRPr="00765046">
              <w:rPr>
                <w:rFonts w:ascii="Times New Roman" w:hAnsi="Times New Roman" w:cs="Times New Roman"/>
                <w:lang w:val="sr-Cyrl-CS"/>
              </w:rPr>
              <w:t>Чајна кобасица</w:t>
            </w:r>
          </w:p>
        </w:tc>
        <w:tc>
          <w:tcPr>
            <w:tcW w:w="1134" w:type="dxa"/>
            <w:vAlign w:val="center"/>
          </w:tcPr>
          <w:p w:rsidR="001E11EF" w:rsidRPr="006D4C0D" w:rsidRDefault="001E11EF" w:rsidP="000C201C">
            <w:pPr>
              <w:spacing w:after="0"/>
              <w:jc w:val="right"/>
              <w:rPr>
                <w:rFonts w:ascii="Times New Roman" w:hAnsi="Times New Roman" w:cs="Times New Roman"/>
                <w:lang w:val="sr-Cyrl-CS"/>
              </w:rPr>
            </w:pPr>
            <w:r w:rsidRPr="00765046">
              <w:rPr>
                <w:rFonts w:ascii="Times New Roman" w:hAnsi="Times New Roman" w:cs="Times New Roman"/>
              </w:rPr>
              <w:t>20</w:t>
            </w:r>
            <w:r w:rsidRPr="00765046">
              <w:rPr>
                <w:rFonts w:ascii="Times New Roman" w:hAnsi="Times New Roman" w:cs="Times New Roman"/>
                <w:lang w:val="sr-Cyrl-CS"/>
              </w:rPr>
              <w:t xml:space="preserve"> кг</w:t>
            </w:r>
          </w:p>
        </w:tc>
        <w:tc>
          <w:tcPr>
            <w:tcW w:w="1559" w:type="dxa"/>
          </w:tcPr>
          <w:p w:rsidR="001E11EF" w:rsidRDefault="001E11EF" w:rsidP="00AB36F3">
            <w:pPr>
              <w:spacing w:after="0"/>
              <w:jc w:val="right"/>
              <w:rPr>
                <w:rFonts w:ascii="Times New Roman" w:hAnsi="Times New Roman" w:cs="Times New Roman"/>
                <w:lang w:val="sr-Cyrl-CS"/>
              </w:rPr>
            </w:pPr>
          </w:p>
        </w:tc>
        <w:tc>
          <w:tcPr>
            <w:tcW w:w="1417" w:type="dxa"/>
          </w:tcPr>
          <w:p w:rsidR="001E11EF" w:rsidRDefault="001E11EF" w:rsidP="00AB36F3">
            <w:pPr>
              <w:spacing w:after="0"/>
              <w:jc w:val="right"/>
              <w:rPr>
                <w:rFonts w:ascii="Times New Roman" w:hAnsi="Times New Roman" w:cs="Times New Roman"/>
                <w:lang w:val="sr-Cyrl-CS"/>
              </w:rPr>
            </w:pPr>
          </w:p>
        </w:tc>
        <w:tc>
          <w:tcPr>
            <w:tcW w:w="1701" w:type="dxa"/>
          </w:tcPr>
          <w:p w:rsidR="001E11EF" w:rsidRDefault="001E11EF" w:rsidP="00AB36F3">
            <w:pPr>
              <w:spacing w:after="0"/>
              <w:jc w:val="right"/>
              <w:rPr>
                <w:rFonts w:ascii="Times New Roman" w:hAnsi="Times New Roman" w:cs="Times New Roman"/>
                <w:lang w:val="sr-Cyrl-CS"/>
              </w:rPr>
            </w:pPr>
          </w:p>
        </w:tc>
        <w:tc>
          <w:tcPr>
            <w:tcW w:w="1838" w:type="dxa"/>
          </w:tcPr>
          <w:p w:rsidR="001E11EF" w:rsidRDefault="001E11EF" w:rsidP="00AB36F3">
            <w:pPr>
              <w:spacing w:after="0"/>
              <w:jc w:val="right"/>
              <w:rPr>
                <w:rFonts w:ascii="Times New Roman" w:hAnsi="Times New Roman" w:cs="Times New Roman"/>
                <w:lang w:val="sr-Cyrl-CS"/>
              </w:rPr>
            </w:pPr>
          </w:p>
        </w:tc>
      </w:tr>
      <w:tr w:rsidR="00A86AC0" w:rsidRPr="003D1A37" w:rsidTr="00AB36F3">
        <w:trPr>
          <w:trHeight w:val="687"/>
          <w:jc w:val="center"/>
        </w:trPr>
        <w:tc>
          <w:tcPr>
            <w:tcW w:w="7590" w:type="dxa"/>
            <w:gridSpan w:val="5"/>
            <w:vAlign w:val="center"/>
          </w:tcPr>
          <w:p w:rsidR="00A86AC0" w:rsidRPr="00AB36F3" w:rsidRDefault="00A86AC0" w:rsidP="00AB36F3">
            <w:pPr>
              <w:spacing w:after="0"/>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1E11EF" w:rsidRPr="00473102" w:rsidRDefault="001E11EF" w:rsidP="001E11EF">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AB36F3" w:rsidRDefault="00AB36F3" w:rsidP="00473102">
      <w:pPr>
        <w:spacing w:after="0"/>
        <w:jc w:val="center"/>
        <w:rPr>
          <w:rFonts w:ascii="Times New Roman" w:hAnsi="Times New Roman" w:cs="Times New Roman"/>
          <w:b/>
          <w:bCs/>
          <w:i/>
          <w:iCs/>
          <w:lang w:val="sr-Cyrl-CS"/>
        </w:rPr>
      </w:pPr>
    </w:p>
    <w:p w:rsidR="001E11EF" w:rsidRDefault="001E11EF"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043CFE" w:rsidRDefault="00043CFE"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537FC3" w:rsidRDefault="00537FC3" w:rsidP="00473102">
      <w:pPr>
        <w:spacing w:after="0"/>
        <w:jc w:val="center"/>
        <w:rPr>
          <w:rFonts w:ascii="Times New Roman" w:hAnsi="Times New Roman" w:cs="Times New Roman"/>
          <w:b/>
          <w:bCs/>
          <w:i/>
          <w:iCs/>
        </w:rPr>
      </w:pPr>
    </w:p>
    <w:p w:rsidR="001A0EA1" w:rsidRPr="001A0EA1" w:rsidRDefault="001A0EA1" w:rsidP="00473102">
      <w:pPr>
        <w:spacing w:after="0"/>
        <w:jc w:val="center"/>
        <w:rPr>
          <w:rFonts w:ascii="Times New Roman" w:hAnsi="Times New Roman" w:cs="Times New Roman"/>
          <w:b/>
          <w:bCs/>
          <w:i/>
          <w:iCs/>
        </w:rPr>
      </w:pPr>
    </w:p>
    <w:p w:rsidR="00AB36F3" w:rsidRDefault="00AB36F3" w:rsidP="00473102">
      <w:pPr>
        <w:spacing w:after="0"/>
        <w:jc w:val="center"/>
        <w:rPr>
          <w:rFonts w:ascii="Times New Roman" w:hAnsi="Times New Roman" w:cs="Times New Roman"/>
          <w:b/>
          <w:bCs/>
          <w:i/>
          <w:iCs/>
          <w:lang w:val="sr-Cyrl-CS"/>
        </w:r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VIII</w:t>
      </w:r>
      <w:r w:rsidR="00AB36F3">
        <w:rPr>
          <w:rFonts w:ascii="Times New Roman" w:hAnsi="Times New Roman" w:cs="Times New Roman"/>
          <w:b/>
          <w:bCs/>
          <w:i/>
          <w:iCs/>
          <w:lang w:val="sr-Cyrl-CS"/>
        </w:rPr>
        <w:t xml:space="preserve">-в </w:t>
      </w:r>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AB36F3" w:rsidRDefault="00AB36F3" w:rsidP="00AB36F3">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III</w:t>
      </w:r>
      <w:r w:rsidRPr="0097743B">
        <w:rPr>
          <w:rFonts w:ascii="Times New Roman" w:hAnsi="Times New Roman" w:cs="Times New Roman"/>
          <w:b/>
          <w:bCs/>
          <w:iCs/>
          <w:lang w:val="sr-Cyrl-CS"/>
        </w:rPr>
        <w:t xml:space="preserve"> – Разни прехрамбени производи </w:t>
      </w:r>
    </w:p>
    <w:p w:rsidR="00AB36F3" w:rsidRDefault="00AB36F3" w:rsidP="00473102">
      <w:pPr>
        <w:spacing w:after="0"/>
        <w:jc w:val="center"/>
        <w:rPr>
          <w:rFonts w:ascii="Times New Roman" w:hAnsi="Times New Roman" w:cs="Times New Roman"/>
          <w:b/>
          <w:bCs/>
          <w:i/>
          <w:iCs/>
          <w:lang w:val="sr-Cyrl-CS"/>
        </w:rPr>
      </w:pPr>
    </w:p>
    <w:tbl>
      <w:tblPr>
        <w:tblStyle w:val="TableGrid"/>
        <w:tblW w:w="0" w:type="auto"/>
        <w:jc w:val="center"/>
        <w:tblInd w:w="-624" w:type="dxa"/>
        <w:tblLook w:val="04A0"/>
      </w:tblPr>
      <w:tblGrid>
        <w:gridCol w:w="880"/>
        <w:gridCol w:w="3415"/>
        <w:gridCol w:w="1276"/>
        <w:gridCol w:w="1348"/>
        <w:gridCol w:w="1315"/>
        <w:gridCol w:w="1843"/>
        <w:gridCol w:w="2028"/>
      </w:tblGrid>
      <w:tr w:rsidR="00DB429B" w:rsidTr="001E11EF">
        <w:trPr>
          <w:jc w:val="center"/>
        </w:trPr>
        <w:tc>
          <w:tcPr>
            <w:tcW w:w="880" w:type="dxa"/>
          </w:tcPr>
          <w:p w:rsidR="00DB429B" w:rsidRPr="003D1A37" w:rsidRDefault="00DB429B" w:rsidP="00AD2858">
            <w:pPr>
              <w:rPr>
                <w:rFonts w:ascii="Times New Roman" w:hAnsi="Times New Roman" w:cs="Times New Roman"/>
                <w:lang w:val="sr-Cyrl-CS"/>
              </w:rPr>
            </w:pPr>
            <w:r w:rsidRPr="003D1A37">
              <w:rPr>
                <w:rFonts w:ascii="Times New Roman" w:hAnsi="Times New Roman" w:cs="Times New Roman"/>
                <w:lang w:val="sr-Cyrl-CS"/>
              </w:rPr>
              <w:t>Ред.бр.</w:t>
            </w:r>
          </w:p>
        </w:tc>
        <w:tc>
          <w:tcPr>
            <w:tcW w:w="3415" w:type="dxa"/>
            <w:vAlign w:val="center"/>
          </w:tcPr>
          <w:p w:rsidR="00DB429B" w:rsidRPr="003D1A37" w:rsidRDefault="00DB429B" w:rsidP="00AD2858">
            <w:pPr>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276" w:type="dxa"/>
          </w:tcPr>
          <w:p w:rsidR="00DB429B" w:rsidRPr="003D1A37" w:rsidRDefault="00DB429B" w:rsidP="00AD2858">
            <w:pPr>
              <w:jc w:val="center"/>
              <w:rPr>
                <w:rFonts w:ascii="Times New Roman" w:hAnsi="Times New Roman" w:cs="Times New Roman"/>
              </w:rPr>
            </w:pPr>
            <w:r w:rsidRPr="003D1A37">
              <w:rPr>
                <w:rFonts w:ascii="Times New Roman" w:hAnsi="Times New Roman" w:cs="Times New Roman"/>
              </w:rPr>
              <w:t>Кол.(kg/l)</w:t>
            </w:r>
          </w:p>
        </w:tc>
        <w:tc>
          <w:tcPr>
            <w:tcW w:w="1348" w:type="dxa"/>
          </w:tcPr>
          <w:p w:rsidR="00DB429B" w:rsidRPr="009B6B8C" w:rsidRDefault="00DB429B" w:rsidP="00AD2858">
            <w:pPr>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315" w:type="dxa"/>
          </w:tcPr>
          <w:p w:rsidR="00DB429B" w:rsidRPr="009B6B8C" w:rsidRDefault="00DB429B" w:rsidP="00AD2858">
            <w:pPr>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843" w:type="dxa"/>
          </w:tcPr>
          <w:p w:rsidR="00DB429B" w:rsidRPr="009B6B8C" w:rsidRDefault="00DB429B" w:rsidP="00AD2858">
            <w:pPr>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2028" w:type="dxa"/>
          </w:tcPr>
          <w:p w:rsidR="00DB429B" w:rsidRPr="009B6B8C" w:rsidRDefault="00DB429B" w:rsidP="00AD2858">
            <w:pPr>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Бибер црни млевени 1кг</w:t>
            </w:r>
          </w:p>
        </w:tc>
        <w:tc>
          <w:tcPr>
            <w:tcW w:w="1276" w:type="dxa"/>
          </w:tcPr>
          <w:p w:rsidR="001E11EF" w:rsidRPr="00765046" w:rsidRDefault="001E11EF" w:rsidP="000C201C">
            <w:pPr>
              <w:jc w:val="right"/>
              <w:rPr>
                <w:rFonts w:ascii="Times New Roman" w:hAnsi="Times New Roman" w:cs="Times New Roman"/>
              </w:rPr>
            </w:pPr>
            <w:r w:rsidRPr="00765046">
              <w:rPr>
                <w:rFonts w:ascii="Times New Roman" w:hAnsi="Times New Roman" w:cs="Times New Roman"/>
                <w:lang w:val="sr-Cyrl-CS"/>
              </w:rPr>
              <w:t>7кг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Бомбоне воћне, мекане 1/1</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5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Боранија, жута 450 гр (смрзнута)</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700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Ванилин ше</w:t>
            </w:r>
            <w:r w:rsidRPr="00765046">
              <w:rPr>
                <w:rFonts w:ascii="Times New Roman" w:hAnsi="Times New Roman" w:cs="Times New Roman"/>
              </w:rPr>
              <w:t>ћ</w:t>
            </w:r>
            <w:r w:rsidRPr="00765046">
              <w:rPr>
                <w:rFonts w:ascii="Times New Roman" w:hAnsi="Times New Roman" w:cs="Times New Roman"/>
                <w:lang w:val="sr-Cyrl-CS"/>
              </w:rPr>
              <w:t>ер, кесица 10г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Вишње смрзнуте</w:t>
            </w:r>
            <w:r w:rsidRPr="00765046">
              <w:rPr>
                <w:rFonts w:ascii="Times New Roman" w:hAnsi="Times New Roman" w:cs="Times New Roman"/>
              </w:rPr>
              <w:t xml:space="preserve"> 1</w:t>
            </w:r>
            <w:r w:rsidRPr="00765046">
              <w:rPr>
                <w:rFonts w:ascii="Times New Roman" w:hAnsi="Times New Roman" w:cs="Times New Roman"/>
                <w:lang w:val="sr-Cyrl-CS"/>
              </w:rPr>
              <w:t>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20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6</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Грашак 450 гр (смрзнути)</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700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7</w:t>
            </w:r>
          </w:p>
        </w:tc>
        <w:tc>
          <w:tcPr>
            <w:tcW w:w="3415" w:type="dxa"/>
          </w:tcPr>
          <w:p w:rsidR="001E11EF" w:rsidRPr="00765046" w:rsidRDefault="001E11EF" w:rsidP="000C201C">
            <w:pPr>
              <w:rPr>
                <w:rFonts w:ascii="Times New Roman" w:hAnsi="Times New Roman" w:cs="Times New Roman"/>
              </w:rPr>
            </w:pPr>
            <w:r w:rsidRPr="00765046">
              <w:rPr>
                <w:rFonts w:ascii="Times New Roman" w:hAnsi="Times New Roman" w:cs="Times New Roman"/>
              </w:rPr>
              <w:t>Зачин 1/1, са мин. 15% сушеног поврћа и макс 60% соли</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120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8</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Јаја кокошја</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52.000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9</w:t>
            </w:r>
          </w:p>
        </w:tc>
        <w:tc>
          <w:tcPr>
            <w:tcW w:w="3415" w:type="dxa"/>
            <w:vAlign w:val="center"/>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Јогурт 2,8% мм, 1,5 л.</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3000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10</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Кајмак намаз 70 % 200 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2000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11</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Какао прах 100гр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45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12</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Кафа црна млевена 200гр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13</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Качкаваљ 1кг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14</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Квасац 500г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60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15</w:t>
            </w:r>
          </w:p>
        </w:tc>
        <w:tc>
          <w:tcPr>
            <w:tcW w:w="3415" w:type="dxa"/>
            <w:vAlign w:val="center"/>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Кекс млевени (еквив. Плазма млевена) 300г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16</w:t>
            </w:r>
          </w:p>
        </w:tc>
        <w:tc>
          <w:tcPr>
            <w:tcW w:w="3415" w:type="dxa"/>
            <w:vAlign w:val="center"/>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Кекс – ком. (еквив. Плазма) 150г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17</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Кечап благи</w:t>
            </w:r>
            <w:r w:rsidRPr="00765046">
              <w:rPr>
                <w:rFonts w:ascii="Times New Roman" w:hAnsi="Times New Roman" w:cs="Times New Roman"/>
              </w:rPr>
              <w:t xml:space="preserve"> 1</w:t>
            </w:r>
            <w:r w:rsidRPr="00765046">
              <w:rPr>
                <w:rFonts w:ascii="Times New Roman" w:hAnsi="Times New Roman" w:cs="Times New Roman"/>
                <w:lang w:val="sr-Cyrl-CS"/>
              </w:rPr>
              <w:t>л</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18</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Кисела вода 2л</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19</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Кисела павлака, чаша 180г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3000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20</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Кисели краставац, тегла  680гр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700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21</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Кисело млеко, чаша, 180 мл</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480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22</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Коре за питу и гибаницу 500гр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250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23</w:t>
            </w:r>
          </w:p>
        </w:tc>
        <w:tc>
          <w:tcPr>
            <w:tcW w:w="3415" w:type="dxa"/>
          </w:tcPr>
          <w:p w:rsidR="001E11EF" w:rsidRPr="00765046" w:rsidRDefault="001E11EF" w:rsidP="000C201C">
            <w:pPr>
              <w:rPr>
                <w:rFonts w:ascii="Times New Roman" w:hAnsi="Times New Roman" w:cs="Times New Roman"/>
              </w:rPr>
            </w:pPr>
            <w:r w:rsidRPr="00765046">
              <w:rPr>
                <w:rFonts w:ascii="Times New Roman" w:hAnsi="Times New Roman" w:cs="Times New Roman"/>
                <w:lang w:val="sr-Cyrl-CS"/>
              </w:rPr>
              <w:t xml:space="preserve">Кремни намаз 2,5 кг  (еквив. еуро крему) </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12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24</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rPr>
              <w:t>Кукурузни гриз-палента од кукуруза, тврдунца</w:t>
            </w:r>
            <w:r w:rsidRPr="00765046">
              <w:rPr>
                <w:rFonts w:ascii="Times New Roman" w:hAnsi="Times New Roman" w:cs="Times New Roman"/>
                <w:lang w:val="sr-Cyrl-CS"/>
              </w:rPr>
              <w:t xml:space="preserve"> 500г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240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25</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Купус кисели 1 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120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26</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Ловор лист кесица 8г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30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lastRenderedPageBreak/>
              <w:t>27</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Макарони 400г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28</w:t>
            </w:r>
          </w:p>
        </w:tc>
        <w:tc>
          <w:tcPr>
            <w:tcW w:w="3415" w:type="dxa"/>
          </w:tcPr>
          <w:p w:rsidR="001E11EF" w:rsidRPr="00765046" w:rsidRDefault="001E11EF" w:rsidP="000C201C">
            <w:pPr>
              <w:rPr>
                <w:rFonts w:ascii="Times New Roman" w:hAnsi="Times New Roman" w:cs="Times New Roman"/>
              </w:rPr>
            </w:pPr>
            <w:r w:rsidRPr="00765046">
              <w:rPr>
                <w:rFonts w:ascii="Times New Roman" w:hAnsi="Times New Roman" w:cs="Times New Roman"/>
              </w:rPr>
              <w:t>Маргарин стони, 0,250кг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2</w:t>
            </w:r>
            <w:r w:rsidRPr="00765046">
              <w:rPr>
                <w:rFonts w:ascii="Times New Roman" w:hAnsi="Times New Roman" w:cs="Times New Roman"/>
              </w:rPr>
              <w:t>0</w:t>
            </w:r>
            <w:r w:rsidRPr="00765046">
              <w:rPr>
                <w:rFonts w:ascii="Times New Roman" w:hAnsi="Times New Roman" w:cs="Times New Roman"/>
                <w:lang w:val="sr-Cyrl-CS"/>
              </w:rPr>
              <w:t>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29</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Мармелада мешана 3 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70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30</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 xml:space="preserve">Маслац – </w:t>
            </w:r>
            <w:r w:rsidRPr="00765046">
              <w:rPr>
                <w:rFonts w:ascii="Times New Roman" w:hAnsi="Times New Roman" w:cs="Times New Roman"/>
                <w:b/>
                <w:lang w:val="sr-Cyrl-CS"/>
              </w:rPr>
              <w:t>намаз неслани</w:t>
            </w:r>
            <w:r w:rsidRPr="00765046">
              <w:rPr>
                <w:rFonts w:ascii="Times New Roman" w:hAnsi="Times New Roman" w:cs="Times New Roman"/>
                <w:lang w:val="sr-Cyrl-CS"/>
              </w:rPr>
              <w:t xml:space="preserve"> </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250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31</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Мед, 950гр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200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shd w:val="clear" w:color="auto" w:fill="auto"/>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32</w:t>
            </w:r>
          </w:p>
        </w:tc>
        <w:tc>
          <w:tcPr>
            <w:tcW w:w="3415" w:type="dxa"/>
            <w:shd w:val="clear" w:color="auto" w:fill="auto"/>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Обланде 0,2 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120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33</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Оригано, кесица 3г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34</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Паприка црвена мл. Слатка 100 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35</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Пастеризовано млеко, 2,8 % мм, 1,5 л</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4000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36</w:t>
            </w:r>
          </w:p>
        </w:tc>
        <w:tc>
          <w:tcPr>
            <w:tcW w:w="3415" w:type="dxa"/>
            <w:vAlign w:val="center"/>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Пилећи батаккарабатак (свежи)</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850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37</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Пиринач округло зрно 1кг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350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38</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Поврђе, мешавина за чорбу 450 гр (смрзнуто)</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rPr>
            </w:pPr>
          </w:p>
        </w:tc>
        <w:tc>
          <w:tcPr>
            <w:tcW w:w="1315" w:type="dxa"/>
          </w:tcPr>
          <w:p w:rsidR="001E11EF" w:rsidRPr="00A14A8B" w:rsidRDefault="001E11EF" w:rsidP="00AB36F3">
            <w:pPr>
              <w:jc w:val="right"/>
              <w:rPr>
                <w:rFonts w:ascii="Times New Roman" w:hAnsi="Times New Roman" w:cs="Times New Roman"/>
              </w:rPr>
            </w:pPr>
          </w:p>
        </w:tc>
        <w:tc>
          <w:tcPr>
            <w:tcW w:w="1843" w:type="dxa"/>
          </w:tcPr>
          <w:p w:rsidR="001E11EF" w:rsidRPr="00A14A8B" w:rsidRDefault="001E11EF" w:rsidP="00AB36F3">
            <w:pPr>
              <w:jc w:val="right"/>
              <w:rPr>
                <w:rFonts w:ascii="Times New Roman" w:hAnsi="Times New Roman" w:cs="Times New Roman"/>
              </w:rPr>
            </w:pPr>
          </w:p>
        </w:tc>
        <w:tc>
          <w:tcPr>
            <w:tcW w:w="2028" w:type="dxa"/>
          </w:tcPr>
          <w:p w:rsidR="001E11EF" w:rsidRPr="00A14A8B" w:rsidRDefault="001E11EF" w:rsidP="00AB36F3">
            <w:pPr>
              <w:jc w:val="right"/>
              <w:rPr>
                <w:rFonts w:ascii="Times New Roman" w:hAnsi="Times New Roman" w:cs="Times New Roman"/>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39</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Поврће за ђувеч 450 гр (смрзнуто)</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rPr>
            </w:pPr>
          </w:p>
        </w:tc>
        <w:tc>
          <w:tcPr>
            <w:tcW w:w="1315" w:type="dxa"/>
          </w:tcPr>
          <w:p w:rsidR="001E11EF" w:rsidRPr="00A14A8B" w:rsidRDefault="001E11EF" w:rsidP="00AB36F3">
            <w:pPr>
              <w:jc w:val="right"/>
              <w:rPr>
                <w:rFonts w:ascii="Times New Roman" w:hAnsi="Times New Roman" w:cs="Times New Roman"/>
              </w:rPr>
            </w:pPr>
          </w:p>
        </w:tc>
        <w:tc>
          <w:tcPr>
            <w:tcW w:w="1843" w:type="dxa"/>
          </w:tcPr>
          <w:p w:rsidR="001E11EF" w:rsidRPr="00A14A8B" w:rsidRDefault="001E11EF" w:rsidP="00AB36F3">
            <w:pPr>
              <w:jc w:val="right"/>
              <w:rPr>
                <w:rFonts w:ascii="Times New Roman" w:hAnsi="Times New Roman" w:cs="Times New Roman"/>
              </w:rPr>
            </w:pPr>
          </w:p>
        </w:tc>
        <w:tc>
          <w:tcPr>
            <w:tcW w:w="2028" w:type="dxa"/>
          </w:tcPr>
          <w:p w:rsidR="001E11EF" w:rsidRPr="00A14A8B" w:rsidRDefault="001E11EF" w:rsidP="00AB36F3">
            <w:pPr>
              <w:jc w:val="right"/>
              <w:rPr>
                <w:rFonts w:ascii="Times New Roman" w:hAnsi="Times New Roman" w:cs="Times New Roman"/>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40</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Прашак за пециво, кесица 12г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1000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41</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Пудинг ванила кесице 40г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1200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42</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Пшенични гриз 1кг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30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43</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rPr>
              <w:t>Пшенично брашно Т-500</w:t>
            </w:r>
            <w:r w:rsidRPr="00765046">
              <w:rPr>
                <w:rFonts w:ascii="Times New Roman" w:hAnsi="Times New Roman" w:cs="Times New Roman"/>
                <w:lang w:val="sr-Cyrl-CS"/>
              </w:rPr>
              <w:t xml:space="preserve"> 1кг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3000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44</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rPr>
              <w:t>Пшенично брашно Т-</w:t>
            </w:r>
            <w:r w:rsidRPr="00765046">
              <w:rPr>
                <w:rFonts w:ascii="Times New Roman" w:hAnsi="Times New Roman" w:cs="Times New Roman"/>
                <w:lang w:val="sr-Cyrl-CS"/>
              </w:rPr>
              <w:t>1100 1кг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45</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Рен 190 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46</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Сирће, алкохолно, 1л</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47</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Сир (Фета, или еквивалент) ринфуз</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1000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48</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rPr>
              <w:t xml:space="preserve">Ситна кухињска со, јодирана, </w:t>
            </w:r>
            <w:r w:rsidRPr="00765046">
              <w:rPr>
                <w:rFonts w:ascii="Times New Roman" w:hAnsi="Times New Roman" w:cs="Times New Roman"/>
                <w:lang w:val="sr-Cyrl-CS"/>
              </w:rPr>
              <w:t>5кг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49</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 xml:space="preserve">Сладолед 1.650гр </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50</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Сода бикарбона 20г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51</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Спанаћ , смрзнути, 400гр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52</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Супа домаћа са јајима 150гр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53</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Сусам 100г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200 ком</w:t>
            </w:r>
          </w:p>
        </w:tc>
        <w:tc>
          <w:tcPr>
            <w:tcW w:w="1348" w:type="dxa"/>
          </w:tcPr>
          <w:p w:rsidR="001E11EF" w:rsidRPr="00A14A8B" w:rsidRDefault="001E11EF" w:rsidP="00AB36F3">
            <w:pPr>
              <w:jc w:val="right"/>
              <w:rPr>
                <w:rFonts w:ascii="Times New Roman" w:hAnsi="Times New Roman" w:cs="Times New Roman"/>
                <w:lang w:val="sr-Latn-CS"/>
              </w:rPr>
            </w:pPr>
          </w:p>
        </w:tc>
        <w:tc>
          <w:tcPr>
            <w:tcW w:w="1315" w:type="dxa"/>
          </w:tcPr>
          <w:p w:rsidR="001E11EF" w:rsidRPr="00A14A8B" w:rsidRDefault="001E11EF" w:rsidP="00AB36F3">
            <w:pPr>
              <w:jc w:val="right"/>
              <w:rPr>
                <w:rFonts w:ascii="Times New Roman" w:hAnsi="Times New Roman" w:cs="Times New Roman"/>
                <w:lang w:val="sr-Latn-CS"/>
              </w:rPr>
            </w:pPr>
          </w:p>
        </w:tc>
        <w:tc>
          <w:tcPr>
            <w:tcW w:w="1843" w:type="dxa"/>
          </w:tcPr>
          <w:p w:rsidR="001E11EF" w:rsidRPr="00A14A8B" w:rsidRDefault="001E11EF" w:rsidP="00AB36F3">
            <w:pPr>
              <w:jc w:val="right"/>
              <w:rPr>
                <w:rFonts w:ascii="Times New Roman" w:hAnsi="Times New Roman" w:cs="Times New Roman"/>
                <w:lang w:val="sr-Latn-CS"/>
              </w:rPr>
            </w:pPr>
          </w:p>
        </w:tc>
        <w:tc>
          <w:tcPr>
            <w:tcW w:w="2028" w:type="dxa"/>
          </w:tcPr>
          <w:p w:rsidR="001E11EF" w:rsidRPr="00A14A8B" w:rsidRDefault="001E11EF" w:rsidP="00AB36F3">
            <w:pPr>
              <w:jc w:val="right"/>
              <w:rPr>
                <w:rFonts w:ascii="Times New Roman" w:hAnsi="Times New Roman" w:cs="Times New Roman"/>
                <w:lang w:val="sr-Latn-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54</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eastAsia="Times New Roman" w:hAnsi="Times New Roman" w:cs="Times New Roman"/>
              </w:rPr>
              <w:t xml:space="preserve">Туњевина у уљу </w:t>
            </w:r>
            <w:r w:rsidRPr="00765046">
              <w:rPr>
                <w:rFonts w:ascii="Times New Roman" w:eastAsia="Times New Roman" w:hAnsi="Times New Roman" w:cs="Times New Roman"/>
                <w:lang w:val="sr-Cyrl-CS"/>
              </w:rPr>
              <w:t>у</w:t>
            </w:r>
            <w:r w:rsidRPr="00765046">
              <w:rPr>
                <w:rFonts w:ascii="Times New Roman" w:eastAsia="Times New Roman" w:hAnsi="Times New Roman" w:cs="Times New Roman"/>
              </w:rPr>
              <w:t xml:space="preserve"> комад</w:t>
            </w:r>
            <w:r w:rsidRPr="00765046">
              <w:rPr>
                <w:rFonts w:ascii="Times New Roman" w:eastAsia="Times New Roman" w:hAnsi="Times New Roman" w:cs="Times New Roman"/>
                <w:lang w:val="sr-Cyrl-CS"/>
              </w:rPr>
              <w:t xml:space="preserve">има, </w:t>
            </w:r>
            <w:r w:rsidRPr="00765046">
              <w:rPr>
                <w:rFonts w:ascii="Times New Roman" w:eastAsia="Times New Roman" w:hAnsi="Times New Roman" w:cs="Times New Roman"/>
              </w:rPr>
              <w:t>конзерв</w:t>
            </w:r>
            <w:r w:rsidRPr="00765046">
              <w:rPr>
                <w:rFonts w:ascii="Times New Roman" w:eastAsia="Times New Roman" w:hAnsi="Times New Roman" w:cs="Times New Roman"/>
                <w:lang w:val="sr-Cyrl-CS"/>
              </w:rPr>
              <w:t>а</w:t>
            </w:r>
            <w:r w:rsidRPr="00765046">
              <w:rPr>
                <w:rFonts w:ascii="Times New Roman" w:eastAsia="Times New Roman" w:hAnsi="Times New Roman" w:cs="Times New Roman"/>
              </w:rPr>
              <w:t xml:space="preserve">  ~ 0,185кг </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1000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55</w:t>
            </w:r>
          </w:p>
        </w:tc>
        <w:tc>
          <w:tcPr>
            <w:tcW w:w="3415" w:type="dxa"/>
          </w:tcPr>
          <w:p w:rsidR="001E11EF" w:rsidRPr="00765046" w:rsidRDefault="001E11EF" w:rsidP="000C201C">
            <w:pPr>
              <w:rPr>
                <w:rFonts w:ascii="Times New Roman" w:hAnsi="Times New Roman" w:cs="Times New Roman"/>
              </w:rPr>
            </w:pPr>
            <w:r w:rsidRPr="00765046">
              <w:rPr>
                <w:rFonts w:ascii="Times New Roman" w:hAnsi="Times New Roman" w:cs="Times New Roman"/>
              </w:rPr>
              <w:t>Уље сунцокретово 1/1</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1800 л</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56</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Цвекла 720 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500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57</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Цимет 5гр</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58</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Црна крем табла</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lastRenderedPageBreak/>
              <w:t>59</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Чај брусница 1/20</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60</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 xml:space="preserve">Чај камилица 1/20 </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61</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Чај нана 1/20</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150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62</w:t>
            </w:r>
          </w:p>
        </w:tc>
        <w:tc>
          <w:tcPr>
            <w:tcW w:w="3415" w:type="dxa"/>
          </w:tcPr>
          <w:p w:rsidR="001E11EF" w:rsidRPr="00765046" w:rsidRDefault="001E11EF" w:rsidP="000C201C">
            <w:pPr>
              <w:rPr>
                <w:rFonts w:ascii="Times New Roman" w:hAnsi="Times New Roman" w:cs="Times New Roman"/>
              </w:rPr>
            </w:pPr>
            <w:r w:rsidRPr="00765046">
              <w:rPr>
                <w:rFonts w:ascii="Times New Roman" w:hAnsi="Times New Roman" w:cs="Times New Roman"/>
              </w:rPr>
              <w:t>Шећер кристал, конзумни, 1/1</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500 кг</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63</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Шечер у праху 500г</w:t>
            </w:r>
          </w:p>
        </w:tc>
        <w:tc>
          <w:tcPr>
            <w:tcW w:w="1276" w:type="dxa"/>
          </w:tcPr>
          <w:p w:rsidR="001E11EF" w:rsidRPr="00765046"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1E11EF" w:rsidTr="001E11EF">
        <w:trPr>
          <w:jc w:val="center"/>
        </w:trPr>
        <w:tc>
          <w:tcPr>
            <w:tcW w:w="880" w:type="dxa"/>
          </w:tcPr>
          <w:p w:rsidR="001E11EF" w:rsidRPr="00765046" w:rsidRDefault="001E11EF" w:rsidP="000C201C">
            <w:pPr>
              <w:jc w:val="both"/>
              <w:rPr>
                <w:rFonts w:ascii="Times New Roman" w:hAnsi="Times New Roman" w:cs="Times New Roman"/>
                <w:lang w:val="sr-Cyrl-CS"/>
              </w:rPr>
            </w:pPr>
            <w:r w:rsidRPr="00765046">
              <w:rPr>
                <w:rFonts w:ascii="Times New Roman" w:hAnsi="Times New Roman" w:cs="Times New Roman"/>
                <w:lang w:val="sr-Cyrl-CS"/>
              </w:rPr>
              <w:t>64</w:t>
            </w:r>
          </w:p>
        </w:tc>
        <w:tc>
          <w:tcPr>
            <w:tcW w:w="3415" w:type="dxa"/>
          </w:tcPr>
          <w:p w:rsidR="001E11EF" w:rsidRPr="00765046" w:rsidRDefault="001E11EF" w:rsidP="000C201C">
            <w:pPr>
              <w:rPr>
                <w:rFonts w:ascii="Times New Roman" w:hAnsi="Times New Roman" w:cs="Times New Roman"/>
                <w:lang w:val="sr-Cyrl-CS"/>
              </w:rPr>
            </w:pPr>
            <w:r w:rsidRPr="00765046">
              <w:rPr>
                <w:rFonts w:ascii="Times New Roman" w:hAnsi="Times New Roman" w:cs="Times New Roman"/>
                <w:lang w:val="sr-Cyrl-CS"/>
              </w:rPr>
              <w:t>Шпагети 0,5 кг</w:t>
            </w:r>
          </w:p>
        </w:tc>
        <w:tc>
          <w:tcPr>
            <w:tcW w:w="1276" w:type="dxa"/>
          </w:tcPr>
          <w:p w:rsidR="001E11EF" w:rsidRPr="00485ED0" w:rsidRDefault="001E11EF" w:rsidP="000C201C">
            <w:pPr>
              <w:jc w:val="right"/>
              <w:rPr>
                <w:rFonts w:ascii="Times New Roman" w:hAnsi="Times New Roman" w:cs="Times New Roman"/>
                <w:lang w:val="sr-Cyrl-CS"/>
              </w:rPr>
            </w:pPr>
            <w:r w:rsidRPr="00765046">
              <w:rPr>
                <w:rFonts w:ascii="Times New Roman" w:hAnsi="Times New Roman" w:cs="Times New Roman"/>
                <w:lang w:val="sr-Cyrl-CS"/>
              </w:rPr>
              <w:t>400 ком</w:t>
            </w:r>
          </w:p>
        </w:tc>
        <w:tc>
          <w:tcPr>
            <w:tcW w:w="1348" w:type="dxa"/>
          </w:tcPr>
          <w:p w:rsidR="001E11EF" w:rsidRPr="00A14A8B" w:rsidRDefault="001E11EF" w:rsidP="00AB36F3">
            <w:pPr>
              <w:jc w:val="right"/>
              <w:rPr>
                <w:rFonts w:ascii="Times New Roman" w:hAnsi="Times New Roman" w:cs="Times New Roman"/>
                <w:lang w:val="sr-Cyrl-CS"/>
              </w:rPr>
            </w:pPr>
          </w:p>
        </w:tc>
        <w:tc>
          <w:tcPr>
            <w:tcW w:w="1315" w:type="dxa"/>
          </w:tcPr>
          <w:p w:rsidR="001E11EF" w:rsidRPr="00A14A8B" w:rsidRDefault="001E11EF" w:rsidP="00AB36F3">
            <w:pPr>
              <w:jc w:val="right"/>
              <w:rPr>
                <w:rFonts w:ascii="Times New Roman" w:hAnsi="Times New Roman" w:cs="Times New Roman"/>
                <w:lang w:val="sr-Cyrl-CS"/>
              </w:rPr>
            </w:pPr>
          </w:p>
        </w:tc>
        <w:tc>
          <w:tcPr>
            <w:tcW w:w="1843" w:type="dxa"/>
          </w:tcPr>
          <w:p w:rsidR="001E11EF" w:rsidRPr="00A14A8B" w:rsidRDefault="001E11EF" w:rsidP="00AB36F3">
            <w:pPr>
              <w:jc w:val="right"/>
              <w:rPr>
                <w:rFonts w:ascii="Times New Roman" w:hAnsi="Times New Roman" w:cs="Times New Roman"/>
                <w:lang w:val="sr-Cyrl-CS"/>
              </w:rPr>
            </w:pPr>
          </w:p>
        </w:tc>
        <w:tc>
          <w:tcPr>
            <w:tcW w:w="2028" w:type="dxa"/>
          </w:tcPr>
          <w:p w:rsidR="001E11EF" w:rsidRPr="00A14A8B" w:rsidRDefault="001E11EF" w:rsidP="00AB36F3">
            <w:pPr>
              <w:jc w:val="right"/>
              <w:rPr>
                <w:rFonts w:ascii="Times New Roman" w:hAnsi="Times New Roman" w:cs="Times New Roman"/>
                <w:lang w:val="sr-Cyrl-CS"/>
              </w:rPr>
            </w:pPr>
          </w:p>
        </w:tc>
      </w:tr>
      <w:tr w:rsidR="00537FC3" w:rsidTr="001E11EF">
        <w:trPr>
          <w:trHeight w:val="747"/>
          <w:jc w:val="center"/>
        </w:trPr>
        <w:tc>
          <w:tcPr>
            <w:tcW w:w="8234" w:type="dxa"/>
            <w:gridSpan w:val="5"/>
            <w:vAlign w:val="center"/>
          </w:tcPr>
          <w:p w:rsidR="00537FC3" w:rsidRPr="00AB36F3" w:rsidRDefault="00537FC3" w:rsidP="00AB36F3">
            <w:pPr>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843" w:type="dxa"/>
          </w:tcPr>
          <w:p w:rsidR="00537FC3" w:rsidRPr="00A14A8B" w:rsidRDefault="00537FC3" w:rsidP="00AB36F3">
            <w:pPr>
              <w:jc w:val="right"/>
              <w:rPr>
                <w:rFonts w:ascii="Times New Roman" w:hAnsi="Times New Roman" w:cs="Times New Roman"/>
                <w:lang w:val="sr-Cyrl-CS"/>
              </w:rPr>
            </w:pPr>
          </w:p>
        </w:tc>
        <w:tc>
          <w:tcPr>
            <w:tcW w:w="2028" w:type="dxa"/>
          </w:tcPr>
          <w:p w:rsidR="00537FC3" w:rsidRPr="00A14A8B" w:rsidRDefault="00537FC3" w:rsidP="00AB36F3">
            <w:pPr>
              <w:jc w:val="right"/>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9B6B8C" w:rsidRDefault="009B6B8C" w:rsidP="00473102">
      <w:pPr>
        <w:spacing w:after="0"/>
        <w:jc w:val="center"/>
        <w:rPr>
          <w:rFonts w:ascii="Times New Roman" w:hAnsi="Times New Roman" w:cs="Times New Roman"/>
          <w:b/>
          <w:bCs/>
          <w:i/>
          <w:iCs/>
          <w:lang w:val="sr-Cyrl-CS"/>
        </w:rPr>
      </w:pPr>
    </w:p>
    <w:p w:rsidR="00286CDB" w:rsidRDefault="00286CDB" w:rsidP="00286CDB">
      <w:pPr>
        <w:spacing w:after="0"/>
        <w:jc w:val="right"/>
        <w:rPr>
          <w:rFonts w:ascii="Tahoma" w:hAnsi="Tahoma" w:cs="Tahoma"/>
          <w:b/>
          <w:sz w:val="16"/>
          <w:szCs w:val="16"/>
          <w:u w:val="single"/>
          <w:lang w:val="sr-Cyrl-CS"/>
        </w:rPr>
      </w:pPr>
    </w:p>
    <w:p w:rsidR="00286CDB" w:rsidRDefault="00286CDB" w:rsidP="00286CDB">
      <w:pPr>
        <w:spacing w:after="0"/>
        <w:jc w:val="right"/>
        <w:rPr>
          <w:rFonts w:ascii="Tahoma" w:hAnsi="Tahoma" w:cs="Tahoma"/>
          <w:b/>
          <w:sz w:val="16"/>
          <w:szCs w:val="16"/>
          <w:u w:val="single"/>
          <w:lang w:val="sr-Cyrl-CS"/>
        </w:rPr>
      </w:pPr>
    </w:p>
    <w:p w:rsidR="00286CDB" w:rsidRPr="00473102" w:rsidRDefault="00473102" w:rsidP="00473102">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sidR="0000068F">
        <w:rPr>
          <w:rFonts w:ascii="Times New Roman" w:hAnsi="Times New Roman" w:cs="Times New Roman"/>
          <w:b/>
          <w:lang w:val="sr-Cyrl-CS"/>
        </w:rPr>
        <w:t>__________________</w:t>
      </w:r>
      <w:r w:rsidRPr="00473102">
        <w:rPr>
          <w:rFonts w:ascii="Times New Roman" w:hAnsi="Times New Roman" w:cs="Times New Roman"/>
          <w:b/>
        </w:rPr>
        <w:t xml:space="preserve">  </w:t>
      </w:r>
    </w:p>
    <w:p w:rsidR="00473102" w:rsidRDefault="00473102" w:rsidP="00473102">
      <w:pPr>
        <w:spacing w:after="0" w:line="240" w:lineRule="auto"/>
        <w:jc w:val="both"/>
        <w:rPr>
          <w:rFonts w:ascii="Times New Roman" w:hAnsi="Times New Roman" w:cs="Times New Roman"/>
          <w:b/>
          <w:bCs/>
          <w:lang w:val="sr-Cyrl-CS"/>
        </w:rPr>
      </w:pPr>
    </w:p>
    <w:p w:rsidR="00862848" w:rsidRDefault="00862848"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rPr>
      </w:pPr>
    </w:p>
    <w:p w:rsidR="002F4893" w:rsidRDefault="002F4893" w:rsidP="00473102">
      <w:pPr>
        <w:spacing w:after="0" w:line="240" w:lineRule="auto"/>
        <w:jc w:val="both"/>
        <w:rPr>
          <w:rFonts w:ascii="Times New Roman" w:hAnsi="Times New Roman" w:cs="Times New Roman"/>
          <w:b/>
          <w:bCs/>
        </w:rPr>
      </w:pPr>
    </w:p>
    <w:p w:rsidR="002F4893" w:rsidRDefault="002F4893" w:rsidP="00473102">
      <w:pPr>
        <w:spacing w:after="0" w:line="240" w:lineRule="auto"/>
        <w:jc w:val="both"/>
        <w:rPr>
          <w:rFonts w:ascii="Times New Roman" w:hAnsi="Times New Roman" w:cs="Times New Roman"/>
          <w:b/>
          <w:bCs/>
        </w:rPr>
      </w:pPr>
    </w:p>
    <w:p w:rsidR="002F4893" w:rsidRDefault="002F4893" w:rsidP="00473102">
      <w:pPr>
        <w:spacing w:after="0" w:line="240" w:lineRule="auto"/>
        <w:jc w:val="both"/>
        <w:rPr>
          <w:rFonts w:ascii="Times New Roman" w:hAnsi="Times New Roman" w:cs="Times New Roman"/>
          <w:b/>
          <w:bCs/>
        </w:rPr>
      </w:pPr>
    </w:p>
    <w:p w:rsidR="002F4893" w:rsidRDefault="002F4893" w:rsidP="00473102">
      <w:pPr>
        <w:spacing w:after="0" w:line="240" w:lineRule="auto"/>
        <w:jc w:val="both"/>
        <w:rPr>
          <w:rFonts w:ascii="Times New Roman" w:hAnsi="Times New Roman" w:cs="Times New Roman"/>
          <w:b/>
          <w:bCs/>
        </w:rPr>
      </w:pPr>
    </w:p>
    <w:p w:rsidR="002F4893" w:rsidRPr="002F4893" w:rsidRDefault="002F4893" w:rsidP="00473102">
      <w:pPr>
        <w:spacing w:after="0" w:line="240" w:lineRule="auto"/>
        <w:jc w:val="both"/>
        <w:rPr>
          <w:rFonts w:ascii="Times New Roman" w:hAnsi="Times New Roman" w:cs="Times New Roman"/>
          <w:b/>
          <w:bCs/>
        </w:rPr>
      </w:pPr>
    </w:p>
    <w:p w:rsidR="00DB00FC" w:rsidRDefault="00DB00FC" w:rsidP="00473102">
      <w:pPr>
        <w:spacing w:after="0" w:line="240" w:lineRule="auto"/>
        <w:jc w:val="both"/>
        <w:rPr>
          <w:rFonts w:ascii="Times New Roman" w:hAnsi="Times New Roman" w:cs="Times New Roman"/>
          <w:b/>
          <w:bCs/>
          <w:lang w:val="sr-Cyrl-CS"/>
        </w:rPr>
      </w:pPr>
    </w:p>
    <w:p w:rsidR="00DB00FC" w:rsidRPr="00473102" w:rsidRDefault="00DB00FC" w:rsidP="00473102">
      <w:pPr>
        <w:spacing w:after="0" w:line="240" w:lineRule="auto"/>
        <w:jc w:val="both"/>
        <w:rPr>
          <w:rFonts w:ascii="Times New Roman" w:hAnsi="Times New Roman" w:cs="Times New Roman"/>
          <w:b/>
          <w:bCs/>
          <w:lang w:val="sr-Cyrl-CS"/>
        </w:rPr>
      </w:pPr>
    </w:p>
    <w:p w:rsidR="00066B66" w:rsidRPr="00473102" w:rsidRDefault="00066B66" w:rsidP="00473102">
      <w:pPr>
        <w:spacing w:after="0" w:line="240" w:lineRule="auto"/>
        <w:rPr>
          <w:rFonts w:ascii="Times New Roman" w:hAnsi="Times New Roman" w:cs="Times New Roman"/>
          <w:b/>
          <w:bCs/>
          <w:i/>
          <w:iCs/>
          <w:lang w:val="sr-Cyrl-CS"/>
        </w:rPr>
      </w:pPr>
    </w:p>
    <w:p w:rsidR="009A29DA" w:rsidRPr="009A29DA" w:rsidRDefault="00C50622" w:rsidP="009A29DA">
      <w:pPr>
        <w:shd w:val="clear" w:color="auto" w:fill="95B3D7" w:themeFill="accent1" w:themeFillTint="99"/>
        <w:spacing w:after="0"/>
        <w:ind w:left="360"/>
        <w:jc w:val="center"/>
        <w:rPr>
          <w:rFonts w:ascii="Times New Roman" w:hAnsi="Times New Roman" w:cs="Times New Roman"/>
          <w:b/>
          <w:bCs/>
          <w:i/>
          <w:iCs/>
          <w:lang w:val="sr-Cyrl-CS"/>
        </w:rPr>
      </w:pPr>
      <w:r>
        <w:rPr>
          <w:rFonts w:ascii="Times New Roman" w:hAnsi="Times New Roman" w:cs="Times New Roman"/>
          <w:b/>
          <w:bCs/>
          <w:i/>
          <w:iCs/>
        </w:rPr>
        <w:lastRenderedPageBreak/>
        <w:t>VIII</w:t>
      </w:r>
      <w:r w:rsidR="009A29DA" w:rsidRPr="009A29DA">
        <w:rPr>
          <w:rFonts w:ascii="Times New Roman" w:hAnsi="Times New Roman" w:cs="Times New Roman"/>
          <w:b/>
          <w:bCs/>
          <w:i/>
          <w:iCs/>
          <w:lang w:val="sr-Cyrl-CS"/>
        </w:rPr>
        <w:t>-</w:t>
      </w:r>
      <w:r w:rsidR="00DB00FC">
        <w:rPr>
          <w:rFonts w:ascii="Times New Roman" w:hAnsi="Times New Roman" w:cs="Times New Roman"/>
          <w:b/>
          <w:bCs/>
          <w:i/>
          <w:iCs/>
          <w:lang w:val="sr-Cyrl-CS"/>
        </w:rPr>
        <w:t>г</w:t>
      </w:r>
      <w:r w:rsidR="009A29DA">
        <w:rPr>
          <w:rFonts w:ascii="Times New Roman" w:hAnsi="Times New Roman" w:cs="Times New Roman"/>
          <w:b/>
          <w:bCs/>
          <w:i/>
          <w:iCs/>
          <w:lang w:val="sr-Cyrl-CS"/>
        </w:rPr>
        <w:t xml:space="preserve"> </w:t>
      </w:r>
      <w:r w:rsidR="009A29DA" w:rsidRPr="009A29DA">
        <w:rPr>
          <w:rFonts w:ascii="Times New Roman" w:hAnsi="Times New Roman" w:cs="Times New Roman"/>
          <w:b/>
          <w:bCs/>
          <w:i/>
          <w:iCs/>
          <w:lang w:val="sr-Cyrl-CS"/>
        </w:rPr>
        <w:t xml:space="preserve"> </w:t>
      </w:r>
      <w:r w:rsidR="009A29DA" w:rsidRPr="009A29DA">
        <w:rPr>
          <w:rFonts w:ascii="Times New Roman" w:hAnsi="Times New Roman" w:cs="Times New Roman"/>
          <w:b/>
          <w:bCs/>
          <w:i/>
          <w:iCs/>
        </w:rPr>
        <w:t xml:space="preserve">ОБРАЗАЦ  </w:t>
      </w:r>
      <w:r w:rsidR="009A29DA" w:rsidRPr="009A29DA">
        <w:rPr>
          <w:rFonts w:ascii="Times New Roman" w:hAnsi="Times New Roman" w:cs="Times New Roman"/>
          <w:b/>
          <w:bCs/>
          <w:i/>
          <w:iCs/>
          <w:lang w:val="sr-Cyrl-CS"/>
        </w:rPr>
        <w:t>СТРУКТУРЕ ЦЕНЕ СА УПУТСТВОМ КАКО ДА СЕ ПОПУНИ</w:t>
      </w:r>
    </w:p>
    <w:p w:rsidR="00DB00FC" w:rsidRDefault="00DB00FC" w:rsidP="00DB00FC">
      <w:pPr>
        <w:spacing w:after="0" w:line="240" w:lineRule="auto"/>
        <w:jc w:val="both"/>
        <w:rPr>
          <w:rFonts w:ascii="Times New Roman" w:hAnsi="Times New Roman" w:cs="Times New Roman"/>
          <w:lang w:val="sr-Cyrl-CS"/>
        </w:rPr>
      </w:pPr>
    </w:p>
    <w:p w:rsidR="00DB00FC" w:rsidRPr="00E02B44" w:rsidRDefault="00DB00FC" w:rsidP="00DB00FC">
      <w:pPr>
        <w:spacing w:after="0" w:line="240" w:lineRule="auto"/>
        <w:jc w:val="both"/>
        <w:rPr>
          <w:rFonts w:ascii="Times New Roman" w:hAnsi="Times New Roman" w:cs="Times New Roman"/>
          <w:b/>
          <w:lang w:val="sr-Cyrl-CS"/>
        </w:rPr>
      </w:pPr>
      <w:r w:rsidRPr="00E02B44">
        <w:rPr>
          <w:rFonts w:ascii="Times New Roman" w:hAnsi="Times New Roman" w:cs="Times New Roman"/>
          <w:lang w:val="sr-Cyrl-CS"/>
        </w:rPr>
        <w:t>Партија</w:t>
      </w:r>
      <w:r w:rsidRPr="00E02B44">
        <w:rPr>
          <w:rFonts w:ascii="Times New Roman" w:hAnsi="Times New Roman" w:cs="Times New Roman"/>
          <w:b/>
          <w:lang w:val="sr-Cyrl-CS"/>
        </w:rPr>
        <w:t xml:space="preserve"> </w:t>
      </w:r>
      <w:r w:rsidRPr="00E02B44">
        <w:rPr>
          <w:rFonts w:ascii="Times New Roman" w:hAnsi="Times New Roman" w:cs="Times New Roman"/>
          <w:b/>
          <w:lang w:val="sr-Latn-CS"/>
        </w:rPr>
        <w:t xml:space="preserve">IV - </w:t>
      </w:r>
      <w:r w:rsidRPr="00E02B44">
        <w:rPr>
          <w:rFonts w:ascii="Times New Roman" w:hAnsi="Times New Roman" w:cs="Times New Roman"/>
          <w:b/>
          <w:lang w:val="sr-Cyrl-CS"/>
        </w:rPr>
        <w:t xml:space="preserve">Хлебни производи </w:t>
      </w:r>
    </w:p>
    <w:p w:rsidR="00473102" w:rsidRDefault="00473102" w:rsidP="00473102">
      <w:pPr>
        <w:spacing w:after="0" w:line="240" w:lineRule="auto"/>
        <w:rPr>
          <w:rFonts w:ascii="Times New Roman" w:hAnsi="Times New Roman" w:cs="Times New Roman"/>
          <w:b/>
          <w:bCs/>
          <w:i/>
          <w:iCs/>
          <w:lang w:val="sr-Cyrl-CS"/>
        </w:rPr>
      </w:pPr>
    </w:p>
    <w:p w:rsidR="00DB00FC" w:rsidRPr="00473102" w:rsidRDefault="00DB00FC" w:rsidP="00473102">
      <w:pPr>
        <w:spacing w:after="0" w:line="240" w:lineRule="auto"/>
        <w:rPr>
          <w:rFonts w:ascii="Times New Roman" w:hAnsi="Times New Roman" w:cs="Times New Roman"/>
          <w:b/>
          <w:bCs/>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953"/>
        <w:gridCol w:w="2832"/>
        <w:gridCol w:w="1238"/>
        <w:gridCol w:w="1574"/>
        <w:gridCol w:w="1929"/>
        <w:gridCol w:w="1985"/>
        <w:gridCol w:w="22"/>
        <w:gridCol w:w="2013"/>
      </w:tblGrid>
      <w:tr w:rsidR="00DB00FC" w:rsidRPr="00DB00FC" w:rsidTr="00DB00FC">
        <w:tc>
          <w:tcPr>
            <w:tcW w:w="630" w:type="dxa"/>
          </w:tcPr>
          <w:p w:rsidR="00DB00FC" w:rsidRPr="00DB00FC" w:rsidRDefault="00DB00FC" w:rsidP="00002C41">
            <w:pPr>
              <w:spacing w:after="0"/>
              <w:jc w:val="right"/>
              <w:rPr>
                <w:rFonts w:ascii="Times New Roman" w:hAnsi="Times New Roman" w:cs="Times New Roman"/>
                <w:b/>
                <w:sz w:val="16"/>
                <w:szCs w:val="16"/>
                <w:u w:val="single"/>
              </w:rPr>
            </w:pPr>
          </w:p>
        </w:tc>
        <w:tc>
          <w:tcPr>
            <w:tcW w:w="953" w:type="dxa"/>
          </w:tcPr>
          <w:p w:rsidR="00DB00FC" w:rsidRPr="00DB00FC" w:rsidRDefault="00DB00FC" w:rsidP="00002C41">
            <w:pPr>
              <w:spacing w:after="0"/>
              <w:jc w:val="right"/>
              <w:rPr>
                <w:rFonts w:ascii="Times New Roman" w:hAnsi="Times New Roman" w:cs="Times New Roman"/>
                <w:sz w:val="24"/>
                <w:szCs w:val="24"/>
                <w:lang w:val="sr-Cyrl-CS"/>
              </w:rPr>
            </w:pPr>
            <w:r w:rsidRPr="00DB00FC">
              <w:rPr>
                <w:rFonts w:ascii="Times New Roman" w:hAnsi="Times New Roman" w:cs="Times New Roman"/>
                <w:sz w:val="24"/>
                <w:szCs w:val="24"/>
                <w:lang w:val="sr-Cyrl-CS"/>
              </w:rPr>
              <w:t>Ред.бр.</w:t>
            </w:r>
          </w:p>
        </w:tc>
        <w:tc>
          <w:tcPr>
            <w:tcW w:w="2832" w:type="dxa"/>
            <w:vAlign w:val="center"/>
          </w:tcPr>
          <w:p w:rsidR="00DB00FC" w:rsidRPr="00DB00FC" w:rsidRDefault="00DB00FC" w:rsidP="00002C41">
            <w:pPr>
              <w:spacing w:after="0"/>
              <w:jc w:val="center"/>
              <w:rPr>
                <w:rFonts w:ascii="Times New Roman" w:hAnsi="Times New Roman" w:cs="Times New Roman"/>
                <w:b/>
                <w:sz w:val="24"/>
                <w:szCs w:val="24"/>
                <w:lang w:val="sr-Cyrl-CS"/>
              </w:rPr>
            </w:pPr>
            <w:r w:rsidRPr="00DB00FC">
              <w:rPr>
                <w:rFonts w:ascii="Times New Roman" w:hAnsi="Times New Roman" w:cs="Times New Roman"/>
                <w:b/>
                <w:sz w:val="24"/>
                <w:szCs w:val="24"/>
                <w:lang w:val="sr-Cyrl-CS"/>
              </w:rPr>
              <w:t>НАЗИВ</w:t>
            </w:r>
          </w:p>
        </w:tc>
        <w:tc>
          <w:tcPr>
            <w:tcW w:w="1238" w:type="dxa"/>
          </w:tcPr>
          <w:p w:rsidR="00DB00FC" w:rsidRPr="00DB00FC" w:rsidRDefault="00DB00FC" w:rsidP="00DB00FC">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Кол.</w:t>
            </w:r>
          </w:p>
        </w:tc>
        <w:tc>
          <w:tcPr>
            <w:tcW w:w="1574" w:type="dxa"/>
          </w:tcPr>
          <w:p w:rsidR="00DB00FC" w:rsidRPr="00DB00FC" w:rsidRDefault="00DB00FC" w:rsidP="00002C41">
            <w:pPr>
              <w:spacing w:after="0" w:line="240" w:lineRule="auto"/>
              <w:jc w:val="both"/>
              <w:rPr>
                <w:rFonts w:ascii="Times New Roman" w:hAnsi="Times New Roman" w:cs="Times New Roman"/>
                <w:sz w:val="24"/>
                <w:szCs w:val="24"/>
              </w:rPr>
            </w:pPr>
            <w:r w:rsidRPr="00DB00FC">
              <w:rPr>
                <w:rFonts w:ascii="Times New Roman" w:hAnsi="Times New Roman" w:cs="Times New Roman"/>
                <w:sz w:val="24"/>
                <w:szCs w:val="24"/>
              </w:rPr>
              <w:t>Јединич.цена без ПДВ-а</w:t>
            </w:r>
          </w:p>
        </w:tc>
        <w:tc>
          <w:tcPr>
            <w:tcW w:w="1929" w:type="dxa"/>
          </w:tcPr>
          <w:p w:rsidR="00DB00FC" w:rsidRPr="00DB00FC" w:rsidRDefault="00DB00FC" w:rsidP="00002C41">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Јединич. цена са ПДВ-ом</w:t>
            </w:r>
          </w:p>
        </w:tc>
        <w:tc>
          <w:tcPr>
            <w:tcW w:w="1985" w:type="dxa"/>
          </w:tcPr>
          <w:p w:rsidR="00DB00FC" w:rsidRPr="00DB00FC" w:rsidRDefault="00DB00FC" w:rsidP="00002C41">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Укупна цена без ПДВ-а</w:t>
            </w:r>
          </w:p>
        </w:tc>
        <w:tc>
          <w:tcPr>
            <w:tcW w:w="2035" w:type="dxa"/>
            <w:gridSpan w:val="2"/>
          </w:tcPr>
          <w:p w:rsidR="00DB00FC" w:rsidRPr="00DB00FC" w:rsidRDefault="00DB00FC" w:rsidP="00002C41">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Укупна цена са ПДВ-ом</w:t>
            </w:r>
          </w:p>
        </w:tc>
      </w:tr>
      <w:tr w:rsidR="00DB00FC" w:rsidRPr="00DB00FC" w:rsidTr="00DB00FC">
        <w:trPr>
          <w:trHeight w:val="318"/>
        </w:trPr>
        <w:tc>
          <w:tcPr>
            <w:tcW w:w="630" w:type="dxa"/>
            <w:vAlign w:val="center"/>
          </w:tcPr>
          <w:p w:rsidR="00DB00FC" w:rsidRPr="00DB00FC" w:rsidRDefault="00DB00FC" w:rsidP="00002C41">
            <w:pPr>
              <w:spacing w:after="0"/>
              <w:rPr>
                <w:rFonts w:ascii="Times New Roman" w:hAnsi="Times New Roman" w:cs="Times New Roman"/>
                <w:sz w:val="16"/>
                <w:szCs w:val="16"/>
                <w:lang w:val="sr-Cyrl-CS"/>
              </w:rPr>
            </w:pPr>
          </w:p>
        </w:tc>
        <w:tc>
          <w:tcPr>
            <w:tcW w:w="953" w:type="dxa"/>
            <w:vAlign w:val="center"/>
          </w:tcPr>
          <w:p w:rsidR="00DB00FC" w:rsidRPr="00DB00FC" w:rsidRDefault="00DB00FC" w:rsidP="00002C41">
            <w:pPr>
              <w:spacing w:after="0" w:line="240" w:lineRule="auto"/>
              <w:rPr>
                <w:rFonts w:ascii="Times New Roman" w:hAnsi="Times New Roman" w:cs="Times New Roman"/>
                <w:sz w:val="24"/>
                <w:szCs w:val="24"/>
                <w:lang w:val="sr-Cyrl-CS"/>
              </w:rPr>
            </w:pPr>
            <w:r w:rsidRPr="00DB00FC">
              <w:rPr>
                <w:rFonts w:ascii="Times New Roman" w:hAnsi="Times New Roman" w:cs="Times New Roman"/>
                <w:sz w:val="24"/>
                <w:szCs w:val="24"/>
                <w:lang w:val="sr-Cyrl-CS"/>
              </w:rPr>
              <w:t>1</w:t>
            </w:r>
          </w:p>
        </w:tc>
        <w:tc>
          <w:tcPr>
            <w:tcW w:w="2832" w:type="dxa"/>
            <w:vAlign w:val="center"/>
          </w:tcPr>
          <w:p w:rsidR="00DB00FC" w:rsidRPr="00DB00FC" w:rsidRDefault="00DB00FC" w:rsidP="00002C41">
            <w:pPr>
              <w:spacing w:after="0" w:line="240" w:lineRule="auto"/>
              <w:rPr>
                <w:rFonts w:ascii="Times New Roman" w:hAnsi="Times New Roman" w:cs="Times New Roman"/>
                <w:sz w:val="24"/>
                <w:szCs w:val="24"/>
                <w:lang w:val="sr-Cyrl-CS"/>
              </w:rPr>
            </w:pPr>
            <w:r w:rsidRPr="00DB00FC">
              <w:rPr>
                <w:rFonts w:ascii="Times New Roman" w:hAnsi="Times New Roman" w:cs="Times New Roman"/>
                <w:sz w:val="24"/>
                <w:szCs w:val="24"/>
                <w:lang w:val="sr-Cyrl-CS"/>
              </w:rPr>
              <w:t>Домаћи хлеб брашна Т500, 600гр печен.</w:t>
            </w:r>
          </w:p>
          <w:p w:rsidR="00DB00FC" w:rsidRPr="00DB00FC" w:rsidRDefault="00DB00FC" w:rsidP="00002C41">
            <w:pPr>
              <w:spacing w:after="0" w:line="240" w:lineRule="auto"/>
              <w:rPr>
                <w:rFonts w:ascii="Times New Roman" w:hAnsi="Times New Roman" w:cs="Times New Roman"/>
                <w:sz w:val="24"/>
                <w:szCs w:val="24"/>
                <w:lang w:val="sr-Cyrl-CS"/>
              </w:rPr>
            </w:pPr>
          </w:p>
        </w:tc>
        <w:tc>
          <w:tcPr>
            <w:tcW w:w="1238" w:type="dxa"/>
            <w:vAlign w:val="center"/>
          </w:tcPr>
          <w:p w:rsidR="00DB00FC" w:rsidRPr="00DB00FC" w:rsidRDefault="00DB00FC" w:rsidP="001E11EF">
            <w:pPr>
              <w:spacing w:after="0"/>
              <w:jc w:val="center"/>
              <w:rPr>
                <w:rFonts w:ascii="Times New Roman" w:hAnsi="Times New Roman" w:cs="Times New Roman"/>
                <w:sz w:val="24"/>
                <w:szCs w:val="24"/>
                <w:lang w:val="sr-Cyrl-CS"/>
              </w:rPr>
            </w:pPr>
            <w:r w:rsidRPr="00DB00FC">
              <w:rPr>
                <w:rFonts w:ascii="Times New Roman" w:hAnsi="Times New Roman" w:cs="Times New Roman"/>
                <w:sz w:val="24"/>
                <w:szCs w:val="24"/>
                <w:lang w:val="sr-Cyrl-CS"/>
              </w:rPr>
              <w:t>1</w:t>
            </w:r>
            <w:r w:rsidR="001E11EF">
              <w:rPr>
                <w:rFonts w:ascii="Times New Roman" w:hAnsi="Times New Roman" w:cs="Times New Roman"/>
                <w:sz w:val="24"/>
                <w:szCs w:val="24"/>
                <w:lang w:val="sr-Cyrl-CS"/>
              </w:rPr>
              <w:t>80</w:t>
            </w:r>
            <w:r w:rsidRPr="00DB00FC">
              <w:rPr>
                <w:rFonts w:ascii="Times New Roman" w:hAnsi="Times New Roman" w:cs="Times New Roman"/>
                <w:sz w:val="24"/>
                <w:szCs w:val="24"/>
                <w:lang w:val="sr-Cyrl-CS"/>
              </w:rPr>
              <w:t>00 ком</w:t>
            </w:r>
          </w:p>
        </w:tc>
        <w:tc>
          <w:tcPr>
            <w:tcW w:w="1574" w:type="dxa"/>
            <w:vAlign w:val="center"/>
          </w:tcPr>
          <w:p w:rsidR="00DB00FC" w:rsidRPr="00DB00FC" w:rsidRDefault="00DB00FC" w:rsidP="00002C41">
            <w:pPr>
              <w:spacing w:after="0"/>
              <w:rPr>
                <w:rFonts w:ascii="Times New Roman" w:hAnsi="Times New Roman" w:cs="Times New Roman"/>
                <w:b/>
                <w:sz w:val="24"/>
                <w:szCs w:val="24"/>
                <w:u w:val="single"/>
              </w:rPr>
            </w:pPr>
          </w:p>
        </w:tc>
        <w:tc>
          <w:tcPr>
            <w:tcW w:w="1929" w:type="dxa"/>
            <w:vAlign w:val="center"/>
          </w:tcPr>
          <w:p w:rsidR="00DB00FC" w:rsidRPr="00DB00FC" w:rsidRDefault="00DB00FC" w:rsidP="00002C41">
            <w:pPr>
              <w:spacing w:after="0"/>
              <w:rPr>
                <w:rFonts w:ascii="Times New Roman" w:hAnsi="Times New Roman" w:cs="Times New Roman"/>
                <w:b/>
                <w:sz w:val="24"/>
                <w:szCs w:val="24"/>
                <w:u w:val="single"/>
              </w:rPr>
            </w:pPr>
          </w:p>
        </w:tc>
        <w:tc>
          <w:tcPr>
            <w:tcW w:w="1985" w:type="dxa"/>
            <w:vAlign w:val="center"/>
          </w:tcPr>
          <w:p w:rsidR="00DB00FC" w:rsidRPr="00DB00FC" w:rsidRDefault="00DB00FC" w:rsidP="00002C41">
            <w:pPr>
              <w:spacing w:after="0"/>
              <w:rPr>
                <w:rFonts w:ascii="Times New Roman" w:hAnsi="Times New Roman" w:cs="Times New Roman"/>
                <w:b/>
                <w:sz w:val="24"/>
                <w:szCs w:val="24"/>
                <w:u w:val="single"/>
              </w:rPr>
            </w:pPr>
          </w:p>
        </w:tc>
        <w:tc>
          <w:tcPr>
            <w:tcW w:w="2035" w:type="dxa"/>
            <w:gridSpan w:val="2"/>
            <w:vAlign w:val="center"/>
          </w:tcPr>
          <w:p w:rsidR="00DB00FC" w:rsidRPr="00DB00FC" w:rsidRDefault="00DB00FC" w:rsidP="00002C41">
            <w:pPr>
              <w:spacing w:after="0"/>
              <w:rPr>
                <w:rFonts w:ascii="Times New Roman" w:hAnsi="Times New Roman" w:cs="Times New Roman"/>
                <w:b/>
                <w:sz w:val="24"/>
                <w:szCs w:val="24"/>
                <w:u w:val="single"/>
              </w:rPr>
            </w:pPr>
          </w:p>
        </w:tc>
      </w:tr>
      <w:tr w:rsidR="00DB00FC" w:rsidRPr="00DB00FC" w:rsidTr="00DB00FC">
        <w:trPr>
          <w:trHeight w:val="318"/>
        </w:trPr>
        <w:tc>
          <w:tcPr>
            <w:tcW w:w="9156" w:type="dxa"/>
            <w:gridSpan w:val="6"/>
          </w:tcPr>
          <w:p w:rsidR="00DB00FC" w:rsidRPr="00DB00FC" w:rsidRDefault="00DB00FC" w:rsidP="00002C41">
            <w:pPr>
              <w:spacing w:after="0"/>
              <w:jc w:val="right"/>
              <w:rPr>
                <w:rFonts w:ascii="Times New Roman" w:hAnsi="Times New Roman" w:cs="Times New Roman"/>
                <w:b/>
                <w:sz w:val="24"/>
                <w:szCs w:val="24"/>
                <w:lang w:val="sr-Cyrl-CS"/>
              </w:rPr>
            </w:pPr>
            <w:r w:rsidRPr="00DB00FC">
              <w:rPr>
                <w:rFonts w:ascii="Times New Roman" w:hAnsi="Times New Roman" w:cs="Times New Roman"/>
                <w:b/>
                <w:sz w:val="24"/>
                <w:szCs w:val="24"/>
                <w:lang w:val="sr-Cyrl-CS"/>
              </w:rPr>
              <w:t>УКУПНО:</w:t>
            </w:r>
          </w:p>
          <w:p w:rsidR="00DB00FC" w:rsidRPr="00DB00FC" w:rsidRDefault="00DB00FC" w:rsidP="00002C41">
            <w:pPr>
              <w:spacing w:after="0"/>
              <w:jc w:val="right"/>
              <w:rPr>
                <w:rFonts w:ascii="Times New Roman" w:hAnsi="Times New Roman" w:cs="Times New Roman"/>
                <w:b/>
                <w:sz w:val="16"/>
                <w:szCs w:val="16"/>
                <w:u w:val="single"/>
                <w:lang w:val="sr-Cyrl-CS"/>
              </w:rPr>
            </w:pPr>
          </w:p>
        </w:tc>
        <w:tc>
          <w:tcPr>
            <w:tcW w:w="2007" w:type="dxa"/>
            <w:gridSpan w:val="2"/>
            <w:vAlign w:val="center"/>
          </w:tcPr>
          <w:p w:rsidR="00DB00FC" w:rsidRPr="00DB00FC" w:rsidRDefault="00DB00FC" w:rsidP="00002C41">
            <w:pPr>
              <w:spacing w:after="0"/>
              <w:rPr>
                <w:rFonts w:ascii="Times New Roman" w:hAnsi="Times New Roman" w:cs="Times New Roman"/>
                <w:b/>
                <w:sz w:val="16"/>
                <w:szCs w:val="16"/>
                <w:u w:val="single"/>
              </w:rPr>
            </w:pPr>
          </w:p>
        </w:tc>
        <w:tc>
          <w:tcPr>
            <w:tcW w:w="2013" w:type="dxa"/>
            <w:vAlign w:val="center"/>
          </w:tcPr>
          <w:p w:rsidR="00DB00FC" w:rsidRPr="00DB00FC" w:rsidRDefault="00DB00FC" w:rsidP="00002C41">
            <w:pPr>
              <w:spacing w:after="0"/>
              <w:rPr>
                <w:rFonts w:ascii="Times New Roman" w:hAnsi="Times New Roman" w:cs="Times New Roman"/>
                <w:b/>
                <w:sz w:val="16"/>
                <w:szCs w:val="16"/>
                <w:u w:val="single"/>
              </w:rPr>
            </w:pPr>
          </w:p>
        </w:tc>
      </w:tr>
    </w:tbl>
    <w:p w:rsidR="00473102" w:rsidRPr="00473102" w:rsidRDefault="00473102" w:rsidP="004155DE">
      <w:pPr>
        <w:spacing w:after="0"/>
        <w:rPr>
          <w:rFonts w:ascii="Arial" w:hAnsi="Arial" w:cs="Arial"/>
          <w:b/>
          <w:bCs/>
          <w:i/>
          <w:iCs/>
          <w:lang w:val="sr-Cyrl-CS"/>
        </w:rPr>
      </w:pPr>
    </w:p>
    <w:p w:rsidR="008F2B49" w:rsidRDefault="008F2B49" w:rsidP="008F2B49">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p>
    <w:p w:rsidR="008F2B49" w:rsidRDefault="008F2B49" w:rsidP="008F2B49">
      <w:pPr>
        <w:spacing w:after="0" w:line="240" w:lineRule="auto"/>
        <w:jc w:val="both"/>
        <w:rPr>
          <w:rFonts w:ascii="Times New Roman" w:hAnsi="Times New Roman" w:cs="Times New Roman"/>
          <w:b/>
          <w:lang w:val="sr-Cyrl-CS"/>
        </w:rPr>
      </w:pPr>
    </w:p>
    <w:p w:rsidR="008F2B49" w:rsidRPr="00473102" w:rsidRDefault="008F2B49" w:rsidP="008F2B49">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8F2B49" w:rsidRPr="00473102" w:rsidRDefault="008F2B49" w:rsidP="008F2B49">
      <w:pPr>
        <w:spacing w:after="0" w:line="240" w:lineRule="auto"/>
        <w:jc w:val="both"/>
        <w:rPr>
          <w:rFonts w:ascii="Times New Roman" w:hAnsi="Times New Roman" w:cs="Times New Roman"/>
          <w:b/>
          <w:bCs/>
          <w:lang w:val="sr-Cyrl-CS"/>
        </w:rPr>
      </w:pPr>
    </w:p>
    <w:p w:rsidR="008F2B49" w:rsidRPr="00473102" w:rsidRDefault="008F2B49" w:rsidP="008F2B49">
      <w:pPr>
        <w:spacing w:after="0" w:line="240" w:lineRule="auto"/>
        <w:rPr>
          <w:rFonts w:ascii="Times New Roman" w:hAnsi="Times New Roman" w:cs="Times New Roman"/>
          <w:b/>
          <w:bCs/>
          <w:i/>
          <w:iCs/>
          <w:lang w:val="sr-Cyrl-CS"/>
        </w:rPr>
      </w:pPr>
    </w:p>
    <w:p w:rsidR="008F2B49" w:rsidRDefault="008F2B49" w:rsidP="008F2B49">
      <w:pPr>
        <w:spacing w:after="0" w:line="240" w:lineRule="auto"/>
        <w:ind w:left="360"/>
        <w:jc w:val="both"/>
        <w:rPr>
          <w:rFonts w:ascii="Times New Roman" w:hAnsi="Times New Roman" w:cs="Times New Roman"/>
          <w:b/>
          <w:bCs/>
          <w:iCs/>
          <w:u w:val="single"/>
          <w:lang w:val="sr-Cyrl-CS"/>
        </w:rPr>
      </w:pPr>
      <w:r w:rsidRPr="00473102">
        <w:rPr>
          <w:rFonts w:ascii="Times New Roman" w:hAnsi="Times New Roman" w:cs="Times New Roman"/>
          <w:b/>
          <w:bCs/>
          <w:iCs/>
          <w:u w:val="single"/>
        </w:rPr>
        <w:t xml:space="preserve">Упутство за попуњавање обрасца структуре цене: </w:t>
      </w:r>
    </w:p>
    <w:p w:rsidR="008F2B49" w:rsidRPr="0000068F" w:rsidRDefault="008F2B49" w:rsidP="008F2B49">
      <w:pPr>
        <w:spacing w:after="0" w:line="240" w:lineRule="auto"/>
        <w:ind w:left="36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Понуђач треба да попун</w:t>
      </w:r>
      <w:r w:rsidRPr="0000068F">
        <w:rPr>
          <w:rFonts w:ascii="Times New Roman" w:hAnsi="Times New Roman" w:cs="Times New Roman"/>
          <w:bCs/>
          <w:iCs/>
          <w:sz w:val="20"/>
          <w:szCs w:val="20"/>
          <w:lang w:val="sr-Cyrl-CS"/>
        </w:rPr>
        <w:t>и</w:t>
      </w:r>
      <w:r w:rsidRPr="0000068F">
        <w:rPr>
          <w:rFonts w:ascii="Times New Roman" w:hAnsi="Times New Roman" w:cs="Times New Roman"/>
          <w:bCs/>
          <w:iCs/>
          <w:sz w:val="20"/>
          <w:szCs w:val="20"/>
        </w:rPr>
        <w:t xml:space="preserve"> образац структуре цене </w:t>
      </w:r>
      <w:r w:rsidRPr="0000068F">
        <w:rPr>
          <w:rFonts w:ascii="Times New Roman" w:hAnsi="Times New Roman" w:cs="Times New Roman"/>
          <w:bCs/>
          <w:iCs/>
          <w:sz w:val="20"/>
          <w:szCs w:val="20"/>
          <w:lang w:val="sr-Cyrl-CS"/>
        </w:rPr>
        <w:t>на следећи начин</w:t>
      </w:r>
      <w:r w:rsidRPr="0000068F">
        <w:rPr>
          <w:rFonts w:ascii="Times New Roman" w:hAnsi="Times New Roman" w:cs="Times New Roman"/>
          <w:bCs/>
          <w:iCs/>
          <w:sz w:val="20"/>
          <w:szCs w:val="20"/>
        </w:rPr>
        <w:t>:</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јединична цена без ПДВ-а, за сваки тражени предмет јавне набавке;</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 xml:space="preserve">„ </w:t>
      </w:r>
      <w:r w:rsidRPr="0000068F">
        <w:rPr>
          <w:rFonts w:ascii="Times New Roman" w:hAnsi="Times New Roman" w:cs="Times New Roman"/>
          <w:bCs/>
          <w:iCs/>
          <w:sz w:val="20"/>
          <w:szCs w:val="20"/>
        </w:rPr>
        <w:t>уписати колико износи јединична цена са ПДВ-ом, за сваки тражени предмет јавне набавке;</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 xml:space="preserve">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Укупна 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укупн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цен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без ПДВ-а за сваки тражени предмет јавне набавке и то тако што ће помножити јединичну цену без ПДВ-а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без ПДВ-а.</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Укупна цена са ПДВ-ом</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укупна цена са ПДВ-ом за сваки тражени предмет јавне набавке и то тако што ће помножити јединичну цену са ПДВ-ом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са ПДВ-ом.</w:t>
      </w:r>
    </w:p>
    <w:p w:rsidR="00066B66" w:rsidRDefault="00066B66" w:rsidP="00607A83">
      <w:pPr>
        <w:spacing w:after="0" w:line="240" w:lineRule="auto"/>
        <w:jc w:val="center"/>
        <w:rPr>
          <w:rFonts w:ascii="Times New Roman" w:eastAsia="Arial Unicode MS" w:hAnsi="Times New Roman" w:cs="Times New Roman"/>
          <w:b/>
          <w:bCs/>
          <w:sz w:val="20"/>
          <w:szCs w:val="20"/>
          <w:lang w:val="sr-Cyrl-CS"/>
        </w:rPr>
      </w:pPr>
    </w:p>
    <w:p w:rsidR="008F2B49" w:rsidRDefault="008F2B49" w:rsidP="00607A83">
      <w:pPr>
        <w:spacing w:after="0" w:line="240" w:lineRule="auto"/>
        <w:jc w:val="center"/>
        <w:rPr>
          <w:rFonts w:ascii="Times New Roman" w:eastAsia="Arial Unicode MS" w:hAnsi="Times New Roman" w:cs="Times New Roman"/>
          <w:b/>
          <w:bCs/>
          <w:sz w:val="20"/>
          <w:szCs w:val="20"/>
          <w:lang w:val="sr-Cyrl-CS"/>
        </w:rPr>
      </w:pPr>
    </w:p>
    <w:p w:rsidR="00EA156D" w:rsidRDefault="00EA156D" w:rsidP="00607A83">
      <w:pPr>
        <w:spacing w:after="0" w:line="240" w:lineRule="auto"/>
        <w:jc w:val="center"/>
        <w:rPr>
          <w:rFonts w:ascii="Times New Roman" w:eastAsia="Arial Unicode MS" w:hAnsi="Times New Roman" w:cs="Times New Roman"/>
          <w:b/>
          <w:bCs/>
          <w:sz w:val="20"/>
          <w:szCs w:val="20"/>
          <w:lang w:val="sr-Cyrl-CS"/>
        </w:rPr>
        <w:sectPr w:rsidR="00EA156D" w:rsidSect="00473102">
          <w:pgSz w:w="15840" w:h="12240" w:orient="landscape"/>
          <w:pgMar w:top="964" w:right="1440" w:bottom="964" w:left="1440" w:header="709" w:footer="709" w:gutter="0"/>
          <w:cols w:space="708"/>
          <w:docGrid w:linePitch="360"/>
        </w:sectPr>
      </w:pPr>
    </w:p>
    <w:p w:rsidR="00F84F23" w:rsidRPr="00EA156D" w:rsidRDefault="00F84F23" w:rsidP="00EA156D">
      <w:pPr>
        <w:shd w:val="clear" w:color="auto" w:fill="C6D9F1"/>
        <w:spacing w:after="0" w:line="240" w:lineRule="auto"/>
        <w:jc w:val="center"/>
        <w:rPr>
          <w:rFonts w:ascii="Times New Roman" w:hAnsi="Times New Roman" w:cs="Times New Roman"/>
          <w:b/>
          <w:bCs/>
          <w:i/>
          <w:iCs/>
        </w:rPr>
      </w:pPr>
      <w:r w:rsidRPr="00EA156D">
        <w:rPr>
          <w:rFonts w:ascii="Times New Roman" w:hAnsi="Times New Roman" w:cs="Times New Roman"/>
          <w:b/>
          <w:bCs/>
          <w:i/>
          <w:iCs/>
        </w:rPr>
        <w:lastRenderedPageBreak/>
        <w:t>IX  ОБРАЗАЦ ТРОШКОВА ПРИПРЕМЕ ПОНУДЕ</w:t>
      </w:r>
    </w:p>
    <w:p w:rsidR="00F84F23" w:rsidRPr="00EA156D" w:rsidRDefault="00F84F23" w:rsidP="00EA156D">
      <w:pPr>
        <w:shd w:val="clear" w:color="auto" w:fill="C6D9F1"/>
        <w:spacing w:after="0" w:line="240" w:lineRule="auto"/>
        <w:jc w:val="center"/>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 xml:space="preserve">У складу са чланом 88. </w:t>
      </w:r>
      <w:r w:rsidRPr="00EA156D">
        <w:rPr>
          <w:rFonts w:ascii="Times New Roman" w:hAnsi="Times New Roman" w:cs="Times New Roman"/>
          <w:lang w:val="sr-Cyrl-CS"/>
        </w:rPr>
        <w:t>став 1.</w:t>
      </w:r>
      <w:r w:rsidRPr="00EA156D">
        <w:rPr>
          <w:rFonts w:ascii="Times New Roman" w:hAnsi="Times New Roman" w:cs="Times New Roman"/>
        </w:rPr>
        <w:t xml:space="preserve"> Закона, понуђач ____________________ </w:t>
      </w:r>
      <w:r w:rsidRPr="00EA156D">
        <w:rPr>
          <w:rFonts w:ascii="Times New Roman" w:hAnsi="Times New Roman" w:cs="Times New Roman"/>
          <w:i/>
          <w:iCs/>
        </w:rPr>
        <w:t xml:space="preserve"> </w:t>
      </w:r>
      <w:r w:rsidRPr="00EA156D">
        <w:rPr>
          <w:rFonts w:ascii="Times New Roman" w:hAnsi="Times New Roman" w:cs="Times New Roman"/>
        </w:rPr>
        <w:t>достав</w:t>
      </w:r>
      <w:r w:rsidRPr="00EA156D">
        <w:rPr>
          <w:rFonts w:ascii="Times New Roman" w:hAnsi="Times New Roman" w:cs="Times New Roman"/>
          <w:lang w:val="sr-Cyrl-CS"/>
        </w:rPr>
        <w:t xml:space="preserve">ља </w:t>
      </w:r>
      <w:r w:rsidRPr="00EA156D">
        <w:rPr>
          <w:rFonts w:ascii="Times New Roman" w:hAnsi="Times New Roman" w:cs="Times New Roman"/>
        </w:rPr>
        <w:t xml:space="preserve">укупан износ и структуру трошкова припремања понуде, </w:t>
      </w:r>
      <w:r w:rsidRPr="00EA156D">
        <w:rPr>
          <w:rFonts w:ascii="Times New Roman" w:hAnsi="Times New Roman" w:cs="Times New Roman"/>
          <w:lang w:val="sr-Cyrl-CS"/>
        </w:rPr>
        <w:t xml:space="preserve">како следи у </w:t>
      </w:r>
      <w:r w:rsidRPr="00EA156D">
        <w:rPr>
          <w:rFonts w:ascii="Times New Roman" w:hAnsi="Times New Roman" w:cs="Times New Roman"/>
        </w:rPr>
        <w:t>табели:</w:t>
      </w:r>
    </w:p>
    <w:p w:rsidR="00EA156D" w:rsidRPr="00EA156D" w:rsidRDefault="00EA156D" w:rsidP="00EA156D">
      <w:pPr>
        <w:spacing w:after="0" w:line="240" w:lineRule="auto"/>
        <w:jc w:val="both"/>
        <w:rPr>
          <w:rFonts w:ascii="Times New Roman" w:hAnsi="Times New Roman" w:cs="Times New Roman"/>
          <w:b/>
          <w:i/>
          <w:lang w:val="sr-Cyrl-CS"/>
        </w:rPr>
      </w:pPr>
    </w:p>
    <w:tbl>
      <w:tblPr>
        <w:tblW w:w="0" w:type="auto"/>
        <w:tblInd w:w="153" w:type="dxa"/>
        <w:tblLayout w:type="fixed"/>
        <w:tblLook w:val="0000"/>
      </w:tblPr>
      <w:tblGrid>
        <w:gridCol w:w="5565"/>
        <w:gridCol w:w="3300"/>
      </w:tblGrid>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b/>
                <w:i/>
              </w:rPr>
            </w:pPr>
            <w:r w:rsidRPr="00EA156D">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rPr>
            </w:pPr>
            <w:r w:rsidRPr="00EA156D">
              <w:rPr>
                <w:rFonts w:ascii="Times New Roman" w:hAnsi="Times New Roman" w:cs="Times New Roman"/>
                <w:b/>
                <w:i/>
              </w:rPr>
              <w:t>ИЗНОС ТРОШКА У РСД</w:t>
            </w: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i/>
              </w:rPr>
            </w:pPr>
          </w:p>
          <w:p w:rsidR="00F84F23" w:rsidRPr="00EA156D" w:rsidRDefault="00F84F23" w:rsidP="00EA156D">
            <w:pPr>
              <w:spacing w:after="0" w:line="240" w:lineRule="auto"/>
              <w:jc w:val="both"/>
              <w:rPr>
                <w:rFonts w:ascii="Times New Roman" w:hAnsi="Times New Roman" w:cs="Times New Roman"/>
                <w:lang w:val="ru-RU"/>
              </w:rPr>
            </w:pPr>
            <w:r w:rsidRPr="00EA156D">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lang w:val="ru-RU"/>
              </w:rPr>
            </w:pPr>
          </w:p>
        </w:tc>
      </w:tr>
    </w:tbl>
    <w:p w:rsidR="00F84F23" w:rsidRPr="00EA156D" w:rsidRDefault="00F84F23" w:rsidP="00EA156D">
      <w:pPr>
        <w:spacing w:after="0" w:line="240" w:lineRule="auto"/>
        <w:jc w:val="both"/>
        <w:rPr>
          <w:rFonts w:ascii="Times New Roman" w:hAnsi="Times New Roman" w:cs="Times New Roman"/>
        </w:rPr>
      </w:pPr>
    </w:p>
    <w:p w:rsidR="00F84F23" w:rsidRPr="00EA156D" w:rsidRDefault="00F84F23" w:rsidP="00EA156D">
      <w:pPr>
        <w:spacing w:after="0" w:line="240" w:lineRule="auto"/>
        <w:jc w:val="both"/>
        <w:rPr>
          <w:rFonts w:ascii="Times New Roman" w:hAnsi="Times New Roman" w:cs="Times New Roman"/>
        </w:rPr>
      </w:pPr>
      <w:r w:rsidRPr="00EA156D">
        <w:rPr>
          <w:rFonts w:ascii="Times New Roman" w:hAnsi="Times New Roman" w:cs="Times New Roman"/>
        </w:rPr>
        <w:t>Трошкове припреме и подношења понуде сноси искључиво понуђач и не може тражити од наручиоца накнаду трошкова.</w:t>
      </w:r>
    </w:p>
    <w:p w:rsidR="00F84F23" w:rsidRPr="00EA156D"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F84F23" w:rsidRPr="00EA156D" w:rsidRDefault="00F84F23" w:rsidP="00EA156D">
      <w:pPr>
        <w:spacing w:after="0" w:line="240" w:lineRule="auto"/>
        <w:ind w:firstLine="426"/>
        <w:jc w:val="both"/>
        <w:rPr>
          <w:rFonts w:ascii="Times New Roman" w:hAnsi="Times New Roman" w:cs="Times New Roman"/>
          <w:b/>
          <w:bCs/>
          <w:i/>
        </w:rPr>
      </w:pPr>
    </w:p>
    <w:p w:rsidR="00F84F23" w:rsidRPr="00EA156D" w:rsidRDefault="00F84F23" w:rsidP="00EA156D">
      <w:pPr>
        <w:spacing w:after="0" w:line="240" w:lineRule="auto"/>
        <w:jc w:val="both"/>
        <w:rPr>
          <w:rFonts w:ascii="Times New Roman" w:hAnsi="Times New Roman" w:cs="Times New Roman"/>
          <w:bCs/>
          <w:i/>
          <w:color w:val="FF0000"/>
          <w:lang w:val="sr-Cyrl-CS"/>
        </w:rPr>
      </w:pPr>
      <w:r w:rsidRPr="00EA156D">
        <w:rPr>
          <w:rFonts w:ascii="Times New Roman" w:hAnsi="Times New Roman" w:cs="Times New Roman"/>
          <w:b/>
          <w:bCs/>
          <w:i/>
        </w:rPr>
        <w:t xml:space="preserve">Напомена: </w:t>
      </w:r>
      <w:r w:rsidRPr="00EA156D">
        <w:rPr>
          <w:rFonts w:ascii="Times New Roman" w:hAnsi="Times New Roman" w:cs="Times New Roman"/>
          <w:bCs/>
          <w:i/>
        </w:rPr>
        <w:t>достављање овог обрасца није обавезно.</w:t>
      </w:r>
    </w:p>
    <w:p w:rsidR="00F84F23" w:rsidRPr="00EA156D" w:rsidRDefault="00F84F23" w:rsidP="00EA156D">
      <w:pPr>
        <w:spacing w:after="0" w:line="240" w:lineRule="auto"/>
        <w:jc w:val="both"/>
        <w:rPr>
          <w:rFonts w:ascii="Times New Roman" w:hAnsi="Times New Roman" w:cs="Times New Roman"/>
          <w:bCs/>
        </w:rPr>
      </w:pPr>
    </w:p>
    <w:p w:rsidR="00F84F23" w:rsidRPr="00EA156D" w:rsidRDefault="00F84F23" w:rsidP="00EA156D">
      <w:pPr>
        <w:spacing w:after="0" w:line="240" w:lineRule="auto"/>
        <w:ind w:firstLine="425"/>
        <w:jc w:val="both"/>
        <w:rPr>
          <w:rFonts w:ascii="Times New Roman" w:hAnsi="Times New Roman" w:cs="Times New Roman"/>
          <w:bCs/>
        </w:rPr>
      </w:pPr>
    </w:p>
    <w:tbl>
      <w:tblPr>
        <w:tblW w:w="0" w:type="auto"/>
        <w:tblLayout w:type="fixed"/>
        <w:tblLook w:val="0000"/>
      </w:tblPr>
      <w:tblGrid>
        <w:gridCol w:w="3080"/>
        <w:gridCol w:w="3068"/>
        <w:gridCol w:w="3094"/>
      </w:tblGrid>
      <w:tr w:rsidR="00F84F23" w:rsidRPr="00EA156D" w:rsidTr="00F84F23">
        <w:tc>
          <w:tcPr>
            <w:tcW w:w="3080"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Датум:</w:t>
            </w:r>
          </w:p>
        </w:tc>
        <w:tc>
          <w:tcPr>
            <w:tcW w:w="3068"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М.П.</w:t>
            </w:r>
          </w:p>
        </w:tc>
        <w:tc>
          <w:tcPr>
            <w:tcW w:w="3094"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Потпис понуђача</w:t>
            </w:r>
          </w:p>
        </w:tc>
      </w:tr>
      <w:tr w:rsidR="00F84F23" w:rsidRPr="00EA156D" w:rsidTr="00F84F23">
        <w:tc>
          <w:tcPr>
            <w:tcW w:w="3080"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c>
          <w:tcPr>
            <w:tcW w:w="3068" w:type="dxa"/>
            <w:shd w:val="clear" w:color="auto" w:fill="auto"/>
          </w:tcPr>
          <w:p w:rsidR="00F84F23" w:rsidRPr="00EA156D" w:rsidRDefault="00F84F23" w:rsidP="00EA156D">
            <w:pPr>
              <w:pStyle w:val="BodyText2"/>
              <w:snapToGrid w:val="0"/>
              <w:spacing w:after="0" w:line="240" w:lineRule="auto"/>
              <w:jc w:val="both"/>
              <w:rPr>
                <w:sz w:val="22"/>
                <w:szCs w:val="22"/>
              </w:rPr>
            </w:pPr>
          </w:p>
        </w:tc>
        <w:tc>
          <w:tcPr>
            <w:tcW w:w="3094"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r>
    </w:tbl>
    <w:p w:rsidR="00F84F23" w:rsidRPr="00EA156D" w:rsidRDefault="00F84F23" w:rsidP="00EA156D">
      <w:pPr>
        <w:spacing w:after="0" w:line="240" w:lineRule="auto"/>
        <w:rPr>
          <w:rFonts w:ascii="Times New Roman" w:hAnsi="Times New Roman" w:cs="Times New Roman"/>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rPr>
          <w:rFonts w:ascii="Times New Roman" w:hAnsi="Times New Roman" w:cs="Times New Roman"/>
          <w:b/>
          <w:bCs/>
          <w:i/>
          <w:iCs/>
          <w:lang w:val="sr-Cyrl-CS"/>
        </w:rPr>
      </w:pPr>
    </w:p>
    <w:p w:rsidR="00FF73AE" w:rsidRPr="00FF73AE" w:rsidRDefault="00FF73AE" w:rsidP="00EA156D">
      <w:pPr>
        <w:spacing w:after="0" w:line="240" w:lineRule="auto"/>
        <w:rPr>
          <w:rFonts w:ascii="Times New Roman" w:hAnsi="Times New Roman" w:cs="Times New Roman"/>
          <w:b/>
          <w:bCs/>
          <w:i/>
          <w:iCs/>
          <w:lang w:val="sr-Cyrl-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917263" w:rsidRPr="00EA156D" w:rsidRDefault="00917263" w:rsidP="00917263">
      <w:pPr>
        <w:shd w:val="clear" w:color="auto" w:fill="C6D9F1"/>
        <w:spacing w:after="0" w:line="240" w:lineRule="auto"/>
        <w:jc w:val="center"/>
        <w:rPr>
          <w:rFonts w:ascii="Times New Roman" w:hAnsi="Times New Roman" w:cs="Times New Roman"/>
          <w:bCs/>
        </w:rPr>
      </w:pPr>
      <w:r w:rsidRPr="00EA156D">
        <w:rPr>
          <w:rFonts w:ascii="Times New Roman" w:hAnsi="Times New Roman" w:cs="Times New Roman"/>
          <w:b/>
          <w:bCs/>
          <w:i/>
          <w:iCs/>
        </w:rPr>
        <w:lastRenderedPageBreak/>
        <w:t>X</w:t>
      </w:r>
      <w:r w:rsidRPr="00EA156D">
        <w:rPr>
          <w:rFonts w:ascii="Times New Roman" w:hAnsi="Times New Roman" w:cs="Times New Roman"/>
          <w:b/>
          <w:bCs/>
          <w:i/>
          <w:iCs/>
          <w:lang w:val="ru-RU"/>
        </w:rPr>
        <w:t xml:space="preserve"> </w:t>
      </w:r>
      <w:r w:rsidRPr="00EA156D">
        <w:rPr>
          <w:rFonts w:ascii="Times New Roman" w:hAnsi="Times New Roman" w:cs="Times New Roman"/>
          <w:b/>
          <w:bCs/>
          <w:i/>
          <w:iCs/>
        </w:rPr>
        <w:t xml:space="preserve"> ОБРАЗАЦ ИЗЈАВЕ О НЕЗАВИСНОЈ ПОНУДИ</w:t>
      </w:r>
    </w:p>
    <w:p w:rsidR="00917263" w:rsidRPr="00EA156D" w:rsidRDefault="00917263" w:rsidP="00917263">
      <w:pPr>
        <w:pStyle w:val="BodyText3"/>
        <w:shd w:val="clear" w:color="auto" w:fill="C6D9F1"/>
        <w:spacing w:after="0" w:line="240" w:lineRule="auto"/>
        <w:jc w:val="center"/>
        <w:rPr>
          <w:bCs/>
          <w:sz w:val="22"/>
          <w:szCs w:val="22"/>
        </w:rPr>
      </w:pPr>
    </w:p>
    <w:p w:rsidR="00917263" w:rsidRPr="00EA156D" w:rsidRDefault="00917263" w:rsidP="00917263">
      <w:pPr>
        <w:pStyle w:val="BodyText3"/>
        <w:spacing w:after="0" w:line="240" w:lineRule="auto"/>
        <w:jc w:val="center"/>
        <w:rPr>
          <w:bCs/>
          <w:sz w:val="22"/>
          <w:szCs w:val="22"/>
        </w:rPr>
      </w:pPr>
    </w:p>
    <w:p w:rsidR="00917263" w:rsidRPr="00EA156D" w:rsidRDefault="00917263" w:rsidP="00917263">
      <w:pPr>
        <w:pStyle w:val="BodyText3"/>
        <w:spacing w:after="0" w:line="240" w:lineRule="auto"/>
        <w:jc w:val="both"/>
        <w:rPr>
          <w:sz w:val="22"/>
          <w:szCs w:val="22"/>
        </w:rPr>
      </w:pPr>
      <w:r w:rsidRPr="00EA156D">
        <w:rPr>
          <w:sz w:val="22"/>
          <w:szCs w:val="22"/>
        </w:rPr>
        <w:t xml:space="preserve">У складу са чланом 26. Закона, ________________________________________, </w:t>
      </w:r>
    </w:p>
    <w:p w:rsidR="00917263" w:rsidRPr="00EA156D" w:rsidRDefault="00917263" w:rsidP="00917263">
      <w:pPr>
        <w:pStyle w:val="BodyText3"/>
        <w:spacing w:after="0" w:line="240" w:lineRule="auto"/>
        <w:jc w:val="both"/>
        <w:rPr>
          <w:sz w:val="22"/>
          <w:szCs w:val="22"/>
        </w:rPr>
      </w:pPr>
      <w:r w:rsidRPr="00EA156D">
        <w:rPr>
          <w:sz w:val="22"/>
          <w:szCs w:val="22"/>
        </w:rPr>
        <w:t xml:space="preserve">                                                                            (Назив понуђача)</w:t>
      </w:r>
    </w:p>
    <w:p w:rsidR="00917263" w:rsidRPr="00EA156D" w:rsidRDefault="00917263" w:rsidP="00917263">
      <w:pPr>
        <w:pStyle w:val="BodyText3"/>
        <w:spacing w:after="0" w:line="240" w:lineRule="auto"/>
        <w:jc w:val="both"/>
        <w:rPr>
          <w:w w:val="200"/>
          <w:sz w:val="22"/>
          <w:szCs w:val="22"/>
        </w:rPr>
      </w:pPr>
      <w:r w:rsidRPr="00EA156D">
        <w:rPr>
          <w:sz w:val="22"/>
          <w:szCs w:val="22"/>
        </w:rPr>
        <w:t xml:space="preserve">даје: </w:t>
      </w:r>
    </w:p>
    <w:p w:rsidR="00917263" w:rsidRPr="00EA156D" w:rsidRDefault="00917263" w:rsidP="00917263">
      <w:pPr>
        <w:pStyle w:val="BodyText3"/>
        <w:spacing w:before="360" w:after="0" w:line="240" w:lineRule="auto"/>
        <w:ind w:firstLine="227"/>
        <w:jc w:val="both"/>
        <w:rPr>
          <w:w w:val="200"/>
          <w:sz w:val="22"/>
          <w:szCs w:val="22"/>
        </w:rPr>
      </w:pPr>
    </w:p>
    <w:p w:rsidR="00917263" w:rsidRPr="00EA156D" w:rsidRDefault="00917263" w:rsidP="00917263">
      <w:pPr>
        <w:pStyle w:val="BodyText3"/>
        <w:spacing w:before="360" w:after="0" w:line="240" w:lineRule="auto"/>
        <w:ind w:firstLine="227"/>
        <w:jc w:val="center"/>
        <w:rPr>
          <w:b/>
          <w:bCs/>
          <w:sz w:val="22"/>
          <w:szCs w:val="22"/>
          <w:lang w:val="sr-Cyrl-CS"/>
        </w:rPr>
      </w:pPr>
      <w:r w:rsidRPr="00EA156D">
        <w:rPr>
          <w:b/>
          <w:bCs/>
          <w:sz w:val="22"/>
          <w:szCs w:val="22"/>
          <w:lang w:val="sr-Cyrl-CS"/>
        </w:rPr>
        <w:t xml:space="preserve">ИЗЈАВУ </w:t>
      </w:r>
    </w:p>
    <w:p w:rsidR="00917263" w:rsidRPr="00EA156D" w:rsidRDefault="00917263" w:rsidP="00917263">
      <w:pPr>
        <w:pStyle w:val="BodyText3"/>
        <w:spacing w:before="360" w:after="0" w:line="240" w:lineRule="auto"/>
        <w:ind w:firstLine="227"/>
        <w:jc w:val="center"/>
        <w:rPr>
          <w:bCs/>
          <w:sz w:val="22"/>
          <w:szCs w:val="22"/>
        </w:rPr>
      </w:pPr>
      <w:r w:rsidRPr="00EA156D">
        <w:rPr>
          <w:b/>
          <w:bCs/>
          <w:sz w:val="22"/>
          <w:szCs w:val="22"/>
          <w:lang w:val="sr-Cyrl-CS"/>
        </w:rPr>
        <w:t>О НЕЗАВИСНОЈ</w:t>
      </w:r>
      <w:r w:rsidRPr="00EA156D">
        <w:rPr>
          <w:b/>
          <w:bCs/>
          <w:sz w:val="22"/>
          <w:szCs w:val="22"/>
        </w:rPr>
        <w:t xml:space="preserve"> ПОНУДИ</w:t>
      </w: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spacing w:after="0" w:line="240" w:lineRule="auto"/>
        <w:jc w:val="both"/>
        <w:rPr>
          <w:rFonts w:ascii="Times New Roman" w:hAnsi="Times New Roman" w:cs="Times New Roman"/>
        </w:rPr>
      </w:pP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bCs/>
        </w:rPr>
        <w:t xml:space="preserve"> </w:t>
      </w:r>
    </w:p>
    <w:p w:rsidR="00917263" w:rsidRPr="00EA156D" w:rsidRDefault="00917263" w:rsidP="00917263">
      <w:pPr>
        <w:spacing w:after="0" w:line="240" w:lineRule="auto"/>
        <w:jc w:val="both"/>
        <w:rPr>
          <w:rFonts w:ascii="Times New Roman" w:hAnsi="Times New Roman" w:cs="Times New Roman"/>
          <w:bCs/>
        </w:rPr>
      </w:pPr>
      <w:r w:rsidRPr="00EA156D">
        <w:rPr>
          <w:rFonts w:ascii="Times New Roman" w:hAnsi="Times New Roman" w:cs="Times New Roman"/>
        </w:rPr>
        <w:t>Под пуном материјалном и кривичном одговорношћу п</w:t>
      </w:r>
      <w:r w:rsidRPr="00EA156D">
        <w:rPr>
          <w:rFonts w:ascii="Times New Roman" w:hAnsi="Times New Roman" w:cs="Times New Roman"/>
          <w:bCs/>
        </w:rPr>
        <w:t xml:space="preserve">отврђујем да сам понуду у </w:t>
      </w:r>
      <w:r w:rsidRPr="00EA156D">
        <w:rPr>
          <w:rFonts w:ascii="Times New Roman" w:hAnsi="Times New Roman" w:cs="Times New Roman"/>
          <w:bCs/>
          <w:lang w:val="sr-Cyrl-CS"/>
        </w:rPr>
        <w:t>поступку</w:t>
      </w:r>
      <w:r w:rsidRPr="00EA156D">
        <w:rPr>
          <w:rFonts w:ascii="Times New Roman" w:hAnsi="Times New Roman" w:cs="Times New Roman"/>
          <w:bCs/>
        </w:rPr>
        <w:t xml:space="preserve"> јавне набавке</w:t>
      </w:r>
      <w:r w:rsidRPr="00EA156D">
        <w:rPr>
          <w:rFonts w:ascii="Times New Roman" w:hAnsi="Times New Roman" w:cs="Times New Roman"/>
        </w:rPr>
        <w:t xml:space="preserve">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sidR="00765046">
        <w:rPr>
          <w:rFonts w:ascii="Times New Roman" w:hAnsi="Times New Roman" w:cs="Times New Roman"/>
          <w:lang w:val="sr-Latn-CS"/>
        </w:rPr>
        <w:t>3/2020</w:t>
      </w:r>
      <w:r w:rsidRPr="00EA156D">
        <w:rPr>
          <w:rFonts w:ascii="Times New Roman" w:hAnsi="Times New Roman" w:cs="Times New Roman"/>
        </w:rPr>
        <w:t xml:space="preserve">, </w:t>
      </w:r>
      <w:r w:rsidRPr="00EA156D">
        <w:rPr>
          <w:rFonts w:ascii="Times New Roman" w:hAnsi="Times New Roman" w:cs="Times New Roman"/>
          <w:bCs/>
        </w:rPr>
        <w:t>поднео независно, без договора са другим понуђачима или заинтересованим лицима.</w:t>
      </w: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pStyle w:val="BodyText3"/>
        <w:spacing w:after="0" w:line="240" w:lineRule="auto"/>
        <w:ind w:firstLine="227"/>
        <w:jc w:val="both"/>
        <w:rPr>
          <w:sz w:val="22"/>
          <w:szCs w:val="22"/>
        </w:rPr>
      </w:pPr>
    </w:p>
    <w:tbl>
      <w:tblPr>
        <w:tblW w:w="0" w:type="auto"/>
        <w:tblLayout w:type="fixed"/>
        <w:tblLook w:val="0000"/>
      </w:tblPr>
      <w:tblGrid>
        <w:gridCol w:w="3080"/>
        <w:gridCol w:w="3065"/>
        <w:gridCol w:w="3097"/>
      </w:tblGrid>
      <w:tr w:rsidR="00917263" w:rsidRPr="00EA156D" w:rsidTr="00917263">
        <w:tc>
          <w:tcPr>
            <w:tcW w:w="3080"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Датум:</w:t>
            </w:r>
          </w:p>
        </w:tc>
        <w:tc>
          <w:tcPr>
            <w:tcW w:w="3065"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М.П.</w:t>
            </w:r>
          </w:p>
        </w:tc>
        <w:tc>
          <w:tcPr>
            <w:tcW w:w="3097"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Потпис понуђача</w:t>
            </w:r>
          </w:p>
        </w:tc>
      </w:tr>
      <w:tr w:rsidR="00917263" w:rsidRPr="00EA156D" w:rsidTr="00917263">
        <w:tc>
          <w:tcPr>
            <w:tcW w:w="3080"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c>
          <w:tcPr>
            <w:tcW w:w="3065" w:type="dxa"/>
            <w:shd w:val="clear" w:color="auto" w:fill="auto"/>
          </w:tcPr>
          <w:p w:rsidR="00917263" w:rsidRPr="00EA156D" w:rsidRDefault="00917263" w:rsidP="00917263">
            <w:pPr>
              <w:pStyle w:val="BodyText2"/>
              <w:snapToGrid w:val="0"/>
              <w:spacing w:after="0" w:line="240" w:lineRule="auto"/>
              <w:jc w:val="both"/>
              <w:rPr>
                <w:sz w:val="22"/>
                <w:szCs w:val="22"/>
              </w:rPr>
            </w:pPr>
          </w:p>
        </w:tc>
        <w:tc>
          <w:tcPr>
            <w:tcW w:w="3097"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r>
    </w:tbl>
    <w:p w:rsidR="00917263" w:rsidRPr="00EA156D" w:rsidRDefault="00917263" w:rsidP="00917263">
      <w:pPr>
        <w:pStyle w:val="BodyText3"/>
        <w:spacing w:after="0" w:line="240" w:lineRule="auto"/>
        <w:ind w:firstLine="227"/>
        <w:jc w:val="both"/>
        <w:rPr>
          <w:sz w:val="22"/>
          <w:szCs w:val="22"/>
        </w:rPr>
      </w:pPr>
    </w:p>
    <w:p w:rsidR="00917263" w:rsidRPr="00EA156D" w:rsidRDefault="00917263" w:rsidP="00917263">
      <w:pPr>
        <w:tabs>
          <w:tab w:val="left" w:pos="6028"/>
        </w:tabs>
        <w:autoSpaceDE w:val="0"/>
        <w:spacing w:after="0" w:line="240" w:lineRule="auto"/>
        <w:rPr>
          <w:rFonts w:ascii="Times New Roman" w:hAnsi="Times New Roman" w:cs="Times New Roman"/>
        </w:rPr>
      </w:pPr>
    </w:p>
    <w:p w:rsidR="00917263" w:rsidRPr="00EA156D" w:rsidRDefault="00917263" w:rsidP="00917263">
      <w:pPr>
        <w:tabs>
          <w:tab w:val="left" w:pos="6028"/>
        </w:tabs>
        <w:autoSpaceDE w:val="0"/>
        <w:spacing w:after="0" w:line="240" w:lineRule="auto"/>
        <w:jc w:val="both"/>
        <w:rPr>
          <w:rFonts w:ascii="Times New Roman" w:hAnsi="Times New Roman" w:cs="Times New Roman"/>
          <w:i/>
        </w:rPr>
      </w:pPr>
      <w:r w:rsidRPr="00EA156D">
        <w:rPr>
          <w:rFonts w:ascii="Times New Roman" w:hAnsi="Times New Roman" w:cs="Times New Roman"/>
          <w:b/>
          <w:bCs/>
          <w:i/>
          <w:iCs/>
        </w:rPr>
        <w:t xml:space="preserve">Напомена: </w:t>
      </w:r>
      <w:r w:rsidRPr="00EA156D">
        <w:rPr>
          <w:rFonts w:ascii="Times New Roman" w:hAnsi="Times New Roman" w:cs="Times New Roman"/>
          <w:bCs/>
          <w:i/>
          <w:iCs/>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p>
    <w:p w:rsidR="00917263" w:rsidRPr="00EA156D" w:rsidRDefault="00917263" w:rsidP="00917263">
      <w:pPr>
        <w:pStyle w:val="BodyText2"/>
        <w:spacing w:after="0" w:line="240" w:lineRule="auto"/>
        <w:ind w:firstLine="227"/>
        <w:jc w:val="both"/>
        <w:rPr>
          <w:i/>
          <w:color w:val="auto"/>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Pr="00C10FE1" w:rsidRDefault="00917263" w:rsidP="00917263">
      <w:pPr>
        <w:pStyle w:val="BodyText3"/>
        <w:spacing w:after="0" w:line="240" w:lineRule="auto"/>
        <w:jc w:val="center"/>
        <w:rPr>
          <w:sz w:val="22"/>
          <w:szCs w:val="22"/>
          <w:lang w:val="sr-Cyrl-CS"/>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Default="00917263" w:rsidP="00917263">
      <w:pPr>
        <w:pStyle w:val="BodyText3"/>
        <w:spacing w:after="0" w:line="240" w:lineRule="auto"/>
        <w:jc w:val="center"/>
        <w:rPr>
          <w:sz w:val="22"/>
          <w:szCs w:val="22"/>
          <w:lang w:val="sr-Cyrl-CS"/>
        </w:rPr>
      </w:pPr>
    </w:p>
    <w:p w:rsidR="00917263" w:rsidRPr="00EA156D" w:rsidRDefault="00917263" w:rsidP="00917263">
      <w:pPr>
        <w:pStyle w:val="ListParagraph"/>
        <w:shd w:val="clear" w:color="auto" w:fill="C6D9F1"/>
        <w:spacing w:after="0" w:line="240" w:lineRule="auto"/>
        <w:ind w:left="360"/>
        <w:jc w:val="center"/>
        <w:rPr>
          <w:rFonts w:ascii="Times New Roman" w:hAnsi="Times New Roman" w:cs="Times New Roman"/>
        </w:rPr>
      </w:pPr>
      <w:r w:rsidRPr="00EA156D">
        <w:rPr>
          <w:rFonts w:ascii="Times New Roman" w:hAnsi="Times New Roman" w:cs="Times New Roman"/>
          <w:b/>
          <w:bCs/>
          <w:i/>
          <w:iCs/>
        </w:rPr>
        <w:lastRenderedPageBreak/>
        <w:t>XI  ОБРАЗАЦ ИЗЈАВЕ О ПОШТОВАЊУ ОБАВЕЗА  ИЗ ЧЛ. 75. СТ. 2. ЗАКОНА О ЈАВНИМ НАБАВКАМА</w:t>
      </w: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ind w:left="360"/>
        <w:rPr>
          <w:rFonts w:ascii="Times New Roman" w:hAnsi="Times New Roman" w:cs="Times New Roman"/>
          <w:b/>
          <w:bCs/>
          <w:iCs/>
          <w:lang w:val="ru-RU"/>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lang w:val="ru-RU"/>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 xml:space="preserve">У вези члана 75. став 2. Закона о јавним набавкама, као заступник понуђача дајем следећу </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
          <w:bCs/>
          <w:iCs/>
        </w:rPr>
      </w:pPr>
      <w:r w:rsidRPr="00EA156D">
        <w:rPr>
          <w:rFonts w:ascii="Times New Roman" w:hAnsi="Times New Roman" w:cs="Times New Roman"/>
          <w:b/>
          <w:bCs/>
          <w:iCs/>
        </w:rPr>
        <w:t>ИЗЈАВУ</w:t>
      </w: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r w:rsidRPr="00EA156D">
        <w:rPr>
          <w:rFonts w:ascii="Times New Roman" w:hAnsi="Times New Roman" w:cs="Times New Roman"/>
        </w:rPr>
        <w:t xml:space="preserve">у поступку јавне набавке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sidR="00765046">
        <w:rPr>
          <w:rFonts w:ascii="Times New Roman" w:hAnsi="Times New Roman" w:cs="Times New Roman"/>
          <w:lang w:val="sr-Cyrl-CS"/>
        </w:rPr>
        <w:t>3/2020</w:t>
      </w:r>
      <w:r w:rsidRPr="00EA156D">
        <w:rPr>
          <w:rFonts w:ascii="Times New Roman" w:hAnsi="Times New Roman" w:cs="Times New Roman"/>
        </w:rPr>
        <w:t>,</w:t>
      </w:r>
      <w:r w:rsidRPr="00EA156D">
        <w:rPr>
          <w:rFonts w:ascii="Times New Roman" w:hAnsi="Times New Roman" w:cs="Times New Roman"/>
          <w:bCs/>
          <w:iCs/>
        </w:rPr>
        <w:t xml:space="preserve"> 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sidRPr="00EA156D">
        <w:rPr>
          <w:rFonts w:ascii="Times New Roman" w:hAnsi="Times New Roman" w:cs="Times New Roman"/>
          <w:bCs/>
          <w:iCs/>
        </w:rPr>
        <w:t xml:space="preserve">          Датум </w:t>
      </w:r>
      <w:r w:rsidRPr="00EA156D">
        <w:rPr>
          <w:rFonts w:ascii="Times New Roman" w:hAnsi="Times New Roman" w:cs="Times New Roman"/>
          <w:bCs/>
          <w:iCs/>
        </w:rPr>
        <w:tab/>
      </w:r>
      <w:r w:rsidRPr="00EA156D">
        <w:rPr>
          <w:rFonts w:ascii="Times New Roman" w:hAnsi="Times New Roman" w:cs="Times New Roman"/>
          <w:bCs/>
          <w:iCs/>
        </w:rPr>
        <w:tab/>
        <w:t xml:space="preserve">           Понуђач</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Pr>
          <w:rFonts w:ascii="Times New Roman" w:hAnsi="Times New Roman" w:cs="Times New Roman"/>
          <w:bCs/>
          <w:iCs/>
          <w:lang w:val="sr-Cyrl-CS"/>
        </w:rPr>
        <w:t xml:space="preserve">      </w:t>
      </w:r>
      <w:r w:rsidRPr="00EA156D">
        <w:rPr>
          <w:rFonts w:ascii="Times New Roman" w:hAnsi="Times New Roman" w:cs="Times New Roman"/>
          <w:bCs/>
          <w:iCs/>
        </w:rPr>
        <w:t xml:space="preserve">________________                       </w:t>
      </w:r>
      <w:r>
        <w:rPr>
          <w:rFonts w:ascii="Times New Roman" w:hAnsi="Times New Roman" w:cs="Times New Roman"/>
          <w:bCs/>
          <w:iCs/>
          <w:lang w:val="sr-Cyrl-CS"/>
        </w:rPr>
        <w:t xml:space="preserve">                    </w:t>
      </w:r>
      <w:r w:rsidRPr="00EA156D">
        <w:rPr>
          <w:rFonts w:ascii="Times New Roman" w:hAnsi="Times New Roman" w:cs="Times New Roman"/>
          <w:bCs/>
          <w:iCs/>
        </w:rPr>
        <w:t xml:space="preserve"> М.П.                 </w:t>
      </w:r>
      <w:r>
        <w:rPr>
          <w:rFonts w:ascii="Times New Roman" w:hAnsi="Times New Roman" w:cs="Times New Roman"/>
          <w:bCs/>
          <w:iCs/>
          <w:lang w:val="sr-Cyrl-CS"/>
        </w:rPr>
        <w:t xml:space="preserve">       </w:t>
      </w:r>
      <w:r w:rsidRPr="00EA156D">
        <w:rPr>
          <w:rFonts w:ascii="Times New Roman" w:hAnsi="Times New Roman" w:cs="Times New Roman"/>
          <w:bCs/>
          <w:iCs/>
        </w:rPr>
        <w:t xml:space="preserve">  __________________</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rPr>
        <w:t xml:space="preserve">Напомена: </w:t>
      </w: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color w:val="FF0000"/>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8F2B49" w:rsidRPr="009A29DA" w:rsidRDefault="008F2B49" w:rsidP="00EA156D">
      <w:pPr>
        <w:spacing w:after="0" w:line="240" w:lineRule="auto"/>
        <w:ind w:left="720"/>
        <w:jc w:val="center"/>
        <w:rPr>
          <w:rFonts w:ascii="Times New Roman" w:eastAsia="Arial Unicode MS" w:hAnsi="Times New Roman" w:cs="Times New Roman"/>
          <w:b/>
          <w:bCs/>
          <w:sz w:val="20"/>
          <w:szCs w:val="20"/>
          <w:lang w:val="sr-Cyrl-CS"/>
        </w:rPr>
      </w:pPr>
    </w:p>
    <w:sectPr w:rsidR="008F2B49" w:rsidRPr="009A29DA" w:rsidSect="00EA156D">
      <w:pgSz w:w="12240" w:h="15840"/>
      <w:pgMar w:top="1440" w:right="964" w:bottom="1440"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94A" w:rsidRDefault="005F694A" w:rsidP="00057A20">
      <w:pPr>
        <w:spacing w:after="0" w:line="240" w:lineRule="auto"/>
      </w:pPr>
      <w:r>
        <w:separator/>
      </w:r>
    </w:p>
  </w:endnote>
  <w:endnote w:type="continuationSeparator" w:id="1">
    <w:p w:rsidR="005F694A" w:rsidRDefault="005F694A" w:rsidP="00057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sig w:usb0="00000000" w:usb1="00000000" w:usb2="00000000" w:usb3="00000000" w:csb0="00000000" w:csb1="00000000"/>
  </w:font>
  <w:font w:name="TimesNewRomanPS-BoldMT">
    <w:altName w:val="Times New Roman"/>
    <w:charset w:val="EE"/>
    <w:family w:val="auto"/>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7D74D1" w:rsidRPr="00057A20" w:rsidTr="009A29DA">
      <w:tc>
        <w:tcPr>
          <w:tcW w:w="8208" w:type="dxa"/>
          <w:tcBorders>
            <w:top w:val="single" w:sz="8" w:space="0" w:color="808080"/>
          </w:tcBorders>
          <w:shd w:val="clear" w:color="auto" w:fill="auto"/>
          <w:vAlign w:val="center"/>
        </w:tcPr>
        <w:p w:rsidR="007D74D1" w:rsidRPr="00057A20" w:rsidRDefault="007D74D1" w:rsidP="002B695E">
          <w:pPr>
            <w:pStyle w:val="Footer"/>
            <w:jc w:val="center"/>
            <w:rPr>
              <w:rFonts w:ascii="Times New Roman" w:hAnsi="Times New Roman" w:cs="Times New Roman"/>
              <w:sz w:val="20"/>
              <w:szCs w:val="20"/>
              <w:lang w:val="sr-Cyrl-CS"/>
            </w:rPr>
          </w:pPr>
          <w:r w:rsidRPr="00057A20">
            <w:rPr>
              <w:rFonts w:ascii="Times New Roman" w:hAnsi="Times New Roman" w:cs="Times New Roman"/>
              <w:b/>
              <w:bCs/>
              <w:color w:val="1F497D"/>
              <w:sz w:val="20"/>
              <w:szCs w:val="20"/>
            </w:rPr>
            <w:t>Конкурсна документација ЈН бр</w:t>
          </w:r>
          <w:r w:rsidRPr="00765046">
            <w:rPr>
              <w:rFonts w:ascii="Times New Roman" w:hAnsi="Times New Roman" w:cs="Times New Roman"/>
              <w:b/>
              <w:bCs/>
              <w:color w:val="1F497D"/>
              <w:sz w:val="20"/>
              <w:szCs w:val="20"/>
            </w:rPr>
            <w:t>. 3/2020</w:t>
          </w:r>
          <w:r w:rsidRPr="00057A20">
            <w:rPr>
              <w:rFonts w:ascii="Times New Roman" w:hAnsi="Times New Roman" w:cs="Times New Roman"/>
              <w:b/>
              <w:bCs/>
              <w:color w:val="1F497D"/>
              <w:sz w:val="20"/>
              <w:szCs w:val="20"/>
            </w:rPr>
            <w:t xml:space="preserve"> – набавка добра – </w:t>
          </w:r>
          <w:r w:rsidRPr="00057A20">
            <w:rPr>
              <w:rFonts w:ascii="Times New Roman" w:hAnsi="Times New Roman" w:cs="Times New Roman"/>
              <w:b/>
              <w:bCs/>
              <w:color w:val="1F497D"/>
              <w:sz w:val="20"/>
              <w:szCs w:val="20"/>
              <w:lang w:val="sr-Cyrl-CS"/>
            </w:rPr>
            <w:t>намирнице за исхрану</w:t>
          </w:r>
          <w:r>
            <w:rPr>
              <w:rFonts w:ascii="Times New Roman" w:hAnsi="Times New Roman" w:cs="Times New Roman"/>
              <w:b/>
              <w:bCs/>
              <w:color w:val="1F497D"/>
              <w:sz w:val="20"/>
              <w:szCs w:val="20"/>
              <w:lang w:val="sr-Cyrl-CS"/>
            </w:rPr>
            <w:t xml:space="preserve"> деце</w:t>
          </w:r>
          <w:r w:rsidRPr="00057A20">
            <w:rPr>
              <w:rFonts w:ascii="Times New Roman" w:hAnsi="Times New Roman" w:cs="Times New Roman"/>
              <w:b/>
              <w:bCs/>
              <w:color w:val="1F497D"/>
              <w:sz w:val="20"/>
              <w:szCs w:val="20"/>
            </w:rPr>
            <w:t xml:space="preserve"> за потребе </w:t>
          </w:r>
          <w:r w:rsidRPr="00057A20">
            <w:rPr>
              <w:rFonts w:ascii="Times New Roman" w:hAnsi="Times New Roman" w:cs="Times New Roman"/>
              <w:b/>
              <w:bCs/>
              <w:color w:val="1F497D"/>
              <w:sz w:val="20"/>
              <w:szCs w:val="20"/>
              <w:lang w:val="sr-Cyrl-CS"/>
            </w:rPr>
            <w:t>Предшколске установе „Уб“</w:t>
          </w:r>
        </w:p>
      </w:tc>
      <w:tc>
        <w:tcPr>
          <w:tcW w:w="1034" w:type="dxa"/>
          <w:tcBorders>
            <w:top w:val="single" w:sz="8" w:space="0" w:color="808080"/>
            <w:left w:val="single" w:sz="8" w:space="0" w:color="808080"/>
          </w:tcBorders>
          <w:shd w:val="clear" w:color="auto" w:fill="auto"/>
          <w:vAlign w:val="center"/>
        </w:tcPr>
        <w:p w:rsidR="007D74D1" w:rsidRPr="00057A20" w:rsidRDefault="007D74D1" w:rsidP="009A29DA">
          <w:pPr>
            <w:pStyle w:val="Footer"/>
            <w:jc w:val="center"/>
            <w:rPr>
              <w:rFonts w:ascii="Times New Roman" w:hAnsi="Times New Roman" w:cs="Times New Roman"/>
              <w:sz w:val="20"/>
              <w:szCs w:val="20"/>
            </w:rPr>
          </w:pPr>
          <w:r w:rsidRPr="00057A20">
            <w:rPr>
              <w:rFonts w:ascii="Times New Roman" w:hAnsi="Times New Roman" w:cs="Times New Roman"/>
              <w:b/>
              <w:bCs/>
              <w:color w:val="1F497D"/>
              <w:sz w:val="20"/>
              <w:szCs w:val="20"/>
            </w:rPr>
            <w:fldChar w:fldCharType="begin"/>
          </w:r>
          <w:r w:rsidRPr="00057A20">
            <w:rPr>
              <w:rFonts w:ascii="Times New Roman" w:hAnsi="Times New Roman" w:cs="Times New Roman"/>
              <w:b/>
              <w:bCs/>
              <w:color w:val="1F497D"/>
              <w:sz w:val="20"/>
              <w:szCs w:val="20"/>
            </w:rPr>
            <w:instrText xml:space="preserve"> PAGE </w:instrText>
          </w:r>
          <w:r w:rsidRPr="00057A20">
            <w:rPr>
              <w:rFonts w:ascii="Times New Roman" w:hAnsi="Times New Roman" w:cs="Times New Roman"/>
              <w:b/>
              <w:bCs/>
              <w:color w:val="1F497D"/>
              <w:sz w:val="20"/>
              <w:szCs w:val="20"/>
            </w:rPr>
            <w:fldChar w:fldCharType="separate"/>
          </w:r>
          <w:r w:rsidR="00D40A04">
            <w:rPr>
              <w:rFonts w:ascii="Times New Roman" w:hAnsi="Times New Roman" w:cs="Times New Roman"/>
              <w:b/>
              <w:bCs/>
              <w:noProof/>
              <w:color w:val="1F497D"/>
              <w:sz w:val="20"/>
              <w:szCs w:val="20"/>
            </w:rPr>
            <w:t>2</w:t>
          </w:r>
          <w:r w:rsidRPr="00057A20">
            <w:rPr>
              <w:rFonts w:ascii="Times New Roman" w:hAnsi="Times New Roman" w:cs="Times New Roman"/>
              <w:b/>
              <w:bCs/>
              <w:color w:val="1F497D"/>
              <w:sz w:val="20"/>
              <w:szCs w:val="20"/>
            </w:rPr>
            <w:fldChar w:fldCharType="end"/>
          </w:r>
          <w:r w:rsidRPr="00057A20">
            <w:rPr>
              <w:rFonts w:ascii="Times New Roman" w:hAnsi="Times New Roman" w:cs="Times New Roman"/>
              <w:color w:val="1F497D"/>
              <w:sz w:val="20"/>
              <w:szCs w:val="20"/>
            </w:rPr>
            <w:t>/</w:t>
          </w:r>
          <w:r w:rsidRPr="00057A20">
            <w:rPr>
              <w:rFonts w:ascii="Times New Roman" w:hAnsi="Times New Roman" w:cs="Times New Roman"/>
              <w:b/>
              <w:bCs/>
              <w:color w:val="1F497D"/>
              <w:sz w:val="20"/>
              <w:szCs w:val="20"/>
            </w:rPr>
            <w:fldChar w:fldCharType="begin"/>
          </w:r>
          <w:r w:rsidRPr="00057A20">
            <w:rPr>
              <w:rFonts w:ascii="Times New Roman" w:hAnsi="Times New Roman" w:cs="Times New Roman"/>
              <w:b/>
              <w:bCs/>
              <w:color w:val="1F497D"/>
              <w:sz w:val="20"/>
              <w:szCs w:val="20"/>
            </w:rPr>
            <w:instrText xml:space="preserve"> NUMPAGES \*Arabic </w:instrText>
          </w:r>
          <w:r w:rsidRPr="00057A20">
            <w:rPr>
              <w:rFonts w:ascii="Times New Roman" w:hAnsi="Times New Roman" w:cs="Times New Roman"/>
              <w:b/>
              <w:bCs/>
              <w:color w:val="1F497D"/>
              <w:sz w:val="20"/>
              <w:szCs w:val="20"/>
            </w:rPr>
            <w:fldChar w:fldCharType="separate"/>
          </w:r>
          <w:r w:rsidR="00D40A04">
            <w:rPr>
              <w:rFonts w:ascii="Times New Roman" w:hAnsi="Times New Roman" w:cs="Times New Roman"/>
              <w:b/>
              <w:bCs/>
              <w:noProof/>
              <w:color w:val="1F497D"/>
              <w:sz w:val="20"/>
              <w:szCs w:val="20"/>
            </w:rPr>
            <w:t>43</w:t>
          </w:r>
          <w:r w:rsidRPr="00057A20">
            <w:rPr>
              <w:rFonts w:ascii="Times New Roman" w:hAnsi="Times New Roman" w:cs="Times New Roman"/>
              <w:b/>
              <w:bCs/>
              <w:color w:val="1F497D"/>
              <w:sz w:val="20"/>
              <w:szCs w:val="20"/>
            </w:rPr>
            <w:fldChar w:fldCharType="end"/>
          </w:r>
        </w:p>
      </w:tc>
    </w:tr>
  </w:tbl>
  <w:p w:rsidR="007D74D1" w:rsidRDefault="007D74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94A" w:rsidRDefault="005F694A" w:rsidP="00057A20">
      <w:pPr>
        <w:spacing w:after="0" w:line="240" w:lineRule="auto"/>
      </w:pPr>
      <w:r>
        <w:separator/>
      </w:r>
    </w:p>
  </w:footnote>
  <w:footnote w:type="continuationSeparator" w:id="1">
    <w:p w:rsidR="005F694A" w:rsidRDefault="005F694A" w:rsidP="00057A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7"/>
    <w:multiLevelType w:val="singleLevel"/>
    <w:tmpl w:val="42E0F044"/>
    <w:name w:val="WW8Num7"/>
    <w:lvl w:ilvl="0">
      <w:start w:val="1"/>
      <w:numFmt w:val="decimal"/>
      <w:lvlText w:val="%1)"/>
      <w:lvlJc w:val="left"/>
      <w:pPr>
        <w:tabs>
          <w:tab w:val="num" w:pos="720"/>
        </w:tabs>
        <w:ind w:left="720" w:hanging="360"/>
      </w:pPr>
      <w:rPr>
        <w:rFonts w:ascii="Times New Roman" w:hAnsi="Times New Roman" w:cs="Times New Roman" w:hint="default"/>
        <w:b/>
        <w:i/>
      </w:rPr>
    </w:lvl>
  </w:abstractNum>
  <w:abstractNum w:abstractNumId="5">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1D62692"/>
    <w:multiLevelType w:val="hybridMultilevel"/>
    <w:tmpl w:val="B1AE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086529"/>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8">
    <w:nsid w:val="22B078E5"/>
    <w:multiLevelType w:val="hybridMultilevel"/>
    <w:tmpl w:val="9802E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53E8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0">
    <w:nsid w:val="2A926922"/>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1">
    <w:nsid w:val="2C67338F"/>
    <w:multiLevelType w:val="hybridMultilevel"/>
    <w:tmpl w:val="1598A7A6"/>
    <w:lvl w:ilvl="0" w:tplc="9F26E6AC">
      <w:numFmt w:val="bullet"/>
      <w:lvlText w:val="-"/>
      <w:lvlJc w:val="left"/>
      <w:pPr>
        <w:ind w:left="360" w:hanging="360"/>
      </w:pPr>
      <w:rPr>
        <w:rFonts w:ascii="Times New Roman" w:eastAsiaTheme="minorEastAsia"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17925F2"/>
    <w:multiLevelType w:val="hybridMultilevel"/>
    <w:tmpl w:val="DFF2D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390032"/>
    <w:multiLevelType w:val="hybridMultilevel"/>
    <w:tmpl w:val="373C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826D8B"/>
    <w:multiLevelType w:val="hybridMultilevel"/>
    <w:tmpl w:val="BF86EBB6"/>
    <w:lvl w:ilvl="0" w:tplc="908CCE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211506"/>
    <w:multiLevelType w:val="hybridMultilevel"/>
    <w:tmpl w:val="DC32E7F6"/>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6B454E1"/>
    <w:multiLevelType w:val="hybridMultilevel"/>
    <w:tmpl w:val="E7B6B82E"/>
    <w:lvl w:ilvl="0" w:tplc="04090013">
      <w:start w:val="1"/>
      <w:numFmt w:val="upperRoman"/>
      <w:lvlText w:val="%1."/>
      <w:lvlJc w:val="righ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B560941"/>
    <w:multiLevelType w:val="hybridMultilevel"/>
    <w:tmpl w:val="07803990"/>
    <w:lvl w:ilvl="0" w:tplc="452E70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205366"/>
    <w:multiLevelType w:val="hybridMultilevel"/>
    <w:tmpl w:val="89809AAC"/>
    <w:lvl w:ilvl="0" w:tplc="0409000F">
      <w:start w:val="1"/>
      <w:numFmt w:val="decimal"/>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0BA6C9D"/>
    <w:multiLevelType w:val="hybridMultilevel"/>
    <w:tmpl w:val="12A0CA6C"/>
    <w:lvl w:ilvl="0" w:tplc="458A44A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2D4AD8"/>
    <w:multiLevelType w:val="hybridMultilevel"/>
    <w:tmpl w:val="3F643334"/>
    <w:lvl w:ilvl="0" w:tplc="9A58C25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A33B75"/>
    <w:multiLevelType w:val="hybridMultilevel"/>
    <w:tmpl w:val="5422F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3">
    <w:nsid w:val="608F1365"/>
    <w:multiLevelType w:val="hybridMultilevel"/>
    <w:tmpl w:val="C9F2C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2506D9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5">
    <w:nsid w:val="67520A36"/>
    <w:multiLevelType w:val="hybridMultilevel"/>
    <w:tmpl w:val="F77E25C0"/>
    <w:lvl w:ilvl="0" w:tplc="04090011">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nsid w:val="69D84676"/>
    <w:multiLevelType w:val="hybridMultilevel"/>
    <w:tmpl w:val="3F9CA9B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795F79"/>
    <w:multiLevelType w:val="hybridMultilevel"/>
    <w:tmpl w:val="D764D268"/>
    <w:lvl w:ilvl="0" w:tplc="5C268CBE">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1125B2"/>
    <w:multiLevelType w:val="hybridMultilevel"/>
    <w:tmpl w:val="55B0C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9"/>
  </w:num>
  <w:num w:numId="5">
    <w:abstractNumId w:val="10"/>
  </w:num>
  <w:num w:numId="6">
    <w:abstractNumId w:val="24"/>
  </w:num>
  <w:num w:numId="7">
    <w:abstractNumId w:val="7"/>
  </w:num>
  <w:num w:numId="8">
    <w:abstractNumId w:val="4"/>
  </w:num>
  <w:num w:numId="9">
    <w:abstractNumId w:val="27"/>
  </w:num>
  <w:num w:numId="10">
    <w:abstractNumId w:val="12"/>
  </w:num>
  <w:num w:numId="11">
    <w:abstractNumId w:val="28"/>
  </w:num>
  <w:num w:numId="12">
    <w:abstractNumId w:val="25"/>
  </w:num>
  <w:num w:numId="13">
    <w:abstractNumId w:val="3"/>
  </w:num>
  <w:num w:numId="14">
    <w:abstractNumId w:val="2"/>
  </w:num>
  <w:num w:numId="15">
    <w:abstractNumId w:val="20"/>
  </w:num>
  <w:num w:numId="16">
    <w:abstractNumId w:val="17"/>
  </w:num>
  <w:num w:numId="17">
    <w:abstractNumId w:val="15"/>
  </w:num>
  <w:num w:numId="18">
    <w:abstractNumId w:val="21"/>
  </w:num>
  <w:num w:numId="19">
    <w:abstractNumId w:val="6"/>
  </w:num>
  <w:num w:numId="20">
    <w:abstractNumId w:val="23"/>
  </w:num>
  <w:num w:numId="21">
    <w:abstractNumId w:val="5"/>
  </w:num>
  <w:num w:numId="22">
    <w:abstractNumId w:val="11"/>
  </w:num>
  <w:num w:numId="23">
    <w:abstractNumId w:val="22"/>
  </w:num>
  <w:num w:numId="24">
    <w:abstractNumId w:val="29"/>
  </w:num>
  <w:num w:numId="25">
    <w:abstractNumId w:val="13"/>
  </w:num>
  <w:num w:numId="26">
    <w:abstractNumId w:val="26"/>
  </w:num>
  <w:num w:numId="27">
    <w:abstractNumId w:val="19"/>
  </w:num>
  <w:num w:numId="28">
    <w:abstractNumId w:val="14"/>
  </w:num>
  <w:num w:numId="29">
    <w:abstractNumId w:val="18"/>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057A20"/>
    <w:rsid w:val="0000068F"/>
    <w:rsid w:val="00002C41"/>
    <w:rsid w:val="000058DA"/>
    <w:rsid w:val="000127BA"/>
    <w:rsid w:val="00024EB8"/>
    <w:rsid w:val="00030F8E"/>
    <w:rsid w:val="00041F9E"/>
    <w:rsid w:val="00043CFE"/>
    <w:rsid w:val="000449E4"/>
    <w:rsid w:val="00046DDC"/>
    <w:rsid w:val="00055041"/>
    <w:rsid w:val="0005569A"/>
    <w:rsid w:val="000565FB"/>
    <w:rsid w:val="00056778"/>
    <w:rsid w:val="00057A20"/>
    <w:rsid w:val="00061675"/>
    <w:rsid w:val="00066B66"/>
    <w:rsid w:val="000812BC"/>
    <w:rsid w:val="000842B7"/>
    <w:rsid w:val="000A3840"/>
    <w:rsid w:val="000A69C9"/>
    <w:rsid w:val="000B34C7"/>
    <w:rsid w:val="000B358F"/>
    <w:rsid w:val="000B5124"/>
    <w:rsid w:val="000B609A"/>
    <w:rsid w:val="000C29CD"/>
    <w:rsid w:val="000C6CE9"/>
    <w:rsid w:val="000E2555"/>
    <w:rsid w:val="000E2966"/>
    <w:rsid w:val="000F72D5"/>
    <w:rsid w:val="00102932"/>
    <w:rsid w:val="00103B1B"/>
    <w:rsid w:val="001115A9"/>
    <w:rsid w:val="00117D6D"/>
    <w:rsid w:val="001223C7"/>
    <w:rsid w:val="00122A9F"/>
    <w:rsid w:val="00136558"/>
    <w:rsid w:val="00141D53"/>
    <w:rsid w:val="00142AAD"/>
    <w:rsid w:val="001541B9"/>
    <w:rsid w:val="00170D31"/>
    <w:rsid w:val="00171098"/>
    <w:rsid w:val="001801A8"/>
    <w:rsid w:val="001A0EA1"/>
    <w:rsid w:val="001A433C"/>
    <w:rsid w:val="001A507A"/>
    <w:rsid w:val="001B500D"/>
    <w:rsid w:val="001C27DF"/>
    <w:rsid w:val="001D3090"/>
    <w:rsid w:val="001E11EF"/>
    <w:rsid w:val="0020624D"/>
    <w:rsid w:val="00213649"/>
    <w:rsid w:val="002137DA"/>
    <w:rsid w:val="002331F9"/>
    <w:rsid w:val="002370D7"/>
    <w:rsid w:val="002471F7"/>
    <w:rsid w:val="00280428"/>
    <w:rsid w:val="00286CDB"/>
    <w:rsid w:val="00287230"/>
    <w:rsid w:val="00292A6D"/>
    <w:rsid w:val="002A4CCA"/>
    <w:rsid w:val="002A4F7E"/>
    <w:rsid w:val="002A71B9"/>
    <w:rsid w:val="002B2035"/>
    <w:rsid w:val="002B459A"/>
    <w:rsid w:val="002B695E"/>
    <w:rsid w:val="002C25D1"/>
    <w:rsid w:val="002C3B28"/>
    <w:rsid w:val="002C6A61"/>
    <w:rsid w:val="002D00EC"/>
    <w:rsid w:val="002E7EFF"/>
    <w:rsid w:val="002F4893"/>
    <w:rsid w:val="00300097"/>
    <w:rsid w:val="00314F84"/>
    <w:rsid w:val="003158BA"/>
    <w:rsid w:val="00315A2A"/>
    <w:rsid w:val="00325C99"/>
    <w:rsid w:val="00331CB9"/>
    <w:rsid w:val="00333EEC"/>
    <w:rsid w:val="00333F1C"/>
    <w:rsid w:val="0033516F"/>
    <w:rsid w:val="003351C9"/>
    <w:rsid w:val="00340DCB"/>
    <w:rsid w:val="00352DA3"/>
    <w:rsid w:val="00354A5E"/>
    <w:rsid w:val="00355954"/>
    <w:rsid w:val="00375EB4"/>
    <w:rsid w:val="00384A69"/>
    <w:rsid w:val="003861FB"/>
    <w:rsid w:val="00397C49"/>
    <w:rsid w:val="003B12CC"/>
    <w:rsid w:val="003C61AC"/>
    <w:rsid w:val="003D1A37"/>
    <w:rsid w:val="003F49AC"/>
    <w:rsid w:val="00405E9A"/>
    <w:rsid w:val="004143E4"/>
    <w:rsid w:val="004149FD"/>
    <w:rsid w:val="004154C3"/>
    <w:rsid w:val="004155DE"/>
    <w:rsid w:val="004350A4"/>
    <w:rsid w:val="00436E4E"/>
    <w:rsid w:val="00437FB8"/>
    <w:rsid w:val="00441A33"/>
    <w:rsid w:val="0045350D"/>
    <w:rsid w:val="004617FE"/>
    <w:rsid w:val="00473102"/>
    <w:rsid w:val="004846F4"/>
    <w:rsid w:val="004B5F0D"/>
    <w:rsid w:val="004B6DB2"/>
    <w:rsid w:val="004C7D89"/>
    <w:rsid w:val="004E4A18"/>
    <w:rsid w:val="004E6B8C"/>
    <w:rsid w:val="00501D93"/>
    <w:rsid w:val="00511439"/>
    <w:rsid w:val="0052320A"/>
    <w:rsid w:val="00537FC3"/>
    <w:rsid w:val="00550BF4"/>
    <w:rsid w:val="0056488E"/>
    <w:rsid w:val="00582797"/>
    <w:rsid w:val="0058281B"/>
    <w:rsid w:val="00582F6E"/>
    <w:rsid w:val="0058484D"/>
    <w:rsid w:val="005935FE"/>
    <w:rsid w:val="005A7DB0"/>
    <w:rsid w:val="005C2788"/>
    <w:rsid w:val="005C488F"/>
    <w:rsid w:val="005C5290"/>
    <w:rsid w:val="005F694A"/>
    <w:rsid w:val="00607A83"/>
    <w:rsid w:val="006139F3"/>
    <w:rsid w:val="006226A8"/>
    <w:rsid w:val="0062279E"/>
    <w:rsid w:val="00622E94"/>
    <w:rsid w:val="006277B1"/>
    <w:rsid w:val="00631A3B"/>
    <w:rsid w:val="00636099"/>
    <w:rsid w:val="006410D3"/>
    <w:rsid w:val="00644CFA"/>
    <w:rsid w:val="00652C12"/>
    <w:rsid w:val="00670F7D"/>
    <w:rsid w:val="00671077"/>
    <w:rsid w:val="006875D7"/>
    <w:rsid w:val="006A3104"/>
    <w:rsid w:val="006B0B40"/>
    <w:rsid w:val="006B65E5"/>
    <w:rsid w:val="006D1772"/>
    <w:rsid w:val="006D4A3A"/>
    <w:rsid w:val="006D4C0D"/>
    <w:rsid w:val="006F5E56"/>
    <w:rsid w:val="006F6368"/>
    <w:rsid w:val="006F6435"/>
    <w:rsid w:val="006F65C4"/>
    <w:rsid w:val="00704609"/>
    <w:rsid w:val="0070547F"/>
    <w:rsid w:val="00706C73"/>
    <w:rsid w:val="0072168A"/>
    <w:rsid w:val="00721A19"/>
    <w:rsid w:val="007267CB"/>
    <w:rsid w:val="0073641E"/>
    <w:rsid w:val="00742313"/>
    <w:rsid w:val="0074377E"/>
    <w:rsid w:val="00747273"/>
    <w:rsid w:val="00757E89"/>
    <w:rsid w:val="007624F3"/>
    <w:rsid w:val="00765046"/>
    <w:rsid w:val="00767438"/>
    <w:rsid w:val="00794DA4"/>
    <w:rsid w:val="007A337D"/>
    <w:rsid w:val="007B2BB1"/>
    <w:rsid w:val="007C388C"/>
    <w:rsid w:val="007D72C7"/>
    <w:rsid w:val="007D74D1"/>
    <w:rsid w:val="007E3089"/>
    <w:rsid w:val="007E3935"/>
    <w:rsid w:val="007F0262"/>
    <w:rsid w:val="00803AC6"/>
    <w:rsid w:val="00804EFB"/>
    <w:rsid w:val="008076AF"/>
    <w:rsid w:val="008126B8"/>
    <w:rsid w:val="00814074"/>
    <w:rsid w:val="0081528F"/>
    <w:rsid w:val="008207DA"/>
    <w:rsid w:val="00821D66"/>
    <w:rsid w:val="00830A64"/>
    <w:rsid w:val="00862848"/>
    <w:rsid w:val="00873944"/>
    <w:rsid w:val="0088489D"/>
    <w:rsid w:val="00887976"/>
    <w:rsid w:val="00891824"/>
    <w:rsid w:val="008A26B2"/>
    <w:rsid w:val="008A47C3"/>
    <w:rsid w:val="008A6F4A"/>
    <w:rsid w:val="008A7F0E"/>
    <w:rsid w:val="008B11EE"/>
    <w:rsid w:val="008B2815"/>
    <w:rsid w:val="008B516B"/>
    <w:rsid w:val="008C3EFD"/>
    <w:rsid w:val="008C5839"/>
    <w:rsid w:val="008C783B"/>
    <w:rsid w:val="008C79E2"/>
    <w:rsid w:val="008D0A09"/>
    <w:rsid w:val="008D5913"/>
    <w:rsid w:val="008E2959"/>
    <w:rsid w:val="008E5359"/>
    <w:rsid w:val="008E766C"/>
    <w:rsid w:val="008F2B49"/>
    <w:rsid w:val="00902605"/>
    <w:rsid w:val="00906D25"/>
    <w:rsid w:val="00917263"/>
    <w:rsid w:val="009235C5"/>
    <w:rsid w:val="009256B0"/>
    <w:rsid w:val="00925725"/>
    <w:rsid w:val="00934E85"/>
    <w:rsid w:val="0094066D"/>
    <w:rsid w:val="00941F4D"/>
    <w:rsid w:val="00950640"/>
    <w:rsid w:val="00957C8B"/>
    <w:rsid w:val="009740BB"/>
    <w:rsid w:val="0097743B"/>
    <w:rsid w:val="00994CCF"/>
    <w:rsid w:val="00997673"/>
    <w:rsid w:val="009A29DA"/>
    <w:rsid w:val="009A4AE0"/>
    <w:rsid w:val="009B2469"/>
    <w:rsid w:val="009B6B8C"/>
    <w:rsid w:val="009C52B6"/>
    <w:rsid w:val="009C62CB"/>
    <w:rsid w:val="00A13950"/>
    <w:rsid w:val="00A14A8B"/>
    <w:rsid w:val="00A30BBA"/>
    <w:rsid w:val="00A356BA"/>
    <w:rsid w:val="00A356D3"/>
    <w:rsid w:val="00A438FA"/>
    <w:rsid w:val="00A7166E"/>
    <w:rsid w:val="00A734EF"/>
    <w:rsid w:val="00A767B4"/>
    <w:rsid w:val="00A86AC0"/>
    <w:rsid w:val="00A92B32"/>
    <w:rsid w:val="00A941A9"/>
    <w:rsid w:val="00AA337B"/>
    <w:rsid w:val="00AA7486"/>
    <w:rsid w:val="00AB3283"/>
    <w:rsid w:val="00AB36F3"/>
    <w:rsid w:val="00AB457D"/>
    <w:rsid w:val="00AC27E3"/>
    <w:rsid w:val="00AC5824"/>
    <w:rsid w:val="00AD2858"/>
    <w:rsid w:val="00AD2B9B"/>
    <w:rsid w:val="00AD3C81"/>
    <w:rsid w:val="00AD6432"/>
    <w:rsid w:val="00AE0B76"/>
    <w:rsid w:val="00AE67E9"/>
    <w:rsid w:val="00AF0D73"/>
    <w:rsid w:val="00AF2154"/>
    <w:rsid w:val="00AF5990"/>
    <w:rsid w:val="00B0757B"/>
    <w:rsid w:val="00B15947"/>
    <w:rsid w:val="00B33092"/>
    <w:rsid w:val="00B372E7"/>
    <w:rsid w:val="00B532CB"/>
    <w:rsid w:val="00B70437"/>
    <w:rsid w:val="00B835B5"/>
    <w:rsid w:val="00B86A02"/>
    <w:rsid w:val="00B90804"/>
    <w:rsid w:val="00B92D74"/>
    <w:rsid w:val="00B92F79"/>
    <w:rsid w:val="00BB3A51"/>
    <w:rsid w:val="00BC14DF"/>
    <w:rsid w:val="00BC447C"/>
    <w:rsid w:val="00BD46A8"/>
    <w:rsid w:val="00BE1B1C"/>
    <w:rsid w:val="00BE43A0"/>
    <w:rsid w:val="00C00636"/>
    <w:rsid w:val="00C10FE1"/>
    <w:rsid w:val="00C12799"/>
    <w:rsid w:val="00C20811"/>
    <w:rsid w:val="00C23056"/>
    <w:rsid w:val="00C2366A"/>
    <w:rsid w:val="00C34B4C"/>
    <w:rsid w:val="00C3795F"/>
    <w:rsid w:val="00C43BA3"/>
    <w:rsid w:val="00C50622"/>
    <w:rsid w:val="00C51B5D"/>
    <w:rsid w:val="00C52375"/>
    <w:rsid w:val="00C76CAC"/>
    <w:rsid w:val="00C87B72"/>
    <w:rsid w:val="00CC4D5D"/>
    <w:rsid w:val="00CC6874"/>
    <w:rsid w:val="00CD0D77"/>
    <w:rsid w:val="00CD4134"/>
    <w:rsid w:val="00CD7C95"/>
    <w:rsid w:val="00CF3D9D"/>
    <w:rsid w:val="00D04FBA"/>
    <w:rsid w:val="00D12921"/>
    <w:rsid w:val="00D21D0E"/>
    <w:rsid w:val="00D32B98"/>
    <w:rsid w:val="00D35F40"/>
    <w:rsid w:val="00D40A04"/>
    <w:rsid w:val="00D60FBD"/>
    <w:rsid w:val="00D66025"/>
    <w:rsid w:val="00D81D74"/>
    <w:rsid w:val="00D87774"/>
    <w:rsid w:val="00DA42D7"/>
    <w:rsid w:val="00DA72A4"/>
    <w:rsid w:val="00DB00FC"/>
    <w:rsid w:val="00DB0328"/>
    <w:rsid w:val="00DB429B"/>
    <w:rsid w:val="00DC05DF"/>
    <w:rsid w:val="00DC30EC"/>
    <w:rsid w:val="00DD2F85"/>
    <w:rsid w:val="00DE2504"/>
    <w:rsid w:val="00DE4D63"/>
    <w:rsid w:val="00DF13E3"/>
    <w:rsid w:val="00E01FDC"/>
    <w:rsid w:val="00E02B44"/>
    <w:rsid w:val="00E060CF"/>
    <w:rsid w:val="00E061EA"/>
    <w:rsid w:val="00E10EED"/>
    <w:rsid w:val="00E17711"/>
    <w:rsid w:val="00E2330B"/>
    <w:rsid w:val="00E24625"/>
    <w:rsid w:val="00E25599"/>
    <w:rsid w:val="00E325B5"/>
    <w:rsid w:val="00E360CD"/>
    <w:rsid w:val="00E360D8"/>
    <w:rsid w:val="00E3719B"/>
    <w:rsid w:val="00E518AC"/>
    <w:rsid w:val="00E6338F"/>
    <w:rsid w:val="00E871E7"/>
    <w:rsid w:val="00E93377"/>
    <w:rsid w:val="00EA156D"/>
    <w:rsid w:val="00EA7520"/>
    <w:rsid w:val="00EB7A73"/>
    <w:rsid w:val="00EC09AF"/>
    <w:rsid w:val="00EC1528"/>
    <w:rsid w:val="00EC59AF"/>
    <w:rsid w:val="00EC75BF"/>
    <w:rsid w:val="00ED2D79"/>
    <w:rsid w:val="00ED3E99"/>
    <w:rsid w:val="00ED40B3"/>
    <w:rsid w:val="00EE29B0"/>
    <w:rsid w:val="00EE7FD8"/>
    <w:rsid w:val="00EF05D0"/>
    <w:rsid w:val="00EF0BD6"/>
    <w:rsid w:val="00F05B88"/>
    <w:rsid w:val="00F2753D"/>
    <w:rsid w:val="00F340E1"/>
    <w:rsid w:val="00F3601D"/>
    <w:rsid w:val="00F435C2"/>
    <w:rsid w:val="00F52591"/>
    <w:rsid w:val="00F57701"/>
    <w:rsid w:val="00F77E5C"/>
    <w:rsid w:val="00F84F23"/>
    <w:rsid w:val="00F8506B"/>
    <w:rsid w:val="00F85B15"/>
    <w:rsid w:val="00F90A3E"/>
    <w:rsid w:val="00F92FDD"/>
    <w:rsid w:val="00F94037"/>
    <w:rsid w:val="00FA2687"/>
    <w:rsid w:val="00FA610D"/>
    <w:rsid w:val="00FB30B1"/>
    <w:rsid w:val="00FB4BD1"/>
    <w:rsid w:val="00FC3C1F"/>
    <w:rsid w:val="00FD26CB"/>
    <w:rsid w:val="00FD2A8E"/>
    <w:rsid w:val="00FE22C5"/>
    <w:rsid w:val="00FF501C"/>
    <w:rsid w:val="00FF73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7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57A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7A20"/>
  </w:style>
  <w:style w:type="paragraph" w:styleId="Footer">
    <w:name w:val="footer"/>
    <w:basedOn w:val="Normal"/>
    <w:link w:val="FooterChar"/>
    <w:uiPriority w:val="99"/>
    <w:unhideWhenUsed/>
    <w:rsid w:val="00057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7A20"/>
  </w:style>
  <w:style w:type="character" w:styleId="Hyperlink">
    <w:name w:val="Hyperlink"/>
    <w:basedOn w:val="DefaultParagraphFont"/>
    <w:rsid w:val="00C23056"/>
    <w:rPr>
      <w:color w:val="0000FF"/>
      <w:u w:val="single"/>
    </w:rPr>
  </w:style>
  <w:style w:type="paragraph" w:styleId="ListParagraph">
    <w:name w:val="List Paragraph"/>
    <w:basedOn w:val="Normal"/>
    <w:link w:val="ListParagraphChar"/>
    <w:qFormat/>
    <w:rsid w:val="00C23056"/>
    <w:pPr>
      <w:ind w:left="720"/>
      <w:contextualSpacing/>
    </w:pPr>
  </w:style>
  <w:style w:type="paragraph" w:styleId="BodyText">
    <w:name w:val="Body Text"/>
    <w:aliases w:val="Body Text Char1,Body Text Char Char"/>
    <w:basedOn w:val="Normal"/>
    <w:link w:val="BodyTextChar"/>
    <w:rsid w:val="00213649"/>
    <w:pPr>
      <w:suppressAutoHyphens/>
      <w:spacing w:after="120" w:line="240" w:lineRule="auto"/>
    </w:pPr>
    <w:rPr>
      <w:rFonts w:ascii="Times New Roman" w:eastAsia="Times New Roman" w:hAnsi="Times New Roman" w:cs="Times New Roman"/>
      <w:sz w:val="24"/>
      <w:szCs w:val="24"/>
      <w:lang w:val="sr-Latn-CS" w:eastAsia="ar-SA"/>
    </w:rPr>
  </w:style>
  <w:style w:type="character" w:customStyle="1" w:styleId="BodyTextChar">
    <w:name w:val="Body Text Char"/>
    <w:aliases w:val="Body Text Char1 Char,Body Text Char Char Char"/>
    <w:basedOn w:val="DefaultParagraphFont"/>
    <w:link w:val="BodyText"/>
    <w:rsid w:val="00213649"/>
    <w:rPr>
      <w:rFonts w:ascii="Times New Roman" w:eastAsia="Times New Roman" w:hAnsi="Times New Roman" w:cs="Times New Roman"/>
      <w:sz w:val="24"/>
      <w:szCs w:val="24"/>
      <w:lang w:val="sr-Latn-CS" w:eastAsia="ar-SA"/>
    </w:rPr>
  </w:style>
  <w:style w:type="paragraph" w:styleId="BodyText2">
    <w:name w:val="Body Text 2"/>
    <w:basedOn w:val="Normal"/>
    <w:link w:val="BodyText2Char1"/>
    <w:rsid w:val="004155DE"/>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
    <w:name w:val="Body Text 2 Char"/>
    <w:basedOn w:val="DefaultParagraphFont"/>
    <w:link w:val="BodyText2"/>
    <w:uiPriority w:val="99"/>
    <w:semiHidden/>
    <w:rsid w:val="004155DE"/>
  </w:style>
  <w:style w:type="paragraph" w:styleId="BodyText3">
    <w:name w:val="Body Text 3"/>
    <w:basedOn w:val="Normal"/>
    <w:link w:val="BodyText3Char"/>
    <w:rsid w:val="004155DE"/>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link w:val="BodyText3"/>
    <w:rsid w:val="004155DE"/>
    <w:rPr>
      <w:rFonts w:ascii="Times New Roman" w:eastAsia="Times New Roman" w:hAnsi="Times New Roman" w:cs="Times New Roman"/>
      <w:color w:val="000000"/>
      <w:kern w:val="1"/>
      <w:sz w:val="16"/>
      <w:szCs w:val="16"/>
      <w:lang w:eastAsia="ar-SA"/>
    </w:rPr>
  </w:style>
  <w:style w:type="paragraph" w:styleId="BodyTextIndent3">
    <w:name w:val="Body Text Indent 3"/>
    <w:basedOn w:val="Normal"/>
    <w:link w:val="BodyTextIndent3Char"/>
    <w:rsid w:val="004155DE"/>
    <w:pPr>
      <w:suppressAutoHyphens/>
      <w:spacing w:after="120" w:line="100" w:lineRule="atLeast"/>
      <w:ind w:left="283"/>
    </w:pPr>
    <w:rPr>
      <w:rFonts w:ascii="Times New Roman" w:eastAsia="Arial Unicode MS" w:hAnsi="Times New Roman" w:cs="Times New Roman"/>
      <w:color w:val="000000"/>
      <w:kern w:val="1"/>
      <w:sz w:val="16"/>
      <w:szCs w:val="16"/>
      <w:lang w:eastAsia="ar-SA"/>
    </w:rPr>
  </w:style>
  <w:style w:type="character" w:customStyle="1" w:styleId="BodyTextIndent3Char">
    <w:name w:val="Body Text Indent 3 Char"/>
    <w:basedOn w:val="DefaultParagraphFont"/>
    <w:link w:val="BodyTextIndent3"/>
    <w:rsid w:val="004155DE"/>
    <w:rPr>
      <w:rFonts w:ascii="Times New Roman" w:eastAsia="Arial Unicode MS" w:hAnsi="Times New Roman" w:cs="Times New Roman"/>
      <w:color w:val="000000"/>
      <w:kern w:val="1"/>
      <w:sz w:val="16"/>
      <w:szCs w:val="16"/>
      <w:lang w:eastAsia="ar-SA"/>
    </w:rPr>
  </w:style>
  <w:style w:type="character" w:customStyle="1" w:styleId="BodyText2Char1">
    <w:name w:val="Body Text 2 Char1"/>
    <w:link w:val="BodyText2"/>
    <w:rsid w:val="004155DE"/>
    <w:rPr>
      <w:rFonts w:ascii="Times New Roman" w:eastAsia="Arial Unicode MS" w:hAnsi="Times New Roman" w:cs="Times New Roman"/>
      <w:color w:val="000000"/>
      <w:kern w:val="1"/>
      <w:sz w:val="24"/>
      <w:szCs w:val="24"/>
      <w:lang w:eastAsia="ar-SA"/>
    </w:rPr>
  </w:style>
  <w:style w:type="character" w:customStyle="1" w:styleId="ListParagraphChar">
    <w:name w:val="List Paragraph Char"/>
    <w:link w:val="ListParagraph"/>
    <w:rsid w:val="00E02B44"/>
  </w:style>
  <w:style w:type="table" w:styleId="TableGrid">
    <w:name w:val="Table Grid"/>
    <w:basedOn w:val="TableNormal"/>
    <w:uiPriority w:val="59"/>
    <w:rsid w:val="007054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ub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rticub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CEB75-2752-4D19-BC0E-F1CC64F53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43</Pages>
  <Words>12059</Words>
  <Characters>68738</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80636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108</cp:revision>
  <cp:lastPrinted>2019-10-28T09:23:00Z</cp:lastPrinted>
  <dcterms:created xsi:type="dcterms:W3CDTF">2016-02-12T12:43:00Z</dcterms:created>
  <dcterms:modified xsi:type="dcterms:W3CDTF">2020-03-14T14:15:00Z</dcterms:modified>
</cp:coreProperties>
</file>