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815" w:rsidRPr="003279F5" w:rsidRDefault="008B2815" w:rsidP="00057A20">
      <w:pPr>
        <w:jc w:val="center"/>
        <w:rPr>
          <w:rFonts w:ascii="Times New Roman" w:hAnsi="Times New Roman" w:cs="Times New Roman"/>
          <w:b/>
        </w:rPr>
      </w:pPr>
    </w:p>
    <w:p w:rsidR="0000114E" w:rsidRDefault="0000114E" w:rsidP="00057A20">
      <w:pPr>
        <w:jc w:val="center"/>
        <w:rPr>
          <w:rFonts w:ascii="Times New Roman" w:hAnsi="Times New Roman" w:cs="Times New Roman"/>
          <w:b/>
        </w:rPr>
      </w:pPr>
    </w:p>
    <w:p w:rsidR="00057A20" w:rsidRPr="00757E89" w:rsidRDefault="00057A20" w:rsidP="00057A20">
      <w:pPr>
        <w:jc w:val="center"/>
        <w:rPr>
          <w:rFonts w:ascii="Times New Roman" w:hAnsi="Times New Roman" w:cs="Times New Roman"/>
          <w:b/>
        </w:rPr>
      </w:pPr>
      <w:r w:rsidRPr="00757E89">
        <w:rPr>
          <w:rFonts w:ascii="Times New Roman" w:hAnsi="Times New Roman" w:cs="Times New Roman"/>
          <w:b/>
        </w:rPr>
        <w:t>РЕПУБЛИКА СРБИЈА</w:t>
      </w:r>
    </w:p>
    <w:p w:rsidR="00057A20" w:rsidRPr="00757E89" w:rsidRDefault="00057A20" w:rsidP="00057A20">
      <w:pPr>
        <w:jc w:val="center"/>
        <w:rPr>
          <w:rFonts w:ascii="Times New Roman" w:hAnsi="Times New Roman" w:cs="Times New Roman"/>
          <w:b/>
          <w:lang w:val="sr-Cyrl-CS"/>
        </w:rPr>
      </w:pPr>
      <w:r w:rsidRPr="00757E89">
        <w:rPr>
          <w:rFonts w:ascii="Times New Roman" w:hAnsi="Times New Roman" w:cs="Times New Roman"/>
          <w:b/>
          <w:lang w:val="sr-Cyrl-CS"/>
        </w:rPr>
        <w:t>ПРЕДШКОЛСКА УСТАНОВА „УБ“</w:t>
      </w:r>
    </w:p>
    <w:p w:rsidR="00057A20" w:rsidRPr="00757E89" w:rsidRDefault="00057A20" w:rsidP="00057A20">
      <w:pPr>
        <w:jc w:val="center"/>
        <w:rPr>
          <w:rFonts w:ascii="Times New Roman" w:hAnsi="Times New Roman" w:cs="Times New Roman"/>
          <w:b/>
          <w:lang w:val="sr-Cyrl-CS"/>
        </w:rPr>
      </w:pPr>
      <w:r w:rsidRPr="00757E89">
        <w:rPr>
          <w:rFonts w:ascii="Times New Roman" w:hAnsi="Times New Roman" w:cs="Times New Roman"/>
          <w:b/>
        </w:rPr>
        <w:t xml:space="preserve"> </w:t>
      </w:r>
      <w:r w:rsidRPr="00757E89">
        <w:rPr>
          <w:rFonts w:ascii="Times New Roman" w:hAnsi="Times New Roman" w:cs="Times New Roman"/>
          <w:b/>
          <w:lang w:val="sr-Cyrl-CS"/>
        </w:rPr>
        <w:t>Милоша Селаковића бр. 20, 14210 Уб</w:t>
      </w:r>
    </w:p>
    <w:p w:rsidR="00057A20" w:rsidRPr="00757E89" w:rsidRDefault="00057A20" w:rsidP="00057A20">
      <w:pPr>
        <w:jc w:val="center"/>
        <w:rPr>
          <w:rFonts w:ascii="Times New Roman" w:hAnsi="Times New Roman" w:cs="Times New Roman"/>
        </w:rPr>
      </w:pPr>
    </w:p>
    <w:p w:rsidR="00057A20" w:rsidRPr="00757E89" w:rsidRDefault="00057A20" w:rsidP="00057A20">
      <w:pPr>
        <w:jc w:val="center"/>
        <w:rPr>
          <w:rFonts w:ascii="Times New Roman" w:hAnsi="Times New Roman" w:cs="Times New Roman"/>
        </w:rPr>
      </w:pPr>
    </w:p>
    <w:p w:rsidR="00057A20" w:rsidRPr="00757E89" w:rsidRDefault="00057A20" w:rsidP="00057A20">
      <w:pPr>
        <w:rPr>
          <w:rFonts w:ascii="Times New Roman" w:hAnsi="Times New Roman" w:cs="Times New Roman"/>
        </w:rPr>
      </w:pPr>
    </w:p>
    <w:p w:rsidR="00057A20" w:rsidRPr="00757E89" w:rsidRDefault="00057A20" w:rsidP="00057A20">
      <w:pPr>
        <w:jc w:val="center"/>
        <w:rPr>
          <w:rFonts w:ascii="Times New Roman" w:hAnsi="Times New Roman" w:cs="Times New Roman"/>
          <w:b/>
          <w:lang w:val="ru-RU"/>
        </w:rPr>
      </w:pPr>
      <w:r w:rsidRPr="00757E89">
        <w:rPr>
          <w:rFonts w:ascii="Times New Roman" w:hAnsi="Times New Roman" w:cs="Times New Roman"/>
          <w:b/>
        </w:rPr>
        <w:t>КОНКУРСНА ДОКУМЕНТАЦИЈА</w:t>
      </w:r>
    </w:p>
    <w:p w:rsidR="00057A20" w:rsidRPr="00757E89" w:rsidRDefault="00057A20" w:rsidP="00057A20">
      <w:pPr>
        <w:jc w:val="center"/>
        <w:rPr>
          <w:rFonts w:ascii="Times New Roman" w:hAnsi="Times New Roman" w:cs="Times New Roman"/>
          <w:lang w:val="ru-RU"/>
        </w:rPr>
      </w:pPr>
    </w:p>
    <w:p w:rsidR="00057A20" w:rsidRPr="00757E89" w:rsidRDefault="00057A20" w:rsidP="00057A20">
      <w:pPr>
        <w:jc w:val="center"/>
        <w:rPr>
          <w:rFonts w:ascii="Times New Roman" w:hAnsi="Times New Roman" w:cs="Times New Roman"/>
          <w:b/>
          <w:bCs/>
          <w:i/>
          <w:iCs/>
          <w:lang w:val="ru-RU"/>
        </w:rPr>
      </w:pPr>
    </w:p>
    <w:p w:rsidR="00057A20" w:rsidRPr="00757E89" w:rsidRDefault="00057A20" w:rsidP="00057A20">
      <w:pPr>
        <w:jc w:val="center"/>
        <w:rPr>
          <w:rFonts w:ascii="Times New Roman" w:hAnsi="Times New Roman" w:cs="Times New Roman"/>
          <w:b/>
          <w:bCs/>
          <w:i/>
          <w:iCs/>
          <w:lang w:val="ru-RU"/>
        </w:rPr>
      </w:pPr>
    </w:p>
    <w:p w:rsidR="00057A20" w:rsidRPr="00C83C99" w:rsidRDefault="00C83C99" w:rsidP="00057A20">
      <w:pPr>
        <w:jc w:val="center"/>
        <w:rPr>
          <w:rFonts w:ascii="Times New Roman" w:hAnsi="Times New Roman" w:cs="Times New Roman"/>
          <w:b/>
          <w:bCs/>
          <w:i/>
          <w:iCs/>
          <w:lang w:val="sr-Cyrl-CS"/>
        </w:rPr>
      </w:pPr>
      <w:r w:rsidRPr="00C83C99">
        <w:rPr>
          <w:rFonts w:ascii="Times New Roman" w:hAnsi="Times New Roman" w:cs="Times New Roman"/>
          <w:b/>
          <w:lang w:val="sr-Cyrl-CS"/>
        </w:rPr>
        <w:t>ЗА СПРОВОЂЕЊЕ НАБАВКЕ ДОБАРА У  ПОСТУПКУ</w:t>
      </w:r>
      <w:r w:rsidRPr="00C83C99">
        <w:rPr>
          <w:rFonts w:ascii="Times New Roman" w:hAnsi="Times New Roman" w:cs="Times New Roman"/>
          <w:b/>
        </w:rPr>
        <w:t xml:space="preserve"> ЈАВНЕ НАБАКЕ МАЛЕ ВРЕДНОСТИ</w:t>
      </w:r>
    </w:p>
    <w:p w:rsidR="002E7EFF" w:rsidRDefault="002E7EFF" w:rsidP="00057A20">
      <w:pPr>
        <w:jc w:val="center"/>
        <w:rPr>
          <w:rFonts w:ascii="Times New Roman" w:hAnsi="Times New Roman" w:cs="Times New Roman"/>
          <w:b/>
          <w:bCs/>
          <w:lang w:val="sr-Cyrl-CS"/>
        </w:rPr>
      </w:pPr>
    </w:p>
    <w:p w:rsidR="002E7EFF" w:rsidRDefault="002E7EFF" w:rsidP="00057A20">
      <w:pPr>
        <w:jc w:val="center"/>
        <w:rPr>
          <w:rFonts w:ascii="Times New Roman" w:hAnsi="Times New Roman" w:cs="Times New Roman"/>
          <w:b/>
          <w:bCs/>
          <w:lang w:val="sr-Cyrl-CS"/>
        </w:rPr>
      </w:pPr>
    </w:p>
    <w:p w:rsidR="00057A20" w:rsidRPr="00757E89" w:rsidRDefault="00057A20" w:rsidP="00057A20">
      <w:pPr>
        <w:jc w:val="center"/>
        <w:rPr>
          <w:rFonts w:ascii="Times New Roman" w:hAnsi="Times New Roman" w:cs="Times New Roman"/>
          <w:b/>
          <w:bCs/>
        </w:rPr>
      </w:pPr>
    </w:p>
    <w:p w:rsidR="00057A20" w:rsidRPr="0000114E" w:rsidRDefault="00057A20" w:rsidP="00057A20">
      <w:pPr>
        <w:jc w:val="center"/>
        <w:rPr>
          <w:rFonts w:ascii="Times New Roman" w:hAnsi="Times New Roman" w:cs="Times New Roman"/>
          <w:i/>
          <w:iCs/>
        </w:rPr>
      </w:pPr>
      <w:proofErr w:type="gramStart"/>
      <w:r w:rsidRPr="00757E89">
        <w:rPr>
          <w:rFonts w:ascii="Times New Roman" w:hAnsi="Times New Roman" w:cs="Times New Roman"/>
          <w:b/>
          <w:bCs/>
        </w:rPr>
        <w:t>ЈАВНА НАБАВКА бр</w:t>
      </w:r>
      <w:r w:rsidRPr="003E3FD7">
        <w:rPr>
          <w:rFonts w:ascii="Times New Roman" w:hAnsi="Times New Roman" w:cs="Times New Roman"/>
          <w:b/>
          <w:bCs/>
        </w:rPr>
        <w:t>.</w:t>
      </w:r>
      <w:proofErr w:type="gramEnd"/>
      <w:r w:rsidRPr="003E3FD7">
        <w:rPr>
          <w:rFonts w:ascii="Times New Roman" w:hAnsi="Times New Roman" w:cs="Times New Roman"/>
          <w:b/>
          <w:bCs/>
        </w:rPr>
        <w:t xml:space="preserve"> </w:t>
      </w:r>
      <w:r w:rsidR="0000114E">
        <w:rPr>
          <w:rFonts w:ascii="Times New Roman" w:hAnsi="Times New Roman" w:cs="Times New Roman"/>
          <w:b/>
        </w:rPr>
        <w:t>2/2020</w:t>
      </w:r>
    </w:p>
    <w:p w:rsidR="004143E4" w:rsidRPr="009E37A1" w:rsidRDefault="004143E4" w:rsidP="004143E4">
      <w:pPr>
        <w:jc w:val="center"/>
        <w:rPr>
          <w:rFonts w:ascii="Times New Roman" w:eastAsia="Times New Roman" w:hAnsi="Times New Roman" w:cs="Times New Roman"/>
          <w:b/>
          <w:bCs/>
          <w:u w:val="single"/>
          <w:lang/>
        </w:rPr>
      </w:pPr>
      <w:r w:rsidRPr="00964C9A">
        <w:rPr>
          <w:rFonts w:ascii="Times New Roman" w:eastAsia="Times New Roman" w:hAnsi="Times New Roman" w:cs="Times New Roman"/>
          <w:b/>
          <w:lang w:val="sr-Cyrl-CS"/>
        </w:rPr>
        <w:t xml:space="preserve">Укупан број страна конкурсне документације: </w:t>
      </w:r>
      <w:r w:rsidR="009E37A1">
        <w:rPr>
          <w:rFonts w:ascii="Times New Roman" w:hAnsi="Times New Roman" w:cs="Times New Roman"/>
          <w:b/>
          <w:lang/>
        </w:rPr>
        <w:t>36</w:t>
      </w:r>
    </w:p>
    <w:p w:rsidR="00057A20" w:rsidRPr="00757E89" w:rsidRDefault="00057A20" w:rsidP="00057A20">
      <w:pPr>
        <w:jc w:val="center"/>
        <w:rPr>
          <w:rFonts w:ascii="Times New Roman" w:hAnsi="Times New Roman" w:cs="Times New Roman"/>
          <w:i/>
          <w:iCs/>
        </w:rPr>
      </w:pPr>
    </w:p>
    <w:p w:rsidR="00057A20" w:rsidRPr="00757E89" w:rsidRDefault="00057A20" w:rsidP="00057A20">
      <w:pPr>
        <w:jc w:val="center"/>
        <w:rPr>
          <w:rFonts w:ascii="Times New Roman" w:hAnsi="Times New Roman" w:cs="Times New Roman"/>
          <w:i/>
          <w:iCs/>
        </w:rPr>
      </w:pPr>
    </w:p>
    <w:p w:rsidR="00057A20" w:rsidRPr="00757E89" w:rsidRDefault="00057A20" w:rsidP="00057A20">
      <w:pPr>
        <w:jc w:val="center"/>
        <w:rPr>
          <w:rFonts w:ascii="Times New Roman" w:hAnsi="Times New Roman" w:cs="Times New Roman"/>
          <w:i/>
          <w:iCs/>
        </w:rPr>
      </w:pPr>
    </w:p>
    <w:p w:rsidR="00057A20" w:rsidRPr="00757E89" w:rsidRDefault="00057A20" w:rsidP="00057A20">
      <w:pPr>
        <w:rPr>
          <w:rFonts w:ascii="Times New Roman" w:hAnsi="Times New Roman" w:cs="Times New Roman"/>
          <w:i/>
          <w:iCs/>
          <w:lang w:val="sr-Cyrl-CS"/>
        </w:rPr>
      </w:pPr>
    </w:p>
    <w:p w:rsidR="002137DA" w:rsidRPr="00757E89" w:rsidRDefault="00057A20" w:rsidP="004143E4">
      <w:pPr>
        <w:jc w:val="center"/>
        <w:rPr>
          <w:rFonts w:ascii="Times New Roman" w:hAnsi="Times New Roman" w:cs="Times New Roman"/>
          <w:lang w:val="sr-Cyrl-CS"/>
        </w:rPr>
      </w:pPr>
      <w:r w:rsidRPr="00757E89">
        <w:rPr>
          <w:rFonts w:ascii="Times New Roman" w:hAnsi="Times New Roman" w:cs="Times New Roman"/>
          <w:b/>
          <w:iCs/>
          <w:lang w:val="sr-Cyrl-CS"/>
        </w:rPr>
        <w:t>Уб</w:t>
      </w:r>
      <w:r w:rsidRPr="00671077">
        <w:rPr>
          <w:rFonts w:ascii="Times New Roman" w:hAnsi="Times New Roman" w:cs="Times New Roman"/>
          <w:b/>
          <w:iCs/>
        </w:rPr>
        <w:t xml:space="preserve">, </w:t>
      </w:r>
      <w:r w:rsidR="003279F5">
        <w:rPr>
          <w:rFonts w:ascii="Times New Roman" w:hAnsi="Times New Roman" w:cs="Times New Roman"/>
          <w:b/>
          <w:iCs/>
          <w:lang w:val="sr-Cyrl-CS"/>
        </w:rPr>
        <w:t>МАЈ</w:t>
      </w:r>
      <w:r w:rsidR="0000114E">
        <w:rPr>
          <w:rFonts w:ascii="Times New Roman" w:hAnsi="Times New Roman" w:cs="Times New Roman"/>
          <w:b/>
          <w:iCs/>
          <w:lang w:val="sr-Cyrl-CS"/>
        </w:rPr>
        <w:t xml:space="preserve"> 2020</w:t>
      </w:r>
      <w:r w:rsidRPr="00757E89">
        <w:rPr>
          <w:rFonts w:ascii="Times New Roman" w:hAnsi="Times New Roman" w:cs="Times New Roman"/>
          <w:b/>
          <w:bCs/>
        </w:rPr>
        <w:t xml:space="preserve">. </w:t>
      </w:r>
      <w:proofErr w:type="gramStart"/>
      <w:r w:rsidRPr="00757E89">
        <w:rPr>
          <w:rFonts w:ascii="Times New Roman" w:hAnsi="Times New Roman" w:cs="Times New Roman"/>
          <w:b/>
          <w:bCs/>
        </w:rPr>
        <w:t>године</w:t>
      </w:r>
      <w:proofErr w:type="gramEnd"/>
    </w:p>
    <w:p w:rsidR="00757E89" w:rsidRDefault="00757E89">
      <w:pPr>
        <w:rPr>
          <w:rFonts w:ascii="Times New Roman" w:hAnsi="Times New Roman" w:cs="Times New Roman"/>
          <w:lang w:val="sr-Cyrl-CS"/>
        </w:rPr>
      </w:pPr>
    </w:p>
    <w:p w:rsidR="00757E89" w:rsidRPr="00757E89" w:rsidRDefault="00757E89">
      <w:pPr>
        <w:rPr>
          <w:rFonts w:ascii="Times New Roman" w:hAnsi="Times New Roman" w:cs="Times New Roman"/>
          <w:lang w:val="sr-Cyrl-CS"/>
        </w:rPr>
      </w:pPr>
    </w:p>
    <w:p w:rsidR="00757E89" w:rsidRPr="00757E89" w:rsidRDefault="00757E89">
      <w:pPr>
        <w:rPr>
          <w:rFonts w:ascii="Times New Roman" w:hAnsi="Times New Roman" w:cs="Times New Roman"/>
          <w:lang w:val="sr-Cyrl-CS"/>
        </w:rPr>
      </w:pPr>
    </w:p>
    <w:p w:rsidR="004617FE" w:rsidRPr="00757E89" w:rsidRDefault="004617FE" w:rsidP="004617FE">
      <w:pPr>
        <w:spacing w:line="240" w:lineRule="auto"/>
        <w:jc w:val="both"/>
        <w:rPr>
          <w:rFonts w:ascii="Times New Roman" w:eastAsia="TimesNewRomanPSMT" w:hAnsi="Times New Roman" w:cs="Times New Roman"/>
        </w:rPr>
      </w:pPr>
      <w:proofErr w:type="gramStart"/>
      <w:r w:rsidRPr="004150A4">
        <w:rPr>
          <w:rFonts w:ascii="Times New Roman" w:eastAsia="TimesNewRomanPSMT" w:hAnsi="Times New Roman" w:cs="Times New Roman"/>
        </w:rPr>
        <w:lastRenderedPageBreak/>
        <w:t>На основу чланова 3</w:t>
      </w:r>
      <w:r w:rsidRPr="004150A4">
        <w:rPr>
          <w:rFonts w:ascii="Times New Roman" w:eastAsia="TimesNewRomanPSMT" w:hAnsi="Times New Roman" w:cs="Times New Roman"/>
          <w:lang w:val="sr-Cyrl-CS"/>
        </w:rPr>
        <w:t>2</w:t>
      </w:r>
      <w:r w:rsidRPr="004150A4">
        <w:rPr>
          <w:rFonts w:ascii="Times New Roman" w:eastAsia="TimesNewRomanPSMT" w:hAnsi="Times New Roman" w:cs="Times New Roman"/>
        </w:rPr>
        <w:t>.</w:t>
      </w:r>
      <w:proofErr w:type="gramEnd"/>
      <w:r w:rsidRPr="004150A4">
        <w:rPr>
          <w:rFonts w:ascii="Times New Roman" w:eastAsia="TimesNewRomanPSMT" w:hAnsi="Times New Roman" w:cs="Times New Roman"/>
        </w:rPr>
        <w:t xml:space="preserve"> </w:t>
      </w:r>
      <w:proofErr w:type="gramStart"/>
      <w:r w:rsidRPr="004150A4">
        <w:rPr>
          <w:rFonts w:ascii="Times New Roman" w:eastAsia="TimesNewRomanPSMT" w:hAnsi="Times New Roman" w:cs="Times New Roman"/>
        </w:rPr>
        <w:t>и</w:t>
      </w:r>
      <w:proofErr w:type="gramEnd"/>
      <w:r w:rsidRPr="004150A4">
        <w:rPr>
          <w:rFonts w:ascii="Times New Roman" w:eastAsia="TimesNewRomanPSMT" w:hAnsi="Times New Roman" w:cs="Times New Roman"/>
        </w:rPr>
        <w:t xml:space="preserve"> 61. </w:t>
      </w:r>
      <w:proofErr w:type="gramStart"/>
      <w:r w:rsidRPr="004150A4">
        <w:rPr>
          <w:rFonts w:ascii="Times New Roman" w:eastAsia="TimesNewRomanPSMT" w:hAnsi="Times New Roman" w:cs="Times New Roman"/>
        </w:rPr>
        <w:t xml:space="preserve">Закона о јавним набавкама („Службени гласник РС” бр. 124/2012, </w:t>
      </w:r>
      <w:r w:rsidRPr="004150A4">
        <w:rPr>
          <w:rFonts w:ascii="Times New Roman" w:eastAsia="TimesNewRomanPSMT" w:hAnsi="Times New Roman" w:cs="Times New Roman"/>
          <w:lang w:val="sr-Cyrl-CS"/>
        </w:rPr>
        <w:t xml:space="preserve">68/15 </w:t>
      </w:r>
      <w:r w:rsidRPr="004150A4">
        <w:rPr>
          <w:rFonts w:ascii="Times New Roman" w:eastAsia="TimesNewRomanPSMT" w:hAnsi="Times New Roman" w:cs="Times New Roman"/>
        </w:rPr>
        <w:t xml:space="preserve">у даљем тексту: Закон), члана </w:t>
      </w:r>
      <w:r w:rsidRPr="004150A4">
        <w:rPr>
          <w:rFonts w:ascii="Times New Roman" w:eastAsia="TimesNewRomanPSMT" w:hAnsi="Times New Roman" w:cs="Times New Roman"/>
          <w:lang w:val="sr-Cyrl-CS"/>
        </w:rPr>
        <w:t>2</w:t>
      </w:r>
      <w:r w:rsidRPr="004150A4">
        <w:rPr>
          <w:rFonts w:ascii="Times New Roman" w:eastAsia="TimesNewRomanPSMT" w:hAnsi="Times New Roman" w:cs="Times New Roman"/>
        </w:rPr>
        <w:t>.</w:t>
      </w:r>
      <w:proofErr w:type="gramEnd"/>
      <w:r w:rsidRPr="004150A4">
        <w:rPr>
          <w:rFonts w:ascii="Times New Roman" w:eastAsia="TimesNewRomanPSMT" w:hAnsi="Times New Roman" w:cs="Times New Roman"/>
        </w:rPr>
        <w:t xml:space="preserve"> Правилника о обавезним елементима конкурсне</w:t>
      </w:r>
      <w:r w:rsidRPr="00A356BA">
        <w:rPr>
          <w:rFonts w:ascii="Times New Roman" w:eastAsia="TimesNewRomanPSMT" w:hAnsi="Times New Roman" w:cs="Times New Roman"/>
        </w:rPr>
        <w:t xml:space="preserve"> документације у поступцима јавних набавки и начину доказивања испуњености услова </w:t>
      </w:r>
      <w:r w:rsidRPr="003C70A7">
        <w:rPr>
          <w:rFonts w:ascii="Times New Roman" w:eastAsia="TimesNewRomanPSMT" w:hAnsi="Times New Roman" w:cs="Times New Roman"/>
        </w:rPr>
        <w:t xml:space="preserve">(„Службени гласник РС” бр. </w:t>
      </w:r>
      <w:r w:rsidRPr="009E37A1">
        <w:rPr>
          <w:rFonts w:ascii="Times New Roman" w:eastAsia="TimesNewRomanPSMT" w:hAnsi="Times New Roman" w:cs="Times New Roman"/>
        </w:rPr>
        <w:t xml:space="preserve">29/2013), </w:t>
      </w:r>
      <w:r w:rsidRPr="009E37A1">
        <w:rPr>
          <w:rFonts w:ascii="Times New Roman" w:hAnsi="Times New Roman" w:cs="Times New Roman"/>
        </w:rPr>
        <w:t xml:space="preserve">Одлуке о </w:t>
      </w:r>
      <w:r w:rsidR="003279F5" w:rsidRPr="009E37A1">
        <w:rPr>
          <w:rFonts w:ascii="Times New Roman" w:hAnsi="Times New Roman" w:cs="Times New Roman"/>
        </w:rPr>
        <w:t xml:space="preserve">поновном </w:t>
      </w:r>
      <w:r w:rsidRPr="009E37A1">
        <w:rPr>
          <w:rFonts w:ascii="Times New Roman" w:hAnsi="Times New Roman" w:cs="Times New Roman"/>
        </w:rPr>
        <w:t xml:space="preserve">покретању поступка јавне набавке </w:t>
      </w:r>
      <w:r w:rsidR="0000114E" w:rsidRPr="009E37A1">
        <w:rPr>
          <w:rFonts w:ascii="Times New Roman" w:hAnsi="Times New Roman" w:cs="Times New Roman"/>
        </w:rPr>
        <w:t>2/2020</w:t>
      </w:r>
      <w:r w:rsidRPr="009E37A1">
        <w:rPr>
          <w:rFonts w:ascii="Times New Roman" w:hAnsi="Times New Roman" w:cs="Times New Roman"/>
        </w:rPr>
        <w:t xml:space="preserve">, </w:t>
      </w:r>
      <w:r w:rsidRPr="009E37A1">
        <w:rPr>
          <w:rFonts w:ascii="Times New Roman" w:hAnsi="Times New Roman" w:cs="Times New Roman"/>
          <w:lang w:val="sr-Cyrl-CS"/>
        </w:rPr>
        <w:t xml:space="preserve">број: </w:t>
      </w:r>
      <w:r w:rsidR="00120D9C" w:rsidRPr="009E37A1">
        <w:rPr>
          <w:rFonts w:ascii="Times New Roman" w:hAnsi="Times New Roman" w:cs="Times New Roman"/>
        </w:rPr>
        <w:t>62</w:t>
      </w:r>
      <w:r w:rsidR="00170221" w:rsidRPr="009E37A1">
        <w:rPr>
          <w:rFonts w:ascii="Times New Roman" w:hAnsi="Times New Roman" w:cs="Times New Roman"/>
        </w:rPr>
        <w:t>/2020</w:t>
      </w:r>
      <w:r w:rsidRPr="009E37A1">
        <w:rPr>
          <w:rFonts w:ascii="Times New Roman" w:hAnsi="Times New Roman" w:cs="Times New Roman"/>
          <w:lang w:val="ru-RU"/>
        </w:rPr>
        <w:t>-04</w:t>
      </w:r>
      <w:r w:rsidRPr="009E37A1">
        <w:rPr>
          <w:rFonts w:ascii="Times New Roman" w:hAnsi="Times New Roman" w:cs="Times New Roman"/>
        </w:rPr>
        <w:t xml:space="preserve"> од </w:t>
      </w:r>
      <w:r w:rsidR="00120D9C" w:rsidRPr="009E37A1">
        <w:rPr>
          <w:rFonts w:ascii="Times New Roman" w:hAnsi="Times New Roman" w:cs="Times New Roman"/>
        </w:rPr>
        <w:t>30.04</w:t>
      </w:r>
      <w:r w:rsidR="00170221" w:rsidRPr="009E37A1">
        <w:rPr>
          <w:rFonts w:ascii="Times New Roman" w:hAnsi="Times New Roman" w:cs="Times New Roman"/>
        </w:rPr>
        <w:t>.2020</w:t>
      </w:r>
      <w:r w:rsidRPr="009E37A1">
        <w:rPr>
          <w:rFonts w:ascii="Times New Roman" w:hAnsi="Times New Roman" w:cs="Times New Roman"/>
        </w:rPr>
        <w:t xml:space="preserve">.године и Решења о образовању комисије за јавну набавку </w:t>
      </w:r>
      <w:r w:rsidR="0000114E" w:rsidRPr="009E37A1">
        <w:rPr>
          <w:rFonts w:ascii="Times New Roman" w:hAnsi="Times New Roman" w:cs="Times New Roman"/>
        </w:rPr>
        <w:t>2/2020</w:t>
      </w:r>
      <w:r w:rsidRPr="009E37A1">
        <w:rPr>
          <w:rFonts w:ascii="Times New Roman" w:hAnsi="Times New Roman" w:cs="Times New Roman"/>
        </w:rPr>
        <w:t xml:space="preserve">, </w:t>
      </w:r>
      <w:r w:rsidRPr="009E37A1">
        <w:rPr>
          <w:rFonts w:ascii="Times New Roman" w:hAnsi="Times New Roman" w:cs="Times New Roman"/>
          <w:lang w:val="sr-Cyrl-CS"/>
        </w:rPr>
        <w:t xml:space="preserve">број: </w:t>
      </w:r>
      <w:r w:rsidR="00120D9C" w:rsidRPr="009E37A1">
        <w:rPr>
          <w:rFonts w:ascii="Times New Roman" w:hAnsi="Times New Roman" w:cs="Times New Roman"/>
        </w:rPr>
        <w:t>62</w:t>
      </w:r>
      <w:r w:rsidR="00170221" w:rsidRPr="009E37A1">
        <w:rPr>
          <w:rFonts w:ascii="Times New Roman" w:hAnsi="Times New Roman" w:cs="Times New Roman"/>
        </w:rPr>
        <w:t>-1/2020</w:t>
      </w:r>
      <w:r w:rsidR="00170221" w:rsidRPr="009E37A1">
        <w:rPr>
          <w:rFonts w:ascii="Times New Roman" w:hAnsi="Times New Roman" w:cs="Times New Roman"/>
          <w:lang w:val="ru-RU"/>
        </w:rPr>
        <w:t>-04</w:t>
      </w:r>
      <w:r w:rsidR="00170221" w:rsidRPr="009E37A1">
        <w:rPr>
          <w:rFonts w:ascii="Times New Roman" w:hAnsi="Times New Roman" w:cs="Times New Roman"/>
        </w:rPr>
        <w:t xml:space="preserve"> од </w:t>
      </w:r>
      <w:r w:rsidR="00120D9C" w:rsidRPr="009E37A1">
        <w:rPr>
          <w:rFonts w:ascii="Times New Roman" w:hAnsi="Times New Roman" w:cs="Times New Roman"/>
        </w:rPr>
        <w:t>30.04</w:t>
      </w:r>
      <w:r w:rsidR="00170221" w:rsidRPr="009E37A1">
        <w:rPr>
          <w:rFonts w:ascii="Times New Roman" w:hAnsi="Times New Roman" w:cs="Times New Roman"/>
        </w:rPr>
        <w:t>.2020</w:t>
      </w:r>
      <w:r w:rsidRPr="009E37A1">
        <w:rPr>
          <w:rFonts w:ascii="Times New Roman" w:hAnsi="Times New Roman" w:cs="Times New Roman"/>
        </w:rPr>
        <w:t>.године, припремљена је:</w:t>
      </w:r>
    </w:p>
    <w:p w:rsidR="00757E89" w:rsidRPr="00757E89" w:rsidRDefault="00757E89" w:rsidP="00757E89">
      <w:pPr>
        <w:shd w:val="clear" w:color="auto" w:fill="C6D9F1"/>
        <w:spacing w:line="240" w:lineRule="auto"/>
        <w:jc w:val="center"/>
        <w:rPr>
          <w:rFonts w:ascii="Times New Roman" w:eastAsia="TimesNewRomanPS-BoldMT" w:hAnsi="Times New Roman" w:cs="Times New Roman"/>
          <w:b/>
          <w:bCs/>
          <w:lang w:val="ru-RU"/>
        </w:rPr>
      </w:pPr>
      <w:r w:rsidRPr="00757E89">
        <w:rPr>
          <w:rFonts w:ascii="Times New Roman" w:eastAsia="TimesNewRomanPS-BoldMT" w:hAnsi="Times New Roman" w:cs="Times New Roman"/>
          <w:b/>
          <w:bCs/>
        </w:rPr>
        <w:t>КОНКУРСНА ДОКУМЕНТАЦИЈА</w:t>
      </w:r>
    </w:p>
    <w:p w:rsidR="00757E89" w:rsidRPr="002E7EFF" w:rsidRDefault="00757E89" w:rsidP="00757E89">
      <w:pPr>
        <w:shd w:val="clear" w:color="auto" w:fill="C6D9F1"/>
        <w:spacing w:line="240" w:lineRule="auto"/>
        <w:jc w:val="center"/>
        <w:rPr>
          <w:rFonts w:ascii="Times New Roman" w:eastAsia="TimesNewRomanPS-BoldMT" w:hAnsi="Times New Roman" w:cs="Times New Roman"/>
          <w:b/>
          <w:bCs/>
          <w:lang w:val="sr-Cyrl-CS"/>
        </w:rPr>
      </w:pPr>
      <w:r w:rsidRPr="00757E89">
        <w:rPr>
          <w:rFonts w:ascii="Times New Roman" w:eastAsia="TimesNewRomanPS-BoldMT" w:hAnsi="Times New Roman" w:cs="Times New Roman"/>
          <w:b/>
          <w:bCs/>
          <w:lang w:val="sr-Cyrl-CS"/>
        </w:rPr>
        <w:t xml:space="preserve">у поступку </w:t>
      </w:r>
      <w:r w:rsidR="003279F5">
        <w:rPr>
          <w:rFonts w:ascii="Times New Roman" w:eastAsia="TimesNewRomanPS-BoldMT" w:hAnsi="Times New Roman" w:cs="Times New Roman"/>
          <w:b/>
          <w:bCs/>
          <w:lang w:val="sr-Cyrl-CS"/>
        </w:rPr>
        <w:t>јавне набавке мале вредности –</w:t>
      </w:r>
      <w:r w:rsidRPr="00757E89">
        <w:rPr>
          <w:rFonts w:ascii="Times New Roman" w:eastAsia="TimesNewRomanPS-BoldMT" w:hAnsi="Times New Roman" w:cs="Times New Roman"/>
          <w:b/>
          <w:bCs/>
        </w:rPr>
        <w:t xml:space="preserve"> </w:t>
      </w:r>
      <w:r w:rsidR="003279F5">
        <w:rPr>
          <w:rFonts w:ascii="Times New Roman" w:eastAsia="TimesNewRomanPS-BoldMT" w:hAnsi="Times New Roman" w:cs="Times New Roman"/>
          <w:b/>
          <w:bCs/>
        </w:rPr>
        <w:t xml:space="preserve">набавка </w:t>
      </w:r>
      <w:r w:rsidRPr="002E7EFF">
        <w:rPr>
          <w:rFonts w:ascii="Times New Roman" w:eastAsia="TimesNewRomanPS-BoldMT" w:hAnsi="Times New Roman" w:cs="Times New Roman"/>
          <w:b/>
          <w:bCs/>
        </w:rPr>
        <w:t>доб</w:t>
      </w:r>
      <w:r w:rsidR="003279F5">
        <w:rPr>
          <w:rFonts w:ascii="Times New Roman" w:eastAsia="TimesNewRomanPS-BoldMT" w:hAnsi="Times New Roman" w:cs="Times New Roman"/>
          <w:b/>
          <w:bCs/>
        </w:rPr>
        <w:t>а</w:t>
      </w:r>
      <w:r w:rsidRPr="002E7EFF">
        <w:rPr>
          <w:rFonts w:ascii="Times New Roman" w:eastAsia="TimesNewRomanPS-BoldMT" w:hAnsi="Times New Roman" w:cs="Times New Roman"/>
          <w:b/>
          <w:bCs/>
        </w:rPr>
        <w:t xml:space="preserve">ра – </w:t>
      </w:r>
      <w:r w:rsidR="00C83C99" w:rsidRPr="00C83C99">
        <w:rPr>
          <w:rFonts w:ascii="Times New Roman" w:hAnsi="Times New Roman" w:cs="Times New Roman"/>
          <w:b/>
          <w:bCs/>
          <w:lang w:val="sr-Cyrl-CS"/>
        </w:rPr>
        <w:t>средства за одржавање хигијене</w:t>
      </w:r>
    </w:p>
    <w:p w:rsidR="00757E89" w:rsidRPr="00F94037" w:rsidRDefault="00757E89" w:rsidP="00757E89">
      <w:pPr>
        <w:shd w:val="clear" w:color="auto" w:fill="C6D9F1"/>
        <w:spacing w:line="240" w:lineRule="auto"/>
        <w:jc w:val="center"/>
        <w:rPr>
          <w:rFonts w:ascii="Times New Roman" w:eastAsia="TimesNewRomanPS-BoldMT" w:hAnsi="Times New Roman" w:cs="Times New Roman"/>
          <w:b/>
          <w:bCs/>
          <w:lang w:val="sr-Cyrl-CS"/>
        </w:rPr>
      </w:pPr>
      <w:proofErr w:type="gramStart"/>
      <w:r w:rsidRPr="003C70A7">
        <w:rPr>
          <w:rFonts w:ascii="Times New Roman" w:eastAsia="TimesNewRomanPS-BoldMT" w:hAnsi="Times New Roman" w:cs="Times New Roman"/>
          <w:b/>
          <w:bCs/>
        </w:rPr>
        <w:t>ЈН бр.</w:t>
      </w:r>
      <w:proofErr w:type="gramEnd"/>
      <w:r w:rsidRPr="003C70A7">
        <w:rPr>
          <w:rFonts w:ascii="Times New Roman" w:eastAsia="TimesNewRomanPS-BoldMT" w:hAnsi="Times New Roman" w:cs="Times New Roman"/>
          <w:b/>
          <w:bCs/>
        </w:rPr>
        <w:t xml:space="preserve"> </w:t>
      </w:r>
      <w:r w:rsidR="0000114E">
        <w:rPr>
          <w:rFonts w:ascii="Times New Roman" w:eastAsia="TimesNewRomanPS-BoldMT" w:hAnsi="Times New Roman" w:cs="Times New Roman"/>
          <w:b/>
          <w:bCs/>
        </w:rPr>
        <w:t>2/2020</w:t>
      </w:r>
    </w:p>
    <w:p w:rsidR="00757E89" w:rsidRPr="00757E89" w:rsidRDefault="00757E89" w:rsidP="00757E89">
      <w:pPr>
        <w:spacing w:line="240" w:lineRule="auto"/>
        <w:jc w:val="both"/>
        <w:rPr>
          <w:rFonts w:ascii="Times New Roman" w:eastAsia="TimesNewRomanPSMT" w:hAnsi="Times New Roman" w:cs="Times New Roman"/>
        </w:rPr>
      </w:pPr>
      <w:r w:rsidRPr="00757E89">
        <w:rPr>
          <w:rFonts w:ascii="Times New Roman" w:eastAsia="TimesNewRomanPSMT" w:hAnsi="Times New Roman" w:cs="Times New Roman"/>
        </w:rPr>
        <w:t>Конкурсна документација садржи:</w:t>
      </w:r>
    </w:p>
    <w:tbl>
      <w:tblPr>
        <w:tblW w:w="9302" w:type="dxa"/>
        <w:jc w:val="center"/>
        <w:tblLayout w:type="fixed"/>
        <w:tblLook w:val="0000"/>
      </w:tblPr>
      <w:tblGrid>
        <w:gridCol w:w="1563"/>
        <w:gridCol w:w="6119"/>
        <w:gridCol w:w="1620"/>
      </w:tblGrid>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pacing w:line="240" w:lineRule="auto"/>
              <w:jc w:val="both"/>
              <w:rPr>
                <w:rFonts w:ascii="Times New Roman" w:eastAsia="TimesNewRomanPSMT" w:hAnsi="Times New Roman" w:cs="Times New Roman"/>
                <w:b/>
                <w:i/>
              </w:rPr>
            </w:pPr>
            <w:bookmarkStart w:id="0" w:name="_GoBack"/>
            <w:bookmarkEnd w:id="0"/>
            <w:r w:rsidRPr="00757E89">
              <w:rPr>
                <w:rFonts w:ascii="Times New Roman" w:eastAsia="TimesNewRomanPSMT" w:hAnsi="Times New Roman" w:cs="Times New Roman"/>
                <w:b/>
                <w:i/>
                <w:lang w:val="sr-Cyrl-CS"/>
              </w:rPr>
              <w:t>Поглавље</w:t>
            </w:r>
          </w:p>
        </w:tc>
        <w:tc>
          <w:tcPr>
            <w:tcW w:w="6119"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pacing w:line="240" w:lineRule="auto"/>
              <w:jc w:val="center"/>
              <w:rPr>
                <w:rFonts w:ascii="Times New Roman" w:eastAsia="TimesNewRomanPSMT" w:hAnsi="Times New Roman" w:cs="Times New Roman"/>
                <w:b/>
                <w:i/>
              </w:rPr>
            </w:pPr>
            <w:r w:rsidRPr="00757E89">
              <w:rPr>
                <w:rFonts w:ascii="Times New Roman" w:eastAsia="TimesNewRomanPSMT" w:hAnsi="Times New Roman" w:cs="Times New Roman"/>
                <w:b/>
                <w:i/>
              </w:rPr>
              <w:t>Назив</w:t>
            </w:r>
            <w:r w:rsidRPr="00757E89">
              <w:rPr>
                <w:rFonts w:ascii="Times New Roman" w:eastAsia="TimesNewRomanPSMT" w:hAnsi="Times New Roman" w:cs="Times New Roman"/>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57E89" w:rsidRPr="00757E89" w:rsidRDefault="00757E89" w:rsidP="00757E89">
            <w:pPr>
              <w:spacing w:line="240" w:lineRule="auto"/>
              <w:jc w:val="center"/>
              <w:rPr>
                <w:rFonts w:ascii="Times New Roman" w:hAnsi="Times New Roman" w:cs="Times New Roman"/>
                <w:bCs/>
                <w:iCs/>
              </w:rPr>
            </w:pPr>
            <w:r w:rsidRPr="00757E89">
              <w:rPr>
                <w:rFonts w:ascii="Times New Roman" w:eastAsia="TimesNewRomanPSMT" w:hAnsi="Times New Roman" w:cs="Times New Roman"/>
                <w:b/>
                <w:i/>
              </w:rPr>
              <w:t>Страна</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757E89" w:rsidP="00C23056">
            <w:pPr>
              <w:snapToGrid w:val="0"/>
              <w:spacing w:line="240" w:lineRule="auto"/>
              <w:jc w:val="center"/>
              <w:rPr>
                <w:rFonts w:ascii="Times New Roman" w:hAnsi="Times New Roman" w:cs="Times New Roman"/>
                <w:bCs/>
                <w:iCs/>
              </w:rPr>
            </w:pPr>
            <w:r w:rsidRPr="00671077">
              <w:rPr>
                <w:rFonts w:ascii="Times New Roman" w:eastAsia="TimesNewRomanPSMT" w:hAnsi="Times New Roman" w:cs="Times New Roman"/>
              </w:rPr>
              <w:t>3</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757E89" w:rsidP="00C23056">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III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Врста, техничке карактеристике, квалитет, количина и опис добара,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57E89" w:rsidRPr="00671077" w:rsidRDefault="00757E89" w:rsidP="00C23056">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4</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IV</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Услови за учешће у поступку јавне набавке из чл. 75. </w:t>
            </w:r>
            <w:proofErr w:type="gramStart"/>
            <w:r w:rsidRPr="00757E89">
              <w:rPr>
                <w:rFonts w:ascii="Times New Roman" w:eastAsia="TimesNewRomanPSMT" w:hAnsi="Times New Roman" w:cs="Times New Roman"/>
              </w:rPr>
              <w:t>и</w:t>
            </w:r>
            <w:proofErr w:type="gramEnd"/>
            <w:r w:rsidRPr="00757E89">
              <w:rPr>
                <w:rFonts w:ascii="Times New Roman" w:eastAsia="TimesNewRomanPSMT" w:hAnsi="Times New Roman" w:cs="Times New Roman"/>
              </w:rPr>
              <w:t xml:space="preserve"> 76.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B85D53" w:rsidP="00C23056">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9</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F84F23" w:rsidP="00B85D53">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1</w:t>
            </w:r>
            <w:r w:rsidR="00B85D53">
              <w:rPr>
                <w:rFonts w:ascii="Times New Roman" w:eastAsia="TimesNewRomanPSMT" w:hAnsi="Times New Roman" w:cs="Times New Roman"/>
                <w:lang w:val="sr-Cyrl-CS"/>
              </w:rPr>
              <w:t>4</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F84F23" w:rsidP="009E37A1">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1</w:t>
            </w:r>
            <w:r w:rsidR="009E37A1">
              <w:rPr>
                <w:rFonts w:ascii="Times New Roman" w:eastAsia="TimesNewRomanPSMT" w:hAnsi="Times New Roman" w:cs="Times New Roman"/>
                <w:lang w:val="sr-Cyrl-CS"/>
              </w:rPr>
              <w:t>8</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3351C9" w:rsidRDefault="00757E89" w:rsidP="003E3FD7">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8D5913" w:rsidP="00C23056">
            <w:pPr>
              <w:snapToGrid w:val="0"/>
              <w:spacing w:line="240" w:lineRule="auto"/>
              <w:rPr>
                <w:rFonts w:ascii="Times New Roman" w:eastAsia="TimesNewRomanPSMT" w:hAnsi="Times New Roman" w:cs="Times New Roman"/>
                <w:lang w:val="sr-Cyrl-CS"/>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7F0262" w:rsidP="009E37A1">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2</w:t>
            </w:r>
            <w:r w:rsidR="009E37A1">
              <w:rPr>
                <w:rFonts w:ascii="Times New Roman" w:eastAsia="TimesNewRomanPSMT" w:hAnsi="Times New Roman" w:cs="Times New Roman"/>
                <w:lang w:val="sr-Cyrl-CS"/>
              </w:rPr>
              <w:t>2</w:t>
            </w:r>
          </w:p>
        </w:tc>
      </w:tr>
      <w:tr w:rsidR="00B85D53" w:rsidRPr="00757E89" w:rsidTr="00AB248C">
        <w:trPr>
          <w:jc w:val="center"/>
        </w:trPr>
        <w:tc>
          <w:tcPr>
            <w:tcW w:w="1563" w:type="dxa"/>
            <w:tcBorders>
              <w:top w:val="single" w:sz="4" w:space="0" w:color="000000"/>
              <w:left w:val="single" w:sz="4" w:space="0" w:color="000000"/>
              <w:bottom w:val="single" w:sz="4" w:space="0" w:color="000000"/>
            </w:tcBorders>
            <w:shd w:val="clear" w:color="auto" w:fill="auto"/>
          </w:tcPr>
          <w:p w:rsidR="00B85D53" w:rsidRPr="000449E4" w:rsidRDefault="00B85D53" w:rsidP="00AB248C">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 xml:space="preserve"> -а</w:t>
            </w:r>
          </w:p>
        </w:tc>
        <w:tc>
          <w:tcPr>
            <w:tcW w:w="6119" w:type="dxa"/>
            <w:tcBorders>
              <w:top w:val="single" w:sz="4" w:space="0" w:color="000000"/>
              <w:left w:val="single" w:sz="4" w:space="0" w:color="000000"/>
              <w:bottom w:val="single" w:sz="4" w:space="0" w:color="000000"/>
            </w:tcBorders>
            <w:shd w:val="clear" w:color="auto" w:fill="auto"/>
            <w:vAlign w:val="bottom"/>
          </w:tcPr>
          <w:p w:rsidR="00B85D53" w:rsidRPr="00757E89" w:rsidRDefault="00B85D53" w:rsidP="00AB248C">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5D53" w:rsidRPr="00671077" w:rsidRDefault="00B85D53" w:rsidP="009E37A1">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w:t>
            </w:r>
            <w:r w:rsidR="009E37A1">
              <w:rPr>
                <w:rFonts w:ascii="Times New Roman" w:eastAsia="TimesNewRomanPSMT" w:hAnsi="Times New Roman" w:cs="Times New Roman"/>
                <w:lang w:val="sr-Cyrl-CS"/>
              </w:rPr>
              <w:t>5</w:t>
            </w:r>
          </w:p>
        </w:tc>
      </w:tr>
      <w:tr w:rsidR="00B85D53" w:rsidRPr="00757E89" w:rsidTr="00AB248C">
        <w:trPr>
          <w:jc w:val="center"/>
        </w:trPr>
        <w:tc>
          <w:tcPr>
            <w:tcW w:w="1563" w:type="dxa"/>
            <w:tcBorders>
              <w:top w:val="single" w:sz="4" w:space="0" w:color="000000"/>
              <w:left w:val="single" w:sz="4" w:space="0" w:color="000000"/>
              <w:bottom w:val="single" w:sz="4" w:space="0" w:color="000000"/>
            </w:tcBorders>
            <w:shd w:val="clear" w:color="auto" w:fill="auto"/>
          </w:tcPr>
          <w:p w:rsidR="00B85D53" w:rsidRPr="000449E4" w:rsidRDefault="00B85D53" w:rsidP="00AB248C">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-б</w:t>
            </w:r>
          </w:p>
        </w:tc>
        <w:tc>
          <w:tcPr>
            <w:tcW w:w="6119" w:type="dxa"/>
            <w:tcBorders>
              <w:top w:val="single" w:sz="4" w:space="0" w:color="000000"/>
              <w:left w:val="single" w:sz="4" w:space="0" w:color="000000"/>
              <w:bottom w:val="single" w:sz="4" w:space="0" w:color="000000"/>
            </w:tcBorders>
            <w:shd w:val="clear" w:color="auto" w:fill="auto"/>
            <w:vAlign w:val="bottom"/>
          </w:tcPr>
          <w:p w:rsidR="00B85D53" w:rsidRPr="00757E89" w:rsidRDefault="00B85D53" w:rsidP="00AB248C">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5D53" w:rsidRPr="00671077" w:rsidRDefault="00B85D53" w:rsidP="009E37A1">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w:t>
            </w:r>
            <w:r w:rsidR="009E37A1">
              <w:rPr>
                <w:rFonts w:ascii="Times New Roman" w:eastAsia="TimesNewRomanPSMT" w:hAnsi="Times New Roman" w:cs="Times New Roman"/>
                <w:lang w:val="sr-Cyrl-CS"/>
              </w:rPr>
              <w:t>6</w:t>
            </w:r>
          </w:p>
        </w:tc>
      </w:tr>
      <w:tr w:rsidR="00B85D53" w:rsidRPr="00757E89" w:rsidTr="00AB248C">
        <w:trPr>
          <w:jc w:val="center"/>
        </w:trPr>
        <w:tc>
          <w:tcPr>
            <w:tcW w:w="1563" w:type="dxa"/>
            <w:tcBorders>
              <w:top w:val="single" w:sz="4" w:space="0" w:color="000000"/>
              <w:left w:val="single" w:sz="4" w:space="0" w:color="000000"/>
              <w:bottom w:val="single" w:sz="4" w:space="0" w:color="000000"/>
            </w:tcBorders>
            <w:shd w:val="clear" w:color="auto" w:fill="auto"/>
          </w:tcPr>
          <w:p w:rsidR="00B85D53" w:rsidRPr="000449E4" w:rsidRDefault="00B85D53" w:rsidP="00AB248C">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-в</w:t>
            </w:r>
          </w:p>
        </w:tc>
        <w:tc>
          <w:tcPr>
            <w:tcW w:w="6119" w:type="dxa"/>
            <w:tcBorders>
              <w:top w:val="single" w:sz="4" w:space="0" w:color="000000"/>
              <w:left w:val="single" w:sz="4" w:space="0" w:color="000000"/>
              <w:bottom w:val="single" w:sz="4" w:space="0" w:color="000000"/>
            </w:tcBorders>
            <w:shd w:val="clear" w:color="auto" w:fill="auto"/>
            <w:vAlign w:val="bottom"/>
          </w:tcPr>
          <w:p w:rsidR="00B85D53" w:rsidRPr="00757E89" w:rsidRDefault="00B85D53" w:rsidP="00AB248C">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5D53" w:rsidRPr="00671077" w:rsidRDefault="00B85D53" w:rsidP="009E37A1">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w:t>
            </w:r>
            <w:r w:rsidR="009E37A1">
              <w:rPr>
                <w:rFonts w:ascii="Times New Roman" w:eastAsia="TimesNewRomanPSMT" w:hAnsi="Times New Roman" w:cs="Times New Roman"/>
                <w:lang w:val="sr-Cyrl-CS"/>
              </w:rPr>
              <w:t>8</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B85D53" w:rsidRDefault="003351C9" w:rsidP="00B85D53">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 xml:space="preserve"> -</w:t>
            </w:r>
            <w:r w:rsidR="00B85D53">
              <w:rPr>
                <w:rFonts w:ascii="Times New Roman" w:eastAsia="TimesNewRomanPSMT" w:hAnsi="Times New Roman" w:cs="Times New Roman"/>
                <w:lang w:val="sr-Cyrl-CS"/>
              </w:rPr>
              <w:t>г</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3351C9">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9E37A1"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29</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B85D53">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w:t>
            </w:r>
            <w:r w:rsidR="00B85D53">
              <w:rPr>
                <w:rFonts w:ascii="Times New Roman" w:eastAsia="TimesNewRomanPSMT" w:hAnsi="Times New Roman" w:cs="Times New Roman"/>
                <w:lang w:val="sr-Cyrl-CS"/>
              </w:rPr>
              <w:t>д</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3351C9">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B85D53" w:rsidP="009E37A1">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w:t>
            </w:r>
            <w:r w:rsidR="009E37A1">
              <w:rPr>
                <w:rFonts w:ascii="Times New Roman" w:eastAsia="TimesNewRomanPSMT" w:hAnsi="Times New Roman" w:cs="Times New Roman"/>
                <w:lang w:val="sr-Cyrl-CS"/>
              </w:rPr>
              <w:t>0</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B85D53">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w:t>
            </w:r>
            <w:r w:rsidR="00B85D53">
              <w:rPr>
                <w:rFonts w:ascii="Times New Roman" w:eastAsia="TimesNewRomanPSMT" w:hAnsi="Times New Roman" w:cs="Times New Roman"/>
                <w:lang w:val="sr-Cyrl-CS"/>
              </w:rPr>
              <w:t>ђ</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002C41">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B85D53" w:rsidP="009E37A1">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w:t>
            </w:r>
            <w:r w:rsidR="009E37A1">
              <w:rPr>
                <w:rFonts w:ascii="Times New Roman" w:eastAsia="TimesNewRomanPSMT" w:hAnsi="Times New Roman" w:cs="Times New Roman"/>
                <w:lang w:val="sr-Cyrl-CS"/>
              </w:rPr>
              <w:t>2</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IX</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B85D53" w:rsidP="009E37A1">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w:t>
            </w:r>
            <w:r w:rsidR="009E37A1">
              <w:rPr>
                <w:rFonts w:ascii="Times New Roman" w:eastAsia="TimesNewRomanPSMT" w:hAnsi="Times New Roman" w:cs="Times New Roman"/>
                <w:lang w:val="sr-Cyrl-CS"/>
              </w:rPr>
              <w:t>4</w:t>
            </w:r>
          </w:p>
        </w:tc>
      </w:tr>
      <w:tr w:rsidR="003351C9" w:rsidRPr="00757E89" w:rsidTr="00C23056">
        <w:trPr>
          <w:trHeight w:val="351"/>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C8149A" w:rsidP="009E37A1">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w:t>
            </w:r>
            <w:r w:rsidR="009E37A1">
              <w:rPr>
                <w:rFonts w:ascii="Times New Roman" w:eastAsia="TimesNewRomanPSMT" w:hAnsi="Times New Roman" w:cs="Times New Roman"/>
                <w:lang w:val="sr-Cyrl-CS"/>
              </w:rPr>
              <w:t>5</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XI</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изјаве о поштовању обавеза из чл. 75. </w:t>
            </w:r>
            <w:proofErr w:type="gramStart"/>
            <w:r w:rsidRPr="00757E89">
              <w:rPr>
                <w:rFonts w:ascii="Times New Roman" w:eastAsia="TimesNewRomanPSMT" w:hAnsi="Times New Roman" w:cs="Times New Roman"/>
              </w:rPr>
              <w:t>ст</w:t>
            </w:r>
            <w:proofErr w:type="gramEnd"/>
            <w:r w:rsidRPr="00757E89">
              <w:rPr>
                <w:rFonts w:ascii="Times New Roman" w:eastAsia="TimesNewRomanPSMT" w:hAnsi="Times New Roman" w:cs="Times New Roman"/>
              </w:rPr>
              <w:t>. 2. Закона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C8149A" w:rsidP="009E37A1">
            <w:pPr>
              <w:snapToGrid w:val="0"/>
              <w:spacing w:line="240" w:lineRule="auto"/>
              <w:jc w:val="center"/>
              <w:rPr>
                <w:rFonts w:ascii="Times New Roman" w:hAnsi="Times New Roman" w:cs="Times New Roman"/>
                <w:lang w:val="sr-Cyrl-CS"/>
              </w:rPr>
            </w:pPr>
            <w:r>
              <w:rPr>
                <w:rFonts w:ascii="Times New Roman" w:eastAsia="TimesNewRomanPSMT" w:hAnsi="Times New Roman" w:cs="Times New Roman"/>
                <w:lang w:val="sr-Cyrl-CS"/>
              </w:rPr>
              <w:t>3</w:t>
            </w:r>
            <w:r w:rsidR="009E37A1">
              <w:rPr>
                <w:rFonts w:ascii="Times New Roman" w:eastAsia="TimesNewRomanPSMT" w:hAnsi="Times New Roman" w:cs="Times New Roman"/>
                <w:lang w:val="sr-Cyrl-CS"/>
              </w:rPr>
              <w:t>6</w:t>
            </w:r>
          </w:p>
        </w:tc>
      </w:tr>
    </w:tbl>
    <w:p w:rsidR="00620A40" w:rsidRDefault="00620A40" w:rsidP="00B85D53">
      <w:pPr>
        <w:jc w:val="center"/>
        <w:rPr>
          <w:rFonts w:ascii="Times New Roman" w:eastAsia="Times New Roman" w:hAnsi="Times New Roman" w:cs="Times New Roman"/>
          <w:b/>
          <w:lang w:val="sr-Cyrl-CS"/>
        </w:rPr>
      </w:pPr>
    </w:p>
    <w:p w:rsidR="008B2815" w:rsidRPr="009E37A1" w:rsidRDefault="008B2815" w:rsidP="00B85D53">
      <w:pPr>
        <w:jc w:val="center"/>
        <w:rPr>
          <w:rFonts w:ascii="Times New Roman" w:hAnsi="Times New Roman" w:cs="Times New Roman"/>
          <w:b/>
          <w:lang/>
        </w:rPr>
      </w:pPr>
      <w:r w:rsidRPr="00964C9A">
        <w:rPr>
          <w:rFonts w:ascii="Times New Roman" w:eastAsia="Times New Roman" w:hAnsi="Times New Roman" w:cs="Times New Roman"/>
          <w:b/>
          <w:lang w:val="sr-Cyrl-CS"/>
        </w:rPr>
        <w:t xml:space="preserve">Укупан број страна конкурсне документације: </w:t>
      </w:r>
      <w:r w:rsidR="009E37A1">
        <w:rPr>
          <w:rFonts w:ascii="Times New Roman" w:hAnsi="Times New Roman" w:cs="Times New Roman"/>
          <w:b/>
          <w:lang/>
        </w:rPr>
        <w:t>36</w:t>
      </w:r>
    </w:p>
    <w:p w:rsidR="00C23056" w:rsidRPr="00C23056" w:rsidRDefault="00C23056" w:rsidP="00C23056">
      <w:pPr>
        <w:shd w:val="clear" w:color="auto" w:fill="C6D9F1"/>
        <w:spacing w:line="240" w:lineRule="auto"/>
        <w:jc w:val="center"/>
        <w:rPr>
          <w:rFonts w:ascii="Times New Roman" w:hAnsi="Times New Roman" w:cs="Times New Roman"/>
          <w:b/>
          <w:bCs/>
          <w:i/>
          <w:iCs/>
        </w:rPr>
      </w:pPr>
      <w:r w:rsidRPr="00C23056">
        <w:rPr>
          <w:rFonts w:ascii="Times New Roman" w:hAnsi="Times New Roman" w:cs="Times New Roman"/>
          <w:b/>
          <w:bCs/>
          <w:i/>
          <w:iCs/>
        </w:rPr>
        <w:lastRenderedPageBreak/>
        <w:t>I</w:t>
      </w:r>
      <w:r w:rsidRPr="00C23056">
        <w:rPr>
          <w:rFonts w:ascii="Times New Roman" w:hAnsi="Times New Roman" w:cs="Times New Roman"/>
          <w:b/>
          <w:bCs/>
          <w:i/>
          <w:iCs/>
          <w:lang w:val="ru-RU"/>
        </w:rPr>
        <w:t xml:space="preserve">   </w:t>
      </w:r>
      <w:r w:rsidRPr="00C23056">
        <w:rPr>
          <w:rFonts w:ascii="Times New Roman" w:hAnsi="Times New Roman" w:cs="Times New Roman"/>
          <w:b/>
          <w:bCs/>
          <w:i/>
          <w:iCs/>
        </w:rPr>
        <w:t xml:space="preserve">ОПШТИ ПОДАЦИ О ЈАВНОЈ НАБАВЦИ </w:t>
      </w:r>
    </w:p>
    <w:p w:rsidR="00C23056" w:rsidRPr="00CF3D9D" w:rsidRDefault="00CF3D9D" w:rsidP="00CF3D9D">
      <w:pPr>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 xml:space="preserve">1. </w:t>
      </w:r>
      <w:r w:rsidR="00C23056" w:rsidRPr="00CF3D9D">
        <w:rPr>
          <w:rFonts w:ascii="Times New Roman" w:hAnsi="Times New Roman" w:cs="Times New Roman"/>
          <w:b/>
          <w:bCs/>
        </w:rPr>
        <w:t>Подаци о Наручиоцу</w:t>
      </w:r>
    </w:p>
    <w:p w:rsidR="00C23056" w:rsidRPr="00C23056" w:rsidRDefault="00C23056" w:rsidP="00C23056">
      <w:pPr>
        <w:spacing w:after="0" w:line="240" w:lineRule="auto"/>
        <w:jc w:val="both"/>
        <w:rPr>
          <w:rFonts w:ascii="Times New Roman" w:hAnsi="Times New Roman" w:cs="Times New Roman"/>
          <w:b/>
          <w:bCs/>
          <w:lang w:val="sr-Cyrl-CS"/>
        </w:rPr>
      </w:pPr>
      <w:r w:rsidRPr="00C23056">
        <w:rPr>
          <w:rFonts w:ascii="Times New Roman" w:hAnsi="Times New Roman" w:cs="Times New Roman"/>
        </w:rPr>
        <w:t xml:space="preserve">Наручилац:  </w:t>
      </w:r>
      <w:r w:rsidRPr="00C23056">
        <w:rPr>
          <w:rFonts w:ascii="Times New Roman" w:hAnsi="Times New Roman" w:cs="Times New Roman"/>
          <w:iCs/>
          <w:lang w:val="sr-Cyrl-CS"/>
        </w:rPr>
        <w:t>Предшколска установа „Уб</w:t>
      </w:r>
      <w:proofErr w:type="gramStart"/>
      <w:r w:rsidRPr="00C23056">
        <w:rPr>
          <w:rFonts w:ascii="Times New Roman" w:hAnsi="Times New Roman" w:cs="Times New Roman"/>
          <w:iCs/>
          <w:lang w:val="sr-Cyrl-CS"/>
        </w:rPr>
        <w:t>“ Уб</w:t>
      </w:r>
      <w:proofErr w:type="gramEnd"/>
    </w:p>
    <w:p w:rsidR="00C23056" w:rsidRDefault="00C23056" w:rsidP="00C23056">
      <w:pPr>
        <w:spacing w:after="0" w:line="240" w:lineRule="auto"/>
        <w:jc w:val="both"/>
        <w:rPr>
          <w:rFonts w:ascii="Times New Roman" w:hAnsi="Times New Roman" w:cs="Times New Roman"/>
          <w:iCs/>
          <w:lang w:val="sr-Cyrl-CS"/>
        </w:rPr>
      </w:pPr>
      <w:r w:rsidRPr="00C23056">
        <w:rPr>
          <w:rFonts w:ascii="Times New Roman" w:hAnsi="Times New Roman" w:cs="Times New Roman"/>
          <w:lang w:val="sr-Cyrl-CS"/>
        </w:rPr>
        <w:t>Адреса:</w:t>
      </w:r>
      <w:r w:rsidRPr="00C23056">
        <w:rPr>
          <w:rFonts w:ascii="Times New Roman" w:hAnsi="Times New Roman" w:cs="Times New Roman"/>
          <w:i/>
          <w:iCs/>
        </w:rPr>
        <w:t xml:space="preserve"> </w:t>
      </w:r>
      <w:r w:rsidRPr="00C23056">
        <w:rPr>
          <w:rFonts w:ascii="Times New Roman" w:hAnsi="Times New Roman" w:cs="Times New Roman"/>
          <w:iCs/>
          <w:lang w:val="sr-Cyrl-CS"/>
        </w:rPr>
        <w:t>14210 Уб</w:t>
      </w:r>
      <w:r w:rsidRPr="00C23056">
        <w:rPr>
          <w:rFonts w:ascii="Times New Roman" w:hAnsi="Times New Roman" w:cs="Times New Roman"/>
          <w:iCs/>
        </w:rPr>
        <w:t xml:space="preserve">, </w:t>
      </w:r>
      <w:r w:rsidRPr="00C23056">
        <w:rPr>
          <w:rFonts w:ascii="Times New Roman" w:hAnsi="Times New Roman" w:cs="Times New Roman"/>
          <w:iCs/>
          <w:lang w:val="sr-Cyrl-CS"/>
        </w:rPr>
        <w:t>Милоша Селаковића бр. 20</w:t>
      </w:r>
    </w:p>
    <w:p w:rsidR="00CF3D9D" w:rsidRPr="00C23056" w:rsidRDefault="00CF3D9D" w:rsidP="00C23056">
      <w:pPr>
        <w:spacing w:after="0" w:line="240" w:lineRule="auto"/>
        <w:jc w:val="both"/>
        <w:rPr>
          <w:rFonts w:ascii="Times New Roman" w:hAnsi="Times New Roman" w:cs="Times New Roman"/>
        </w:rPr>
      </w:pPr>
    </w:p>
    <w:p w:rsidR="00C23056" w:rsidRPr="00CF3D9D" w:rsidRDefault="00C23056" w:rsidP="00C23056">
      <w:pPr>
        <w:spacing w:after="0" w:line="240" w:lineRule="auto"/>
        <w:jc w:val="both"/>
        <w:rPr>
          <w:rFonts w:ascii="Times New Roman" w:hAnsi="Times New Roman" w:cs="Times New Roman"/>
          <w:lang w:val="sr-Cyrl-CS"/>
        </w:rPr>
      </w:pPr>
      <w:r w:rsidRPr="00C23056">
        <w:rPr>
          <w:rFonts w:ascii="Times New Roman" w:hAnsi="Times New Roman" w:cs="Times New Roman"/>
          <w:b/>
          <w:bCs/>
        </w:rPr>
        <w:t>2. Врста поступка јавне набавке</w:t>
      </w:r>
    </w:p>
    <w:p w:rsidR="00C23056" w:rsidRDefault="00E3733F" w:rsidP="00C23056">
      <w:pPr>
        <w:spacing w:after="0" w:line="240" w:lineRule="auto"/>
        <w:jc w:val="both"/>
        <w:rPr>
          <w:rFonts w:ascii="Times New Roman" w:hAnsi="Times New Roman" w:cs="Times New Roman"/>
          <w:lang w:val="sr-Cyrl-CS"/>
        </w:rPr>
      </w:pPr>
      <w:proofErr w:type="gramStart"/>
      <w:r w:rsidRPr="00E3733F">
        <w:rPr>
          <w:rFonts w:ascii="Times New Roman" w:hAnsi="Times New Roman" w:cs="Times New Roman"/>
        </w:rPr>
        <w:t>Предметна јавна набавка се спроводи у поступку јавне набавке мале вредно</w:t>
      </w:r>
      <w:r w:rsidRPr="00E3733F">
        <w:rPr>
          <w:rFonts w:ascii="Times New Roman" w:hAnsi="Times New Roman" w:cs="Times New Roman"/>
          <w:lang w:val="sr-Cyrl-CS"/>
        </w:rPr>
        <w:t>с</w:t>
      </w:r>
      <w:r w:rsidRPr="00E3733F">
        <w:rPr>
          <w:rFonts w:ascii="Times New Roman" w:hAnsi="Times New Roman" w:cs="Times New Roman"/>
        </w:rPr>
        <w:t>ти</w:t>
      </w:r>
      <w:r w:rsidR="00C23056" w:rsidRPr="00E3733F">
        <w:rPr>
          <w:rFonts w:ascii="Times New Roman" w:hAnsi="Times New Roman" w:cs="Times New Roman"/>
          <w:lang w:val="sr-Cyrl-CS"/>
        </w:rPr>
        <w:t xml:space="preserve">, </w:t>
      </w:r>
      <w:r w:rsidR="00C23056" w:rsidRPr="00E3733F">
        <w:rPr>
          <w:rFonts w:ascii="Times New Roman" w:hAnsi="Times New Roman" w:cs="Times New Roman"/>
        </w:rPr>
        <w:t xml:space="preserve">у </w:t>
      </w:r>
      <w:r w:rsidR="00C23056" w:rsidRPr="00C23056">
        <w:rPr>
          <w:rFonts w:ascii="Times New Roman" w:hAnsi="Times New Roman" w:cs="Times New Roman"/>
        </w:rPr>
        <w:t>складу са Законом и подзаконским актима којима се уређују јавне набавке.</w:t>
      </w:r>
      <w:proofErr w:type="gramEnd"/>
    </w:p>
    <w:p w:rsidR="00CF3D9D" w:rsidRPr="00CF3D9D" w:rsidRDefault="00CF3D9D" w:rsidP="00C23056">
      <w:pPr>
        <w:spacing w:after="0" w:line="240" w:lineRule="auto"/>
        <w:jc w:val="both"/>
        <w:rPr>
          <w:rFonts w:ascii="Times New Roman" w:hAnsi="Times New Roman" w:cs="Times New Roman"/>
          <w:lang w:val="sr-Cyrl-CS"/>
        </w:rPr>
      </w:pPr>
    </w:p>
    <w:p w:rsidR="00C23056" w:rsidRPr="00C23056" w:rsidRDefault="00C23056" w:rsidP="00CF3D9D">
      <w:pPr>
        <w:spacing w:after="0" w:line="240" w:lineRule="auto"/>
        <w:jc w:val="both"/>
        <w:rPr>
          <w:rFonts w:ascii="Times New Roman" w:hAnsi="Times New Roman" w:cs="Times New Roman"/>
        </w:rPr>
      </w:pPr>
      <w:r w:rsidRPr="00C23056">
        <w:rPr>
          <w:rFonts w:ascii="Times New Roman" w:hAnsi="Times New Roman" w:cs="Times New Roman"/>
          <w:b/>
          <w:bCs/>
        </w:rPr>
        <w:t>3. Предмет јавне набавке</w:t>
      </w:r>
    </w:p>
    <w:p w:rsidR="00C23056" w:rsidRPr="00C23056" w:rsidRDefault="00C23056" w:rsidP="00CF3D9D">
      <w:pPr>
        <w:spacing w:after="0" w:line="240" w:lineRule="auto"/>
        <w:jc w:val="both"/>
        <w:rPr>
          <w:rFonts w:ascii="Times New Roman" w:hAnsi="Times New Roman" w:cs="Times New Roman"/>
        </w:rPr>
      </w:pPr>
      <w:proofErr w:type="gramStart"/>
      <w:r w:rsidRPr="00C23056">
        <w:rPr>
          <w:rFonts w:ascii="Times New Roman" w:hAnsi="Times New Roman" w:cs="Times New Roman"/>
        </w:rPr>
        <w:t xml:space="preserve">Предмет јавне </w:t>
      </w:r>
      <w:r w:rsidRPr="00686D02">
        <w:rPr>
          <w:rFonts w:ascii="Times New Roman" w:hAnsi="Times New Roman" w:cs="Times New Roman"/>
        </w:rPr>
        <w:t>набавке бр</w:t>
      </w:r>
      <w:r w:rsidRPr="00686D02">
        <w:rPr>
          <w:rFonts w:ascii="Times New Roman" w:hAnsi="Times New Roman" w:cs="Times New Roman"/>
          <w:lang w:val="ru-RU"/>
        </w:rPr>
        <w:t>.</w:t>
      </w:r>
      <w:proofErr w:type="gramEnd"/>
      <w:r w:rsidRPr="00686D02">
        <w:rPr>
          <w:rFonts w:ascii="Times New Roman" w:hAnsi="Times New Roman" w:cs="Times New Roman"/>
          <w:lang w:val="ru-RU"/>
        </w:rPr>
        <w:t xml:space="preserve"> </w:t>
      </w:r>
      <w:r w:rsidR="0000114E">
        <w:rPr>
          <w:rFonts w:ascii="Times New Roman" w:hAnsi="Times New Roman" w:cs="Times New Roman"/>
        </w:rPr>
        <w:t>2/2020</w:t>
      </w:r>
      <w:r w:rsidRPr="00C23056">
        <w:rPr>
          <w:rFonts w:ascii="Times New Roman" w:hAnsi="Times New Roman" w:cs="Times New Roman"/>
          <w:i/>
          <w:iCs/>
        </w:rPr>
        <w:t xml:space="preserve"> </w:t>
      </w:r>
      <w:r w:rsidRPr="00C23056">
        <w:rPr>
          <w:rFonts w:ascii="Times New Roman" w:hAnsi="Times New Roman" w:cs="Times New Roman"/>
        </w:rPr>
        <w:t>је добро</w:t>
      </w:r>
      <w:r w:rsidRPr="00C23056">
        <w:rPr>
          <w:rFonts w:ascii="Times New Roman" w:hAnsi="Times New Roman" w:cs="Times New Roman"/>
          <w:i/>
        </w:rPr>
        <w:t xml:space="preserve"> –</w:t>
      </w:r>
      <w:r w:rsidRPr="00C23056">
        <w:rPr>
          <w:rFonts w:ascii="Times New Roman" w:hAnsi="Times New Roman" w:cs="Times New Roman"/>
          <w:i/>
          <w:lang w:val="sr-Cyrl-CS"/>
        </w:rPr>
        <w:t xml:space="preserve"> </w:t>
      </w:r>
      <w:r w:rsidR="00E3733F" w:rsidRPr="00E3733F">
        <w:rPr>
          <w:rFonts w:ascii="Times New Roman" w:hAnsi="Times New Roman" w:cs="Times New Roman"/>
          <w:lang w:val="sr-Cyrl-CS"/>
        </w:rPr>
        <w:t>средства за одржавање хигијене</w:t>
      </w:r>
    </w:p>
    <w:p w:rsidR="00E3733F" w:rsidRDefault="00E3733F" w:rsidP="00CF3D9D">
      <w:pPr>
        <w:spacing w:after="0" w:line="240" w:lineRule="auto"/>
        <w:jc w:val="both"/>
        <w:rPr>
          <w:rFonts w:ascii="Times New Roman" w:hAnsi="Times New Roman" w:cs="Times New Roman"/>
          <w:b/>
          <w:bCs/>
          <w:lang w:val="sr-Cyrl-CS"/>
        </w:rPr>
      </w:pPr>
    </w:p>
    <w:p w:rsidR="00C23056" w:rsidRPr="00C23056" w:rsidRDefault="00C23056" w:rsidP="00CF3D9D">
      <w:pPr>
        <w:spacing w:after="0" w:line="240" w:lineRule="auto"/>
        <w:jc w:val="both"/>
        <w:rPr>
          <w:rFonts w:ascii="Times New Roman" w:hAnsi="Times New Roman" w:cs="Times New Roman"/>
          <w:lang w:val="sr-Cyrl-CS"/>
        </w:rPr>
      </w:pPr>
      <w:r w:rsidRPr="00C23056">
        <w:rPr>
          <w:rFonts w:ascii="Times New Roman" w:hAnsi="Times New Roman" w:cs="Times New Roman"/>
          <w:b/>
          <w:bCs/>
          <w:lang w:val="sr-Cyrl-CS"/>
        </w:rPr>
        <w:t>4. Циљ поступка</w:t>
      </w:r>
    </w:p>
    <w:p w:rsidR="002E7EFF" w:rsidRPr="002E7EFF" w:rsidRDefault="002E7EFF" w:rsidP="002E7EFF">
      <w:pPr>
        <w:rPr>
          <w:rFonts w:ascii="Times New Roman" w:eastAsia="Times New Roman" w:hAnsi="Times New Roman" w:cs="Times New Roman"/>
          <w:lang w:val="sr-Cyrl-CS"/>
        </w:rPr>
      </w:pPr>
      <w:r w:rsidRPr="002E7EFF">
        <w:rPr>
          <w:rFonts w:ascii="Times New Roman" w:eastAsia="Times New Roman" w:hAnsi="Times New Roman" w:cs="Times New Roman"/>
          <w:lang w:val="sr-Cyrl-CS"/>
        </w:rPr>
        <w:t>Поступак се спроводи ради закључења уговора о јавној набавци.</w:t>
      </w:r>
    </w:p>
    <w:p w:rsidR="00C23056" w:rsidRPr="00C23056" w:rsidRDefault="00C23056" w:rsidP="00CF3D9D">
      <w:pPr>
        <w:spacing w:line="240" w:lineRule="auto"/>
        <w:ind w:left="15"/>
        <w:jc w:val="both"/>
        <w:rPr>
          <w:rFonts w:ascii="Times New Roman" w:hAnsi="Times New Roman" w:cs="Times New Roman"/>
          <w:iCs/>
        </w:rPr>
      </w:pPr>
    </w:p>
    <w:p w:rsidR="00C23056" w:rsidRPr="00C23056" w:rsidRDefault="00C23056" w:rsidP="00CF3D9D">
      <w:pPr>
        <w:spacing w:after="0" w:line="240" w:lineRule="auto"/>
        <w:jc w:val="both"/>
        <w:rPr>
          <w:rFonts w:ascii="Times New Roman" w:hAnsi="Times New Roman" w:cs="Times New Roman"/>
        </w:rPr>
      </w:pPr>
      <w:r w:rsidRPr="00C23056">
        <w:rPr>
          <w:rFonts w:ascii="Times New Roman" w:hAnsi="Times New Roman" w:cs="Times New Roman"/>
          <w:b/>
          <w:bCs/>
          <w:lang w:val="sr-Cyrl-CS"/>
        </w:rPr>
        <w:t>5</w:t>
      </w:r>
      <w:r w:rsidRPr="00C23056">
        <w:rPr>
          <w:rFonts w:ascii="Times New Roman" w:hAnsi="Times New Roman" w:cs="Times New Roman"/>
          <w:b/>
          <w:bCs/>
        </w:rPr>
        <w:t xml:space="preserve">. Контакт (лице или служба) </w:t>
      </w:r>
    </w:p>
    <w:p w:rsidR="00C23056" w:rsidRDefault="00C23056" w:rsidP="00CF3D9D">
      <w:pPr>
        <w:spacing w:after="0" w:line="240" w:lineRule="auto"/>
        <w:jc w:val="both"/>
        <w:rPr>
          <w:rFonts w:ascii="Times New Roman" w:hAnsi="Times New Roman" w:cs="Times New Roman"/>
          <w:lang w:val="sr-Cyrl-CS"/>
        </w:rPr>
      </w:pPr>
      <w:r w:rsidRPr="00C23056">
        <w:rPr>
          <w:rFonts w:ascii="Times New Roman" w:hAnsi="Times New Roman" w:cs="Times New Roman"/>
        </w:rPr>
        <w:t xml:space="preserve">Лице (или служба) за контакт: </w:t>
      </w:r>
      <w:r w:rsidRPr="00C23056">
        <w:rPr>
          <w:rFonts w:ascii="Times New Roman" w:hAnsi="Times New Roman" w:cs="Times New Roman"/>
          <w:lang w:val="sr-Cyrl-CS"/>
        </w:rPr>
        <w:t>Крсмановић Мирјана</w:t>
      </w:r>
      <w:r w:rsidRPr="00C23056">
        <w:rPr>
          <w:rFonts w:ascii="Times New Roman" w:hAnsi="Times New Roman" w:cs="Times New Roman"/>
        </w:rPr>
        <w:t>,</w:t>
      </w:r>
      <w:r w:rsidRPr="00C23056">
        <w:rPr>
          <w:rFonts w:ascii="Times New Roman" w:hAnsi="Times New Roman" w:cs="Times New Roman"/>
          <w:lang w:val="sr-Cyrl-CS"/>
        </w:rPr>
        <w:t xml:space="preserve"> е - mail адреса (или број факса):</w:t>
      </w:r>
      <w:r w:rsidR="00030F8E">
        <w:rPr>
          <w:rFonts w:ascii="Times New Roman" w:hAnsi="Times New Roman" w:cs="Times New Roman"/>
        </w:rPr>
        <w:t xml:space="preserve"> </w:t>
      </w:r>
      <w:hyperlink r:id="rId8" w:history="1">
        <w:r w:rsidR="00030F8E" w:rsidRPr="00CB3047">
          <w:rPr>
            <w:rStyle w:val="Hyperlink"/>
            <w:rFonts w:ascii="Times New Roman" w:hAnsi="Times New Roman" w:cs="Times New Roman"/>
          </w:rPr>
          <w:t>vrticub6@gmail.com</w:t>
        </w:r>
      </w:hyperlink>
      <w:r w:rsidR="00030F8E">
        <w:rPr>
          <w:rFonts w:ascii="Times New Roman" w:hAnsi="Times New Roman" w:cs="Times New Roman"/>
        </w:rPr>
        <w:t xml:space="preserve"> </w:t>
      </w:r>
      <w:r w:rsidRPr="00C23056">
        <w:rPr>
          <w:rFonts w:ascii="Times New Roman" w:hAnsi="Times New Roman" w:cs="Times New Roman"/>
        </w:rPr>
        <w:t xml:space="preserve"> факс: 014/410-623</w:t>
      </w:r>
    </w:p>
    <w:p w:rsidR="00E3733F" w:rsidRDefault="00E3733F" w:rsidP="00CF3D9D">
      <w:pPr>
        <w:spacing w:after="0" w:line="240" w:lineRule="auto"/>
        <w:jc w:val="both"/>
        <w:rPr>
          <w:rFonts w:ascii="Times New Roman" w:hAnsi="Times New Roman" w:cs="Times New Roman"/>
          <w:lang w:val="sr-Cyrl-CS"/>
        </w:rPr>
      </w:pPr>
    </w:p>
    <w:p w:rsidR="00E3733F" w:rsidRDefault="00E3733F" w:rsidP="00CF3D9D">
      <w:pPr>
        <w:spacing w:after="0" w:line="240" w:lineRule="auto"/>
        <w:jc w:val="both"/>
        <w:rPr>
          <w:rFonts w:ascii="Times New Roman" w:hAnsi="Times New Roman" w:cs="Times New Roman"/>
          <w:lang w:val="sr-Cyrl-CS"/>
        </w:rPr>
      </w:pPr>
    </w:p>
    <w:p w:rsidR="00E3733F" w:rsidRPr="00E3733F" w:rsidRDefault="00E3733F" w:rsidP="00CF3D9D">
      <w:pPr>
        <w:spacing w:after="0" w:line="240" w:lineRule="auto"/>
        <w:jc w:val="both"/>
        <w:rPr>
          <w:rFonts w:ascii="Times New Roman" w:hAnsi="Times New Roman" w:cs="Times New Roman"/>
          <w:bCs/>
          <w:lang w:val="sr-Cyrl-CS"/>
        </w:rPr>
      </w:pPr>
    </w:p>
    <w:p w:rsidR="00C23056" w:rsidRPr="00C23056" w:rsidRDefault="00C23056" w:rsidP="00CF3D9D">
      <w:pPr>
        <w:spacing w:line="240" w:lineRule="auto"/>
        <w:jc w:val="both"/>
        <w:rPr>
          <w:rFonts w:ascii="Times New Roman" w:hAnsi="Times New Roman" w:cs="Times New Roman"/>
          <w:bCs/>
          <w:lang w:val="sr-Cyrl-CS"/>
        </w:rPr>
      </w:pPr>
    </w:p>
    <w:p w:rsidR="00CF3D9D" w:rsidRPr="00CF3D9D" w:rsidRDefault="00CF3D9D" w:rsidP="00CF3D9D">
      <w:pPr>
        <w:shd w:val="clear" w:color="auto" w:fill="C6D9F1"/>
        <w:spacing w:after="0" w:line="240" w:lineRule="auto"/>
        <w:jc w:val="center"/>
        <w:rPr>
          <w:rFonts w:ascii="Times New Roman" w:hAnsi="Times New Roman" w:cs="Times New Roman"/>
          <w:b/>
          <w:bCs/>
          <w:i/>
          <w:iCs/>
        </w:rPr>
      </w:pPr>
      <w:proofErr w:type="gramStart"/>
      <w:r w:rsidRPr="00CF3D9D">
        <w:rPr>
          <w:rFonts w:ascii="Times New Roman" w:hAnsi="Times New Roman" w:cs="Times New Roman"/>
          <w:b/>
          <w:bCs/>
          <w:i/>
          <w:iCs/>
        </w:rPr>
        <w:t>II  ПОДАЦИ</w:t>
      </w:r>
      <w:proofErr w:type="gramEnd"/>
      <w:r w:rsidRPr="00CF3D9D">
        <w:rPr>
          <w:rFonts w:ascii="Times New Roman" w:hAnsi="Times New Roman" w:cs="Times New Roman"/>
          <w:b/>
          <w:bCs/>
          <w:i/>
          <w:iCs/>
        </w:rPr>
        <w:t xml:space="preserve"> О ПРЕДМЕТУ ЈАВНЕ НАБАВКЕ</w:t>
      </w:r>
    </w:p>
    <w:p w:rsidR="00CF3D9D" w:rsidRPr="00CF3D9D" w:rsidRDefault="00CF3D9D" w:rsidP="00CF3D9D">
      <w:pPr>
        <w:shd w:val="clear" w:color="auto" w:fill="C6D9F1"/>
        <w:spacing w:after="0" w:line="240" w:lineRule="auto"/>
        <w:jc w:val="center"/>
        <w:rPr>
          <w:rFonts w:ascii="Times New Roman" w:hAnsi="Times New Roman" w:cs="Times New Roman"/>
          <w:b/>
          <w:bCs/>
          <w:i/>
          <w:iCs/>
        </w:rPr>
      </w:pPr>
    </w:p>
    <w:p w:rsidR="00CF3D9D" w:rsidRPr="00CF3D9D" w:rsidRDefault="00CF3D9D" w:rsidP="00CF3D9D">
      <w:pPr>
        <w:spacing w:after="0" w:line="240" w:lineRule="auto"/>
        <w:jc w:val="both"/>
        <w:rPr>
          <w:rFonts w:ascii="Times New Roman" w:hAnsi="Times New Roman" w:cs="Times New Roman"/>
          <w:b/>
          <w:bCs/>
          <w:i/>
          <w:iCs/>
        </w:rPr>
      </w:pPr>
    </w:p>
    <w:p w:rsidR="00E3733F" w:rsidRPr="00E3733F" w:rsidRDefault="00E3733F" w:rsidP="00E3733F">
      <w:pPr>
        <w:jc w:val="both"/>
        <w:rPr>
          <w:rFonts w:ascii="Times New Roman" w:hAnsi="Times New Roman" w:cs="Times New Roman"/>
        </w:rPr>
      </w:pPr>
      <w:r w:rsidRPr="00E3733F">
        <w:rPr>
          <w:rFonts w:ascii="Times New Roman" w:hAnsi="Times New Roman" w:cs="Times New Roman"/>
          <w:b/>
          <w:bCs/>
        </w:rPr>
        <w:t>1. Предмет јавне набавке</w:t>
      </w:r>
    </w:p>
    <w:p w:rsidR="005451F7" w:rsidRDefault="00E3733F" w:rsidP="00E3733F">
      <w:pPr>
        <w:jc w:val="both"/>
        <w:rPr>
          <w:rFonts w:ascii="Times New Roman" w:hAnsi="Times New Roman" w:cs="Times New Roman"/>
        </w:rPr>
      </w:pPr>
      <w:proofErr w:type="gramStart"/>
      <w:r w:rsidRPr="00E3733F">
        <w:rPr>
          <w:rFonts w:ascii="Times New Roman" w:hAnsi="Times New Roman" w:cs="Times New Roman"/>
        </w:rPr>
        <w:t>Предмет јавне набавке бр</w:t>
      </w:r>
      <w:r w:rsidRPr="00E3733F">
        <w:rPr>
          <w:rFonts w:ascii="Times New Roman" w:hAnsi="Times New Roman" w:cs="Times New Roman"/>
          <w:lang w:val="ru-RU"/>
        </w:rPr>
        <w:t>.</w:t>
      </w:r>
      <w:proofErr w:type="gramEnd"/>
      <w:r w:rsidRPr="00E3733F">
        <w:rPr>
          <w:rFonts w:ascii="Times New Roman" w:hAnsi="Times New Roman" w:cs="Times New Roman"/>
          <w:lang w:val="ru-RU"/>
        </w:rPr>
        <w:t xml:space="preserve"> </w:t>
      </w:r>
      <w:r w:rsidR="0000114E">
        <w:rPr>
          <w:rFonts w:ascii="Times New Roman" w:hAnsi="Times New Roman" w:cs="Times New Roman"/>
        </w:rPr>
        <w:t>2/2020</w:t>
      </w:r>
      <w:r w:rsidRPr="00E3733F">
        <w:rPr>
          <w:rFonts w:ascii="Times New Roman" w:hAnsi="Times New Roman" w:cs="Times New Roman"/>
          <w:lang w:val="ru-RU"/>
        </w:rPr>
        <w:t>-ЈНМВ</w:t>
      </w:r>
      <w:r w:rsidRPr="00E3733F">
        <w:rPr>
          <w:rFonts w:ascii="Times New Roman" w:hAnsi="Times New Roman" w:cs="Times New Roman"/>
          <w:i/>
          <w:iCs/>
        </w:rPr>
        <w:t xml:space="preserve"> </w:t>
      </w:r>
      <w:r w:rsidRPr="00E3733F">
        <w:rPr>
          <w:rFonts w:ascii="Times New Roman" w:hAnsi="Times New Roman" w:cs="Times New Roman"/>
        </w:rPr>
        <w:t>су</w:t>
      </w:r>
      <w:r w:rsidRPr="00E3733F">
        <w:rPr>
          <w:rFonts w:ascii="Times New Roman" w:hAnsi="Times New Roman" w:cs="Times New Roman"/>
          <w:lang w:val="sr-Cyrl-CS"/>
        </w:rPr>
        <w:t xml:space="preserve"> добра - средства за одржавање хигијене </w:t>
      </w:r>
    </w:p>
    <w:p w:rsidR="00E3733F" w:rsidRPr="005451F7" w:rsidRDefault="00E3733F" w:rsidP="00E3733F">
      <w:pPr>
        <w:jc w:val="both"/>
        <w:rPr>
          <w:rFonts w:ascii="Times New Roman" w:hAnsi="Times New Roman" w:cs="Times New Roman"/>
          <w:lang w:val="sr-Cyrl-CS"/>
        </w:rPr>
      </w:pPr>
      <w:r w:rsidRPr="00E3733F">
        <w:rPr>
          <w:rFonts w:ascii="Times New Roman" w:hAnsi="Times New Roman" w:cs="Times New Roman"/>
          <w:lang w:val="sr-Cyrl-CS"/>
        </w:rPr>
        <w:t>ОРН</w:t>
      </w:r>
      <w:r w:rsidRPr="00E3733F">
        <w:rPr>
          <w:rFonts w:ascii="Times New Roman" w:hAnsi="Times New Roman" w:cs="Times New Roman"/>
          <w:lang w:val="sr-Latn-CS"/>
        </w:rPr>
        <w:t xml:space="preserve"> </w:t>
      </w:r>
      <w:r w:rsidR="005451F7">
        <w:rPr>
          <w:rFonts w:ascii="Times New Roman" w:hAnsi="Times New Roman" w:cs="Times New Roman"/>
        </w:rPr>
        <w:t>398</w:t>
      </w:r>
      <w:r w:rsidRPr="00E3733F">
        <w:rPr>
          <w:rFonts w:ascii="Times New Roman" w:hAnsi="Times New Roman" w:cs="Times New Roman"/>
        </w:rPr>
        <w:t xml:space="preserve">00000 </w:t>
      </w:r>
      <w:r w:rsidR="005451F7">
        <w:rPr>
          <w:rFonts w:ascii="Times New Roman" w:hAnsi="Times New Roman" w:cs="Times New Roman"/>
        </w:rPr>
        <w:t xml:space="preserve">– </w:t>
      </w:r>
      <w:r w:rsidR="005451F7">
        <w:rPr>
          <w:rFonts w:ascii="Times New Roman" w:hAnsi="Times New Roman" w:cs="Times New Roman"/>
          <w:lang w:val="sr-Cyrl-CS"/>
        </w:rPr>
        <w:t>Производи за чишћење и полирање</w:t>
      </w:r>
    </w:p>
    <w:p w:rsidR="00E3733F" w:rsidRPr="00E3733F" w:rsidRDefault="00E3733F" w:rsidP="00E3733F">
      <w:pPr>
        <w:jc w:val="both"/>
        <w:rPr>
          <w:rFonts w:ascii="Times New Roman" w:hAnsi="Times New Roman" w:cs="Times New Roman"/>
          <w:lang w:val="sr-Cyrl-CS"/>
        </w:rPr>
      </w:pPr>
    </w:p>
    <w:p w:rsidR="00E3733F" w:rsidRPr="00E3733F" w:rsidRDefault="00E3733F" w:rsidP="00E3733F">
      <w:pPr>
        <w:jc w:val="both"/>
        <w:rPr>
          <w:rFonts w:ascii="Times New Roman" w:hAnsi="Times New Roman" w:cs="Times New Roman"/>
          <w:b/>
          <w:lang w:val="sr-Cyrl-CS"/>
        </w:rPr>
      </w:pPr>
      <w:r w:rsidRPr="00E3733F">
        <w:rPr>
          <w:rFonts w:ascii="Times New Roman" w:hAnsi="Times New Roman" w:cs="Times New Roman"/>
          <w:b/>
          <w:lang w:val="sr-Cyrl-CS"/>
        </w:rPr>
        <w:t>2. Партије</w:t>
      </w:r>
    </w:p>
    <w:p w:rsidR="00E3733F" w:rsidRPr="00643E73" w:rsidRDefault="00E3733F" w:rsidP="00E3733F">
      <w:pPr>
        <w:jc w:val="both"/>
        <w:rPr>
          <w:rFonts w:ascii="Times New Roman" w:hAnsi="Times New Roman" w:cs="Times New Roman"/>
          <w:lang w:val="sr-Latn-CS"/>
        </w:rPr>
      </w:pPr>
      <w:r w:rsidRPr="00170221">
        <w:rPr>
          <w:rFonts w:ascii="Times New Roman" w:hAnsi="Times New Roman" w:cs="Times New Roman"/>
          <w:lang w:val="sr-Cyrl-CS"/>
        </w:rPr>
        <w:t xml:space="preserve">Јавна набавка је обликована у </w:t>
      </w:r>
      <w:r w:rsidR="00170221" w:rsidRPr="00170221">
        <w:rPr>
          <w:rFonts w:ascii="Times New Roman" w:hAnsi="Times New Roman" w:cs="Times New Roman"/>
        </w:rPr>
        <w:t>6</w:t>
      </w:r>
      <w:r w:rsidR="00170221" w:rsidRPr="00170221">
        <w:rPr>
          <w:rFonts w:ascii="Times New Roman" w:hAnsi="Times New Roman" w:cs="Times New Roman"/>
          <w:lang w:val="sr-Cyrl-CS"/>
        </w:rPr>
        <w:t xml:space="preserve"> </w:t>
      </w:r>
      <w:r w:rsidRPr="00170221">
        <w:rPr>
          <w:rFonts w:ascii="Times New Roman" w:hAnsi="Times New Roman" w:cs="Times New Roman"/>
          <w:lang w:val="sr-Cyrl-CS"/>
        </w:rPr>
        <w:t>(</w:t>
      </w:r>
      <w:r w:rsidR="00170221" w:rsidRPr="00170221">
        <w:rPr>
          <w:rFonts w:ascii="Times New Roman" w:hAnsi="Times New Roman" w:cs="Times New Roman"/>
          <w:lang w:val="sr-Cyrl-CS"/>
        </w:rPr>
        <w:t>шест</w:t>
      </w:r>
      <w:r w:rsidRPr="00170221">
        <w:rPr>
          <w:rFonts w:ascii="Times New Roman" w:hAnsi="Times New Roman" w:cs="Times New Roman"/>
          <w:lang w:val="sr-Cyrl-CS"/>
        </w:rPr>
        <w:t>) партиј</w:t>
      </w:r>
      <w:r w:rsidR="00170221" w:rsidRPr="00170221">
        <w:rPr>
          <w:rFonts w:ascii="Times New Roman" w:hAnsi="Times New Roman" w:cs="Times New Roman"/>
          <w:lang w:val="sr-Cyrl-CS"/>
        </w:rPr>
        <w:t>а</w:t>
      </w:r>
      <w:r w:rsidRPr="00170221">
        <w:rPr>
          <w:rFonts w:ascii="Times New Roman" w:hAnsi="Times New Roman" w:cs="Times New Roman"/>
          <w:lang w:val="sr-Cyrl-CS"/>
        </w:rPr>
        <w:t>.</w:t>
      </w:r>
    </w:p>
    <w:p w:rsidR="00994CCF" w:rsidRPr="009B2469" w:rsidRDefault="00994CCF" w:rsidP="00E3733F">
      <w:pPr>
        <w:pStyle w:val="ListParagraph"/>
        <w:spacing w:after="0" w:line="240" w:lineRule="auto"/>
        <w:ind w:left="360"/>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9B2469" w:rsidRDefault="009B2469" w:rsidP="00CF3D9D">
      <w:pPr>
        <w:spacing w:after="0" w:line="240" w:lineRule="auto"/>
        <w:jc w:val="both"/>
        <w:rPr>
          <w:rFonts w:ascii="Times New Roman" w:hAnsi="Times New Roman" w:cs="Times New Roman"/>
        </w:rPr>
      </w:pPr>
    </w:p>
    <w:p w:rsidR="005451F7" w:rsidRPr="005451F7" w:rsidRDefault="005451F7" w:rsidP="00CF3D9D">
      <w:pPr>
        <w:spacing w:after="0" w:line="240" w:lineRule="auto"/>
        <w:jc w:val="both"/>
        <w:rPr>
          <w:rFonts w:ascii="Times New Roman" w:hAnsi="Times New Roman" w:cs="Times New Roman"/>
        </w:rPr>
      </w:pPr>
    </w:p>
    <w:p w:rsidR="009B2469" w:rsidRPr="006277B1" w:rsidRDefault="009B2469" w:rsidP="00CF3D9D">
      <w:pPr>
        <w:spacing w:after="0" w:line="240" w:lineRule="auto"/>
        <w:jc w:val="both"/>
        <w:rPr>
          <w:rFonts w:ascii="Times New Roman" w:hAnsi="Times New Roman" w:cs="Times New Roman"/>
          <w:lang w:val="sr-Cyrl-CS"/>
        </w:rPr>
      </w:pPr>
    </w:p>
    <w:p w:rsidR="00CC4D5D" w:rsidRDefault="00CC4D5D" w:rsidP="00CF3D9D">
      <w:pPr>
        <w:spacing w:after="0" w:line="240" w:lineRule="auto"/>
        <w:jc w:val="both"/>
        <w:rPr>
          <w:rFonts w:ascii="Times New Roman" w:hAnsi="Times New Roman" w:cs="Times New Roman"/>
        </w:rPr>
      </w:pPr>
    </w:p>
    <w:p w:rsidR="00CC4D5D" w:rsidRDefault="00CC4D5D" w:rsidP="00CF3D9D">
      <w:pPr>
        <w:spacing w:after="0" w:line="240" w:lineRule="auto"/>
        <w:jc w:val="both"/>
        <w:rPr>
          <w:rFonts w:ascii="Times New Roman" w:hAnsi="Times New Roman" w:cs="Times New Roman"/>
        </w:rPr>
      </w:pPr>
    </w:p>
    <w:p w:rsidR="00C23056" w:rsidRDefault="00C23056" w:rsidP="00CF3D9D">
      <w:pPr>
        <w:spacing w:after="0" w:line="240" w:lineRule="auto"/>
        <w:jc w:val="both"/>
        <w:rPr>
          <w:rFonts w:ascii="Times New Roman" w:hAnsi="Times New Roman" w:cs="Times New Roman"/>
          <w:bCs/>
          <w:color w:val="C00000"/>
        </w:rPr>
      </w:pPr>
    </w:p>
    <w:p w:rsidR="008B2815" w:rsidRDefault="008B2815" w:rsidP="00CF3D9D">
      <w:pPr>
        <w:spacing w:after="0" w:line="240" w:lineRule="auto"/>
        <w:jc w:val="both"/>
        <w:rPr>
          <w:rFonts w:ascii="Times New Roman" w:hAnsi="Times New Roman" w:cs="Times New Roman"/>
          <w:bCs/>
          <w:color w:val="C00000"/>
        </w:rPr>
      </w:pPr>
    </w:p>
    <w:p w:rsidR="008B2815" w:rsidRDefault="008B2815" w:rsidP="00CF3D9D">
      <w:pPr>
        <w:spacing w:after="0" w:line="240" w:lineRule="auto"/>
        <w:jc w:val="both"/>
        <w:rPr>
          <w:rFonts w:ascii="Times New Roman" w:hAnsi="Times New Roman" w:cs="Times New Roman"/>
          <w:bCs/>
          <w:color w:val="C00000"/>
        </w:rPr>
      </w:pPr>
    </w:p>
    <w:p w:rsidR="00821D66" w:rsidRPr="00821D66" w:rsidRDefault="00821D66" w:rsidP="00821D66">
      <w:pPr>
        <w:shd w:val="clear" w:color="auto" w:fill="C6D9F1"/>
        <w:spacing w:after="0" w:line="240" w:lineRule="auto"/>
        <w:jc w:val="center"/>
        <w:rPr>
          <w:rFonts w:ascii="Times New Roman" w:hAnsi="Times New Roman" w:cs="Times New Roman"/>
          <w:b/>
          <w:bCs/>
          <w:i/>
          <w:iCs/>
          <w:lang w:val="ru-RU"/>
        </w:rPr>
      </w:pPr>
      <w:proofErr w:type="gramStart"/>
      <w:r w:rsidRPr="00821D66">
        <w:rPr>
          <w:rFonts w:ascii="Times New Roman" w:hAnsi="Times New Roman" w:cs="Times New Roman"/>
          <w:b/>
          <w:bCs/>
          <w:i/>
          <w:iCs/>
        </w:rPr>
        <w:lastRenderedPageBreak/>
        <w:t>III  ВРСТА</w:t>
      </w:r>
      <w:proofErr w:type="gramEnd"/>
      <w:r w:rsidRPr="00821D66">
        <w:rPr>
          <w:rFonts w:ascii="Times New Roman" w:hAnsi="Times New Roman" w:cs="Times New Roman"/>
          <w:b/>
          <w:bCs/>
          <w:i/>
          <w:iCs/>
        </w:rPr>
        <w:t xml:space="preserve">, ТЕХНИЧКЕ КАРАКТЕРИСТИКЕ, КВАЛИТЕТ, КОЛИЧИНА И ОПИС ДОБАРА, РАДОВА ИЛИ УСЛУГА, НАЧИН СПРОВОЂЕЊА КОНТРОЛЕ И ОБЕЗБЕЂИВАЊА ГАРАНЦИЈЕ КВАЛИТЕТА, РОК ИЗВРШЕЊА, </w:t>
      </w:r>
      <w:r w:rsidRPr="00821D66">
        <w:rPr>
          <w:rFonts w:ascii="Times New Roman" w:hAnsi="Times New Roman" w:cs="Times New Roman"/>
          <w:b/>
          <w:bCs/>
          <w:i/>
          <w:iCs/>
          <w:lang w:val="sr-Cyrl-CS"/>
        </w:rPr>
        <w:t xml:space="preserve">МЕСТО ИЗВРШЕЊА </w:t>
      </w:r>
      <w:r w:rsidRPr="00821D66">
        <w:rPr>
          <w:rFonts w:ascii="Times New Roman" w:hAnsi="Times New Roman" w:cs="Times New Roman"/>
          <w:b/>
          <w:bCs/>
          <w:i/>
          <w:iCs/>
        </w:rPr>
        <w:t>ИЛИ ИСПОРУКЕ ДОБАРА, ЕВЕНТУАЛНЕ ДОДАТНЕ УСЛУГЕ И СЛ.</w:t>
      </w:r>
    </w:p>
    <w:p w:rsidR="00E3733F" w:rsidRPr="00E3733F" w:rsidRDefault="00E3733F" w:rsidP="00E3733F">
      <w:pPr>
        <w:spacing w:line="240" w:lineRule="auto"/>
        <w:jc w:val="both"/>
        <w:rPr>
          <w:rFonts w:ascii="Times New Roman" w:hAnsi="Times New Roman" w:cs="Times New Roman"/>
          <w:lang w:val="sr-Cyrl-CS"/>
        </w:rPr>
      </w:pPr>
      <w:r w:rsidRPr="00E3733F">
        <w:rPr>
          <w:rFonts w:ascii="Times New Roman" w:hAnsi="Times New Roman" w:cs="Times New Roman"/>
        </w:rPr>
        <w:t>Од понуђача се очекује да је упознат са Законом о јавним набавкама (''Сл. гласник РС'', бр. 124/2012</w:t>
      </w:r>
      <w:r w:rsidRPr="00E3733F">
        <w:rPr>
          <w:rFonts w:ascii="Times New Roman" w:eastAsia="TimesNewRomanPSMT" w:hAnsi="Times New Roman" w:cs="Times New Roman"/>
        </w:rPr>
        <w:t xml:space="preserve">, </w:t>
      </w:r>
      <w:r w:rsidRPr="00E3733F">
        <w:rPr>
          <w:rFonts w:ascii="Times New Roman" w:eastAsia="TimesNewRomanPSMT" w:hAnsi="Times New Roman" w:cs="Times New Roman"/>
          <w:lang w:val="sr-Cyrl-CS"/>
        </w:rPr>
        <w:t xml:space="preserve">68/15 </w:t>
      </w:r>
      <w:r w:rsidRPr="00E3733F">
        <w:rPr>
          <w:rFonts w:ascii="Times New Roman" w:eastAsia="TimesNewRomanPSMT" w:hAnsi="Times New Roman" w:cs="Times New Roman"/>
        </w:rPr>
        <w:t>у даљем тексту: Закон</w:t>
      </w:r>
      <w:r w:rsidRPr="00E3733F">
        <w:rPr>
          <w:rFonts w:ascii="Times New Roman" w:hAnsi="Times New Roman" w:cs="Times New Roman"/>
        </w:rPr>
        <w:t>), са законима, прописима, стандардима и техничким условима који важе</w:t>
      </w:r>
      <w:r w:rsidRPr="00E3733F">
        <w:rPr>
          <w:rFonts w:ascii="Times New Roman" w:hAnsi="Times New Roman" w:cs="Times New Roman"/>
          <w:lang w:val="sr-Cyrl-CS"/>
        </w:rPr>
        <w:t xml:space="preserve"> на територији Републике Србије. </w:t>
      </w:r>
      <w:r w:rsidRPr="00E3733F">
        <w:rPr>
          <w:rFonts w:ascii="Times New Roman" w:hAnsi="Times New Roman" w:cs="Times New Roman"/>
        </w:rPr>
        <w:t>Предмет јавне набавке ће бити ближе одређен у оквиру техничких спецификација.</w:t>
      </w:r>
    </w:p>
    <w:p w:rsidR="00631A3B" w:rsidRDefault="00631A3B" w:rsidP="00957C8B">
      <w:pPr>
        <w:spacing w:after="0" w:line="240" w:lineRule="auto"/>
        <w:jc w:val="both"/>
        <w:rPr>
          <w:rFonts w:ascii="Times New Roman" w:hAnsi="Times New Roman" w:cs="Times New Roman"/>
        </w:rPr>
      </w:pPr>
    </w:p>
    <w:tbl>
      <w:tblPr>
        <w:tblW w:w="0" w:type="auto"/>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4A0"/>
      </w:tblPr>
      <w:tblGrid>
        <w:gridCol w:w="959"/>
        <w:gridCol w:w="6237"/>
        <w:gridCol w:w="1134"/>
        <w:gridCol w:w="1246"/>
      </w:tblGrid>
      <w:tr w:rsidR="00C2534F" w:rsidRPr="00C2534F" w:rsidTr="00120D9C">
        <w:trPr>
          <w:trHeight w:val="311"/>
          <w:jc w:val="center"/>
        </w:trPr>
        <w:tc>
          <w:tcPr>
            <w:tcW w:w="9576" w:type="dxa"/>
            <w:gridSpan w:val="4"/>
            <w:vAlign w:val="center"/>
          </w:tcPr>
          <w:p w:rsidR="00C2534F" w:rsidRPr="00C2534F" w:rsidRDefault="00C2534F" w:rsidP="00C2534F">
            <w:pPr>
              <w:spacing w:after="0" w:line="240" w:lineRule="auto"/>
              <w:jc w:val="center"/>
              <w:rPr>
                <w:rFonts w:ascii="Times New Roman" w:eastAsia="Times New Roman" w:hAnsi="Times New Roman" w:cs="Times New Roman"/>
                <w:b/>
                <w:lang w:val="sr-Latn-CS"/>
              </w:rPr>
            </w:pPr>
            <w:r w:rsidRPr="00C2534F">
              <w:rPr>
                <w:rFonts w:ascii="Times New Roman" w:eastAsia="Times New Roman" w:hAnsi="Times New Roman" w:cs="Times New Roman"/>
                <w:b/>
                <w:lang w:val="sr-Cyrl-CS"/>
              </w:rPr>
              <w:t xml:space="preserve">ПАРТИЈА </w:t>
            </w:r>
            <w:r w:rsidRPr="00C2534F">
              <w:rPr>
                <w:rFonts w:ascii="Times New Roman" w:eastAsia="Times New Roman" w:hAnsi="Times New Roman" w:cs="Times New Roman"/>
                <w:b/>
                <w:lang w:val="sr-Latn-CS"/>
              </w:rPr>
              <w:t>I</w:t>
            </w:r>
          </w:p>
        </w:tc>
      </w:tr>
      <w:tr w:rsidR="00C2534F" w:rsidRPr="00C2534F" w:rsidTr="00120D9C">
        <w:trPr>
          <w:jc w:val="center"/>
        </w:trPr>
        <w:tc>
          <w:tcPr>
            <w:tcW w:w="959" w:type="dxa"/>
            <w:vAlign w:val="center"/>
          </w:tcPr>
          <w:p w:rsidR="00C2534F" w:rsidRPr="00C2534F" w:rsidRDefault="00C2534F" w:rsidP="00C2534F">
            <w:pPr>
              <w:spacing w:after="0" w:line="240" w:lineRule="auto"/>
              <w:jc w:val="center"/>
              <w:rPr>
                <w:rFonts w:ascii="Times New Roman" w:eastAsia="Times New Roman" w:hAnsi="Times New Roman" w:cs="Times New Roman"/>
                <w:sz w:val="20"/>
                <w:szCs w:val="20"/>
                <w:lang w:val="sr-Cyrl-CS"/>
              </w:rPr>
            </w:pPr>
            <w:r w:rsidRPr="00C2534F">
              <w:rPr>
                <w:rFonts w:ascii="Times New Roman" w:eastAsia="Times New Roman" w:hAnsi="Times New Roman" w:cs="Times New Roman"/>
                <w:sz w:val="20"/>
                <w:szCs w:val="20"/>
                <w:lang w:val="sr-Cyrl-CS"/>
              </w:rPr>
              <w:t>Ред. Бр.</w:t>
            </w:r>
          </w:p>
        </w:tc>
        <w:tc>
          <w:tcPr>
            <w:tcW w:w="6237" w:type="dxa"/>
            <w:vAlign w:val="center"/>
          </w:tcPr>
          <w:p w:rsidR="00C2534F" w:rsidRPr="00C2534F" w:rsidRDefault="00C2534F" w:rsidP="00C2534F">
            <w:pPr>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ОПИС ПРОИЗВОДА</w:t>
            </w:r>
          </w:p>
        </w:tc>
        <w:tc>
          <w:tcPr>
            <w:tcW w:w="1134" w:type="dxa"/>
            <w:vAlign w:val="center"/>
          </w:tcPr>
          <w:p w:rsidR="00C2534F" w:rsidRPr="00C2534F" w:rsidRDefault="00C2534F" w:rsidP="00C2534F">
            <w:pPr>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ј.м.</w:t>
            </w:r>
          </w:p>
        </w:tc>
        <w:tc>
          <w:tcPr>
            <w:tcW w:w="1246" w:type="dxa"/>
            <w:vAlign w:val="center"/>
          </w:tcPr>
          <w:p w:rsidR="00C2534F" w:rsidRPr="00C2534F" w:rsidRDefault="00C2534F" w:rsidP="00C2534F">
            <w:pPr>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количина</w:t>
            </w:r>
          </w:p>
        </w:tc>
      </w:tr>
      <w:tr w:rsidR="00AB248C" w:rsidRPr="00C2534F" w:rsidTr="00120D9C">
        <w:trPr>
          <w:jc w:val="center"/>
        </w:trPr>
        <w:tc>
          <w:tcPr>
            <w:tcW w:w="959" w:type="dxa"/>
          </w:tcPr>
          <w:p w:rsidR="00AB248C" w:rsidRPr="00C2534F" w:rsidRDefault="00AB248C" w:rsidP="00C2534F">
            <w:pPr>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1.</w:t>
            </w:r>
          </w:p>
        </w:tc>
        <w:tc>
          <w:tcPr>
            <w:tcW w:w="6237" w:type="dxa"/>
          </w:tcPr>
          <w:p w:rsidR="00AB248C" w:rsidRPr="00C2534F" w:rsidRDefault="00AB248C" w:rsidP="00C2534F">
            <w:pPr>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Рукавице за једнократну употребу </w:t>
            </w:r>
            <w:r w:rsidRPr="00C2534F">
              <w:rPr>
                <w:rFonts w:ascii="Times New Roman" w:eastAsia="Times New Roman" w:hAnsi="Times New Roman" w:cs="Times New Roman"/>
                <w:b/>
                <w:lang w:val="sr-Cyrl-CS"/>
              </w:rPr>
              <w:t>1/100</w:t>
            </w:r>
          </w:p>
        </w:tc>
        <w:tc>
          <w:tcPr>
            <w:tcW w:w="1134" w:type="dxa"/>
          </w:tcPr>
          <w:p w:rsidR="00AB248C" w:rsidRPr="00C2534F" w:rsidRDefault="00AB248C" w:rsidP="00C2534F">
            <w:pPr>
              <w:snapToGrid w:val="0"/>
              <w:spacing w:after="0" w:line="240" w:lineRule="auto"/>
              <w:jc w:val="center"/>
              <w:rPr>
                <w:rFonts w:ascii="Times New Roman" w:eastAsia="Times New Roman" w:hAnsi="Times New Roman" w:cs="Times New Roman"/>
              </w:rPr>
            </w:pPr>
            <w:r w:rsidRPr="00C2534F">
              <w:rPr>
                <w:rFonts w:ascii="Times New Roman" w:eastAsia="Times New Roman" w:hAnsi="Times New Roman" w:cs="Times New Roman"/>
                <w:lang w:val="sr-Cyrl-CS"/>
              </w:rPr>
              <w:t>паковања</w:t>
            </w:r>
          </w:p>
        </w:tc>
        <w:tc>
          <w:tcPr>
            <w:tcW w:w="1246" w:type="dxa"/>
            <w:vAlign w:val="bottom"/>
          </w:tcPr>
          <w:p w:rsidR="00AB248C" w:rsidRPr="00AB248C" w:rsidRDefault="00AB248C">
            <w:pPr>
              <w:jc w:val="center"/>
              <w:rPr>
                <w:rFonts w:ascii="Times New Roman" w:hAnsi="Times New Roman" w:cs="Times New Roman"/>
                <w:color w:val="000000"/>
              </w:rPr>
            </w:pPr>
            <w:r w:rsidRPr="00AB248C">
              <w:rPr>
                <w:rFonts w:ascii="Times New Roman" w:hAnsi="Times New Roman" w:cs="Times New Roman"/>
                <w:color w:val="000000"/>
              </w:rPr>
              <w:t>100</w:t>
            </w:r>
          </w:p>
        </w:tc>
      </w:tr>
      <w:tr w:rsidR="00AB248C" w:rsidRPr="00C2534F" w:rsidTr="00120D9C">
        <w:trPr>
          <w:jc w:val="center"/>
        </w:trPr>
        <w:tc>
          <w:tcPr>
            <w:tcW w:w="959" w:type="dxa"/>
          </w:tcPr>
          <w:p w:rsidR="00AB248C" w:rsidRPr="00C2534F" w:rsidRDefault="00AB248C" w:rsidP="00C2534F">
            <w:pPr>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2.</w:t>
            </w:r>
          </w:p>
        </w:tc>
        <w:tc>
          <w:tcPr>
            <w:tcW w:w="6237" w:type="dxa"/>
          </w:tcPr>
          <w:p w:rsidR="00AB248C" w:rsidRPr="00C2534F" w:rsidRDefault="00AB248C" w:rsidP="00C2534F">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 Дезинфекционо детерџентски раствор, 100 гр раствора садржи 5% кватернарних амонијум једињења, бензил  С 12-11 алкилдиметил, хлориди, боца </w:t>
            </w:r>
            <w:r w:rsidRPr="00C2534F">
              <w:rPr>
                <w:rFonts w:ascii="Times New Roman" w:eastAsia="Times New Roman" w:hAnsi="Times New Roman" w:cs="Times New Roman"/>
                <w:b/>
                <w:lang w:val="sr-Cyrl-CS"/>
              </w:rPr>
              <w:t>1 литар</w:t>
            </w:r>
          </w:p>
        </w:tc>
        <w:tc>
          <w:tcPr>
            <w:tcW w:w="1134" w:type="dxa"/>
          </w:tcPr>
          <w:p w:rsidR="00AB248C" w:rsidRPr="00C2534F" w:rsidRDefault="00AB248C"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литара</w:t>
            </w:r>
          </w:p>
        </w:tc>
        <w:tc>
          <w:tcPr>
            <w:tcW w:w="1246" w:type="dxa"/>
            <w:vAlign w:val="bottom"/>
          </w:tcPr>
          <w:p w:rsidR="00AB248C" w:rsidRPr="00AB248C" w:rsidRDefault="00AB248C">
            <w:pPr>
              <w:jc w:val="center"/>
              <w:rPr>
                <w:rFonts w:ascii="Times New Roman" w:hAnsi="Times New Roman" w:cs="Times New Roman"/>
                <w:color w:val="000000"/>
              </w:rPr>
            </w:pPr>
            <w:r w:rsidRPr="00AB248C">
              <w:rPr>
                <w:rFonts w:ascii="Times New Roman" w:hAnsi="Times New Roman" w:cs="Times New Roman"/>
                <w:color w:val="000000"/>
              </w:rPr>
              <w:t>263</w:t>
            </w:r>
          </w:p>
        </w:tc>
      </w:tr>
    </w:tbl>
    <w:p w:rsidR="00C2534F" w:rsidRDefault="00C2534F" w:rsidP="00C2534F">
      <w:pPr>
        <w:spacing w:after="0" w:line="240" w:lineRule="auto"/>
        <w:jc w:val="both"/>
        <w:rPr>
          <w:rFonts w:ascii="Times New Roman" w:hAnsi="Times New Roman" w:cs="Times New Roman"/>
        </w:rPr>
      </w:pPr>
    </w:p>
    <w:p w:rsidR="00C2534F" w:rsidRDefault="00C2534F" w:rsidP="00957C8B">
      <w:pPr>
        <w:spacing w:after="0" w:line="240" w:lineRule="auto"/>
        <w:jc w:val="both"/>
        <w:rPr>
          <w:rFonts w:ascii="Times New Roman" w:hAnsi="Times New Roman" w:cs="Times New Roman"/>
        </w:rPr>
      </w:pPr>
    </w:p>
    <w:p w:rsidR="00C2534F" w:rsidRDefault="00C2534F" w:rsidP="00C2534F">
      <w:pPr>
        <w:spacing w:after="0" w:line="240" w:lineRule="auto"/>
        <w:jc w:val="both"/>
        <w:rPr>
          <w:rFonts w:ascii="Times New Roman" w:hAnsi="Times New Roman" w:cs="Times New Roman"/>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tblPr>
      <w:tblGrid>
        <w:gridCol w:w="955"/>
        <w:gridCol w:w="6188"/>
        <w:gridCol w:w="1188"/>
        <w:gridCol w:w="1245"/>
      </w:tblGrid>
      <w:tr w:rsidR="00C2534F" w:rsidRPr="00C2534F" w:rsidTr="00120D9C">
        <w:trPr>
          <w:trHeight w:val="672"/>
          <w:jc w:val="center"/>
        </w:trPr>
        <w:tc>
          <w:tcPr>
            <w:tcW w:w="9576" w:type="dxa"/>
            <w:gridSpan w:val="4"/>
            <w:vAlign w:val="center"/>
          </w:tcPr>
          <w:p w:rsidR="00C2534F" w:rsidRPr="00C2534F" w:rsidRDefault="00C2534F" w:rsidP="0077111A">
            <w:pPr>
              <w:spacing w:after="0" w:line="240" w:lineRule="auto"/>
              <w:jc w:val="center"/>
              <w:rPr>
                <w:rFonts w:ascii="Times New Roman" w:hAnsi="Times New Roman" w:cs="Times New Roman"/>
                <w:b/>
                <w:lang w:val="sr-Latn-CS"/>
              </w:rPr>
            </w:pPr>
            <w:r w:rsidRPr="00C2534F">
              <w:rPr>
                <w:rFonts w:ascii="Times New Roman" w:hAnsi="Times New Roman" w:cs="Times New Roman"/>
                <w:b/>
                <w:lang w:val="sr-Cyrl-CS"/>
              </w:rPr>
              <w:t xml:space="preserve">ПАРТИЈА </w:t>
            </w:r>
            <w:r w:rsidRPr="00C2534F">
              <w:rPr>
                <w:rFonts w:ascii="Times New Roman" w:hAnsi="Times New Roman" w:cs="Times New Roman"/>
                <w:b/>
                <w:lang w:val="sr-Latn-CS"/>
              </w:rPr>
              <w:t>II</w:t>
            </w:r>
          </w:p>
        </w:tc>
      </w:tr>
      <w:tr w:rsidR="00C2534F" w:rsidRPr="00C2534F" w:rsidTr="00120D9C">
        <w:trPr>
          <w:jc w:val="center"/>
        </w:trPr>
        <w:tc>
          <w:tcPr>
            <w:tcW w:w="955" w:type="dxa"/>
            <w:vAlign w:val="center"/>
          </w:tcPr>
          <w:p w:rsidR="00C2534F" w:rsidRPr="00C2534F" w:rsidRDefault="00C2534F" w:rsidP="00C2534F">
            <w:pPr>
              <w:spacing w:after="0" w:line="240" w:lineRule="auto"/>
              <w:jc w:val="center"/>
              <w:rPr>
                <w:rFonts w:ascii="Times New Roman" w:hAnsi="Times New Roman" w:cs="Times New Roman"/>
                <w:lang w:val="sr-Cyrl-CS"/>
              </w:rPr>
            </w:pPr>
            <w:r w:rsidRPr="00C2534F">
              <w:rPr>
                <w:rFonts w:ascii="Times New Roman" w:hAnsi="Times New Roman" w:cs="Times New Roman"/>
                <w:lang w:val="sr-Cyrl-CS"/>
              </w:rPr>
              <w:t>Ред. Бр.</w:t>
            </w:r>
          </w:p>
        </w:tc>
        <w:tc>
          <w:tcPr>
            <w:tcW w:w="6188" w:type="dxa"/>
            <w:vAlign w:val="center"/>
          </w:tcPr>
          <w:p w:rsidR="00C2534F" w:rsidRPr="00C2534F" w:rsidRDefault="00C2534F" w:rsidP="00C2534F">
            <w:pPr>
              <w:spacing w:after="0" w:line="240" w:lineRule="auto"/>
              <w:jc w:val="center"/>
              <w:rPr>
                <w:rFonts w:ascii="Times New Roman" w:hAnsi="Times New Roman" w:cs="Times New Roman"/>
                <w:lang w:val="sr-Cyrl-CS"/>
              </w:rPr>
            </w:pPr>
            <w:r w:rsidRPr="00C2534F">
              <w:rPr>
                <w:rFonts w:ascii="Times New Roman" w:hAnsi="Times New Roman" w:cs="Times New Roman"/>
                <w:lang w:val="sr-Cyrl-CS"/>
              </w:rPr>
              <w:t>ОПИС ПРОИЗВОДА</w:t>
            </w:r>
          </w:p>
        </w:tc>
        <w:tc>
          <w:tcPr>
            <w:tcW w:w="1188" w:type="dxa"/>
            <w:vAlign w:val="center"/>
          </w:tcPr>
          <w:p w:rsidR="00C2534F" w:rsidRPr="00C2534F" w:rsidRDefault="00C2534F" w:rsidP="00C2534F">
            <w:pPr>
              <w:spacing w:after="0" w:line="240" w:lineRule="auto"/>
              <w:jc w:val="center"/>
              <w:rPr>
                <w:rFonts w:ascii="Times New Roman" w:hAnsi="Times New Roman" w:cs="Times New Roman"/>
                <w:lang w:val="sr-Cyrl-CS"/>
              </w:rPr>
            </w:pPr>
            <w:r w:rsidRPr="00C2534F">
              <w:rPr>
                <w:rFonts w:ascii="Times New Roman" w:hAnsi="Times New Roman" w:cs="Times New Roman"/>
                <w:lang w:val="sr-Cyrl-CS"/>
              </w:rPr>
              <w:t>ј.м.</w:t>
            </w:r>
          </w:p>
        </w:tc>
        <w:tc>
          <w:tcPr>
            <w:tcW w:w="1245" w:type="dxa"/>
            <w:vAlign w:val="center"/>
          </w:tcPr>
          <w:p w:rsidR="00C2534F" w:rsidRPr="00C2534F" w:rsidRDefault="00C2534F" w:rsidP="00C2534F">
            <w:pPr>
              <w:spacing w:after="0" w:line="240" w:lineRule="auto"/>
              <w:jc w:val="center"/>
              <w:rPr>
                <w:rFonts w:ascii="Times New Roman" w:hAnsi="Times New Roman" w:cs="Times New Roman"/>
                <w:lang w:val="sr-Cyrl-CS"/>
              </w:rPr>
            </w:pPr>
            <w:r w:rsidRPr="00C2534F">
              <w:rPr>
                <w:rFonts w:ascii="Times New Roman" w:hAnsi="Times New Roman" w:cs="Times New Roman"/>
                <w:lang w:val="sr-Cyrl-CS"/>
              </w:rPr>
              <w:t>количина</w:t>
            </w:r>
          </w:p>
        </w:tc>
      </w:tr>
      <w:tr w:rsidR="00C2534F" w:rsidRPr="00C2534F" w:rsidTr="00120D9C">
        <w:trPr>
          <w:jc w:val="center"/>
        </w:trPr>
        <w:tc>
          <w:tcPr>
            <w:tcW w:w="955" w:type="dxa"/>
          </w:tcPr>
          <w:p w:rsidR="00C2534F" w:rsidRPr="00C2534F" w:rsidRDefault="00863D04" w:rsidP="00C2534F">
            <w:pPr>
              <w:spacing w:after="0" w:line="240" w:lineRule="auto"/>
              <w:rPr>
                <w:rFonts w:ascii="Times New Roman" w:hAnsi="Times New Roman" w:cs="Times New Roman"/>
                <w:lang w:val="sr-Cyrl-CS"/>
              </w:rPr>
            </w:pPr>
            <w:r>
              <w:rPr>
                <w:rFonts w:ascii="Times New Roman" w:hAnsi="Times New Roman" w:cs="Times New Roman"/>
                <w:lang w:val="sr-Cyrl-CS"/>
              </w:rPr>
              <w:t>1</w:t>
            </w:r>
          </w:p>
        </w:tc>
        <w:tc>
          <w:tcPr>
            <w:tcW w:w="6188" w:type="dxa"/>
          </w:tcPr>
          <w:p w:rsidR="00C2534F" w:rsidRPr="00C2534F" w:rsidRDefault="00C2534F" w:rsidP="000D4C28">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 xml:space="preserve">Сунђери </w:t>
            </w:r>
            <w:r w:rsidRPr="00C2534F">
              <w:rPr>
                <w:rFonts w:ascii="Times New Roman" w:eastAsia="Times New Roman" w:hAnsi="Times New Roman" w:cs="Times New Roman"/>
                <w:lang w:val="sr-Cyrl-CS"/>
              </w:rPr>
              <w:t xml:space="preserve">са абразивним слојем, оштрих ивица, димензије 130х90х45мм +-3% </w:t>
            </w:r>
            <w:r w:rsidRPr="00C2534F">
              <w:rPr>
                <w:rFonts w:ascii="Times New Roman" w:eastAsia="Times New Roman" w:hAnsi="Times New Roman" w:cs="Times New Roman"/>
                <w:b/>
                <w:lang w:val="sr-Cyrl-CS"/>
              </w:rPr>
              <w:t xml:space="preserve"> </w:t>
            </w:r>
          </w:p>
        </w:tc>
        <w:tc>
          <w:tcPr>
            <w:tcW w:w="1188" w:type="dxa"/>
          </w:tcPr>
          <w:p w:rsidR="00C2534F" w:rsidRPr="00C2534F" w:rsidRDefault="000D4C28" w:rsidP="00C2534F">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ком</w:t>
            </w:r>
          </w:p>
        </w:tc>
        <w:tc>
          <w:tcPr>
            <w:tcW w:w="1245" w:type="dxa"/>
          </w:tcPr>
          <w:p w:rsidR="00C2534F" w:rsidRPr="00AB248C" w:rsidRDefault="00AB248C" w:rsidP="00C2534F">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170</w:t>
            </w:r>
          </w:p>
        </w:tc>
      </w:tr>
      <w:tr w:rsidR="00C2534F" w:rsidRPr="00C2534F" w:rsidTr="00120D9C">
        <w:trPr>
          <w:jc w:val="center"/>
        </w:trPr>
        <w:tc>
          <w:tcPr>
            <w:tcW w:w="955" w:type="dxa"/>
          </w:tcPr>
          <w:p w:rsidR="00C2534F" w:rsidRPr="00C2534F" w:rsidRDefault="00863D04" w:rsidP="00C2534F">
            <w:pPr>
              <w:spacing w:after="0" w:line="240" w:lineRule="auto"/>
              <w:rPr>
                <w:rFonts w:ascii="Times New Roman" w:hAnsi="Times New Roman" w:cs="Times New Roman"/>
                <w:lang w:val="sr-Cyrl-CS"/>
              </w:rPr>
            </w:pPr>
            <w:r>
              <w:rPr>
                <w:rFonts w:ascii="Times New Roman" w:hAnsi="Times New Roman" w:cs="Times New Roman"/>
                <w:lang w:val="sr-Cyrl-CS"/>
              </w:rPr>
              <w:t>2</w:t>
            </w:r>
          </w:p>
        </w:tc>
        <w:tc>
          <w:tcPr>
            <w:tcW w:w="6188" w:type="dxa"/>
          </w:tcPr>
          <w:p w:rsidR="00C2534F" w:rsidRPr="00C2534F" w:rsidRDefault="00C2534F" w:rsidP="000D4C28">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Вишенаменске сун</w:t>
            </w:r>
            <w:r w:rsidRPr="00C2534F">
              <w:rPr>
                <w:rFonts w:ascii="Times New Roman" w:eastAsia="Times New Roman" w:hAnsi="Times New Roman" w:cs="Times New Roman"/>
                <w:lang w:val="sr-Cyrl-CS"/>
              </w:rPr>
              <w:t>ђ</w:t>
            </w:r>
            <w:r w:rsidRPr="00C2534F">
              <w:rPr>
                <w:rFonts w:ascii="Times New Roman" w:eastAsia="Times New Roman" w:hAnsi="Times New Roman" w:cs="Times New Roman"/>
                <w:lang w:val="sl-SI"/>
              </w:rPr>
              <w:t xml:space="preserve">ерасте крпе </w:t>
            </w:r>
            <w:r w:rsidRPr="00C2534F">
              <w:rPr>
                <w:rFonts w:ascii="Times New Roman" w:eastAsia="Times New Roman" w:hAnsi="Times New Roman" w:cs="Times New Roman"/>
                <w:lang w:val="sr-Cyrl-CS"/>
              </w:rPr>
              <w:t>димензије 200х180мм +-3%</w:t>
            </w:r>
          </w:p>
        </w:tc>
        <w:tc>
          <w:tcPr>
            <w:tcW w:w="1188" w:type="dxa"/>
          </w:tcPr>
          <w:p w:rsidR="00C2534F" w:rsidRPr="00C2534F" w:rsidRDefault="000D4C28" w:rsidP="00C2534F">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ком</w:t>
            </w:r>
          </w:p>
        </w:tc>
        <w:tc>
          <w:tcPr>
            <w:tcW w:w="1245" w:type="dxa"/>
          </w:tcPr>
          <w:p w:rsidR="00C2534F" w:rsidRPr="00C2534F" w:rsidRDefault="00F01281" w:rsidP="00C2534F">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120</w:t>
            </w:r>
          </w:p>
        </w:tc>
      </w:tr>
      <w:tr w:rsidR="00C2534F" w:rsidRPr="00C2534F" w:rsidTr="00120D9C">
        <w:trPr>
          <w:jc w:val="center"/>
        </w:trPr>
        <w:tc>
          <w:tcPr>
            <w:tcW w:w="955" w:type="dxa"/>
          </w:tcPr>
          <w:p w:rsidR="00C2534F" w:rsidRPr="00C2534F" w:rsidRDefault="00863D04" w:rsidP="00C2534F">
            <w:pPr>
              <w:spacing w:after="0" w:line="240" w:lineRule="auto"/>
              <w:rPr>
                <w:rFonts w:ascii="Times New Roman" w:hAnsi="Times New Roman" w:cs="Times New Roman"/>
                <w:lang w:val="sr-Cyrl-CS"/>
              </w:rPr>
            </w:pPr>
            <w:r>
              <w:rPr>
                <w:rFonts w:ascii="Times New Roman" w:hAnsi="Times New Roman" w:cs="Times New Roman"/>
                <w:lang w:val="sr-Cyrl-CS"/>
              </w:rPr>
              <w:t>3</w:t>
            </w:r>
          </w:p>
        </w:tc>
        <w:tc>
          <w:tcPr>
            <w:tcW w:w="6188" w:type="dxa"/>
          </w:tcPr>
          <w:p w:rsidR="00C2534F" w:rsidRPr="00C2534F" w:rsidRDefault="00C2534F" w:rsidP="00C2534F">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Магичне крпе(40X30 цм +,- 5%)</w:t>
            </w:r>
          </w:p>
        </w:tc>
        <w:tc>
          <w:tcPr>
            <w:tcW w:w="1188"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C2534F" w:rsidRPr="000D4C28" w:rsidRDefault="00F01281" w:rsidP="00C2534F">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60</w:t>
            </w:r>
          </w:p>
        </w:tc>
      </w:tr>
      <w:tr w:rsidR="00C2534F" w:rsidRPr="00C2534F" w:rsidTr="00120D9C">
        <w:trPr>
          <w:jc w:val="center"/>
        </w:trPr>
        <w:tc>
          <w:tcPr>
            <w:tcW w:w="955" w:type="dxa"/>
          </w:tcPr>
          <w:p w:rsidR="00C2534F" w:rsidRPr="00C2534F" w:rsidRDefault="00863D04" w:rsidP="00C2534F">
            <w:pPr>
              <w:spacing w:after="0" w:line="240" w:lineRule="auto"/>
              <w:rPr>
                <w:rFonts w:ascii="Times New Roman" w:hAnsi="Times New Roman" w:cs="Times New Roman"/>
                <w:lang w:val="sr-Cyrl-CS"/>
              </w:rPr>
            </w:pPr>
            <w:r>
              <w:rPr>
                <w:rFonts w:ascii="Times New Roman" w:hAnsi="Times New Roman" w:cs="Times New Roman"/>
                <w:lang w:val="sr-Cyrl-CS"/>
              </w:rPr>
              <w:t>4</w:t>
            </w:r>
          </w:p>
        </w:tc>
        <w:tc>
          <w:tcPr>
            <w:tcW w:w="6188" w:type="dxa"/>
          </w:tcPr>
          <w:p w:rsidR="00C2534F" w:rsidRPr="00C2534F" w:rsidRDefault="00C2534F" w:rsidP="00C2534F">
            <w:pPr>
              <w:snapToGrid w:val="0"/>
              <w:spacing w:after="0" w:line="240" w:lineRule="auto"/>
              <w:rPr>
                <w:rFonts w:ascii="Times New Roman" w:eastAsia="Times New Roman" w:hAnsi="Times New Roman" w:cs="Times New Roman"/>
                <w:highlight w:val="yellow"/>
                <w:lang w:val="sr-Cyrl-CS"/>
              </w:rPr>
            </w:pPr>
            <w:r w:rsidRPr="00C2534F">
              <w:rPr>
                <w:rFonts w:ascii="Times New Roman" w:eastAsia="Times New Roman" w:hAnsi="Times New Roman" w:cs="Times New Roman"/>
                <w:lang w:val="sl-SI"/>
              </w:rPr>
              <w:t>Жице за рибање посу</w:t>
            </w:r>
            <w:r w:rsidRPr="00C2534F">
              <w:rPr>
                <w:rFonts w:ascii="Times New Roman" w:eastAsia="Times New Roman" w:hAnsi="Times New Roman" w:cs="Times New Roman"/>
                <w:lang w:val="sr-Cyrl-CS"/>
              </w:rPr>
              <w:t>ђ</w:t>
            </w:r>
            <w:r w:rsidRPr="00C2534F">
              <w:rPr>
                <w:rFonts w:ascii="Times New Roman" w:eastAsia="Times New Roman" w:hAnsi="Times New Roman" w:cs="Times New Roman"/>
                <w:lang w:val="sl-SI"/>
              </w:rPr>
              <w:t>а од нер</w:t>
            </w:r>
            <w:r w:rsidRPr="00C2534F">
              <w:rPr>
                <w:rFonts w:ascii="Times New Roman" w:eastAsia="Times New Roman" w:hAnsi="Times New Roman" w:cs="Times New Roman"/>
                <w:lang w:val="sr-Cyrl-CS"/>
              </w:rPr>
              <w:t>ђ</w:t>
            </w:r>
            <w:r w:rsidRPr="00C2534F">
              <w:rPr>
                <w:rFonts w:ascii="Times New Roman" w:eastAsia="Times New Roman" w:hAnsi="Times New Roman" w:cs="Times New Roman"/>
                <w:lang w:val="sl-SI"/>
              </w:rPr>
              <w:t>ајућег материјала</w:t>
            </w:r>
          </w:p>
        </w:tc>
        <w:tc>
          <w:tcPr>
            <w:tcW w:w="1188"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C2534F" w:rsidRPr="00AB248C" w:rsidRDefault="00AB248C" w:rsidP="00C2534F">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170</w:t>
            </w:r>
          </w:p>
        </w:tc>
      </w:tr>
      <w:tr w:rsidR="00C2534F" w:rsidRPr="00C2534F" w:rsidTr="00120D9C">
        <w:trPr>
          <w:jc w:val="center"/>
        </w:trPr>
        <w:tc>
          <w:tcPr>
            <w:tcW w:w="955" w:type="dxa"/>
          </w:tcPr>
          <w:p w:rsidR="00C2534F" w:rsidRPr="00C2534F" w:rsidRDefault="00863D04" w:rsidP="00C2534F">
            <w:pPr>
              <w:spacing w:after="0" w:line="240" w:lineRule="auto"/>
              <w:rPr>
                <w:rFonts w:ascii="Times New Roman" w:hAnsi="Times New Roman" w:cs="Times New Roman"/>
                <w:lang w:val="sr-Cyrl-CS"/>
              </w:rPr>
            </w:pPr>
            <w:r>
              <w:rPr>
                <w:rFonts w:ascii="Times New Roman" w:hAnsi="Times New Roman" w:cs="Times New Roman"/>
                <w:lang w:val="sr-Cyrl-CS"/>
              </w:rPr>
              <w:t>6</w:t>
            </w:r>
          </w:p>
        </w:tc>
        <w:tc>
          <w:tcPr>
            <w:tcW w:w="6188" w:type="dxa"/>
          </w:tcPr>
          <w:p w:rsidR="00C2534F" w:rsidRPr="00C2534F" w:rsidRDefault="00C2534F" w:rsidP="00C2534F">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 xml:space="preserve">Машински детерџент за прање веша </w:t>
            </w:r>
            <w:r w:rsidRPr="00C2534F">
              <w:rPr>
                <w:rFonts w:ascii="Times New Roman" w:eastAsia="Times New Roman" w:hAnsi="Times New Roman" w:cs="Times New Roman"/>
                <w:lang w:val="sr-Cyrl-CS"/>
              </w:rPr>
              <w:t xml:space="preserve"> &lt;5%ањонски сурфактант, нејонски сурфакатанти, поликарбоксилат, фосфонат, сапун, 5- 15% избељивач на бази кисеоника, зеолит </w:t>
            </w:r>
            <w:r w:rsidRPr="00C2534F">
              <w:rPr>
                <w:rFonts w:ascii="Times New Roman" w:eastAsia="Times New Roman" w:hAnsi="Times New Roman" w:cs="Times New Roman"/>
                <w:b/>
                <w:lang w:val="sr-Cyrl-CS"/>
              </w:rPr>
              <w:t>12/1</w:t>
            </w:r>
          </w:p>
        </w:tc>
        <w:tc>
          <w:tcPr>
            <w:tcW w:w="1188"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C2534F" w:rsidRPr="00AB248C" w:rsidRDefault="00AB248C" w:rsidP="00C2534F">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r>
      <w:tr w:rsidR="00C2534F" w:rsidRPr="00C2534F" w:rsidTr="00120D9C">
        <w:trPr>
          <w:jc w:val="center"/>
        </w:trPr>
        <w:tc>
          <w:tcPr>
            <w:tcW w:w="955" w:type="dxa"/>
          </w:tcPr>
          <w:p w:rsidR="00C2534F" w:rsidRPr="00C2534F" w:rsidRDefault="00863D04" w:rsidP="00C2534F">
            <w:pPr>
              <w:spacing w:after="0" w:line="240" w:lineRule="auto"/>
              <w:rPr>
                <w:rFonts w:ascii="Times New Roman" w:hAnsi="Times New Roman" w:cs="Times New Roman"/>
                <w:lang w:val="sr-Cyrl-CS"/>
              </w:rPr>
            </w:pPr>
            <w:r>
              <w:rPr>
                <w:rFonts w:ascii="Times New Roman" w:hAnsi="Times New Roman" w:cs="Times New Roman"/>
                <w:lang w:val="sr-Cyrl-CS"/>
              </w:rPr>
              <w:t>7</w:t>
            </w:r>
          </w:p>
        </w:tc>
        <w:tc>
          <w:tcPr>
            <w:tcW w:w="6188" w:type="dxa"/>
          </w:tcPr>
          <w:p w:rsidR="00C2534F" w:rsidRPr="00C2534F" w:rsidRDefault="00C2534F" w:rsidP="00C2534F">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 xml:space="preserve">Средство за прање стаклених површина са распршивачем – течно – садржај: </w:t>
            </w:r>
            <w:r w:rsidRPr="00C2534F">
              <w:rPr>
                <w:rFonts w:ascii="Times New Roman" w:eastAsia="Times New Roman" w:hAnsi="Times New Roman" w:cs="Times New Roman"/>
                <w:lang w:val="sr-Cyrl-CS"/>
              </w:rPr>
              <w:t xml:space="preserve">обојена течност на бази алкохола (15 до 30%),  пријатног мириса, &lt;5%ањонски сурфактанти, боца </w:t>
            </w:r>
            <w:r w:rsidRPr="00C2534F">
              <w:rPr>
                <w:rFonts w:ascii="Times New Roman" w:eastAsia="Times New Roman" w:hAnsi="Times New Roman" w:cs="Times New Roman"/>
                <w:b/>
                <w:lang w:val="sr-Cyrl-CS"/>
              </w:rPr>
              <w:t>0,750 мл</w:t>
            </w:r>
          </w:p>
        </w:tc>
        <w:tc>
          <w:tcPr>
            <w:tcW w:w="1188"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C2534F" w:rsidRPr="00AB248C" w:rsidRDefault="00AB248C" w:rsidP="00C2534F">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r>
      <w:tr w:rsidR="00C2534F" w:rsidRPr="00C2534F" w:rsidTr="00120D9C">
        <w:trPr>
          <w:jc w:val="center"/>
        </w:trPr>
        <w:tc>
          <w:tcPr>
            <w:tcW w:w="955" w:type="dxa"/>
          </w:tcPr>
          <w:p w:rsidR="00C2534F" w:rsidRPr="00C2534F" w:rsidRDefault="00863D04" w:rsidP="00C2534F">
            <w:pPr>
              <w:spacing w:after="0" w:line="240" w:lineRule="auto"/>
              <w:rPr>
                <w:rFonts w:ascii="Times New Roman" w:hAnsi="Times New Roman" w:cs="Times New Roman"/>
                <w:lang w:val="sr-Cyrl-CS"/>
              </w:rPr>
            </w:pPr>
            <w:r>
              <w:rPr>
                <w:rFonts w:ascii="Times New Roman" w:hAnsi="Times New Roman" w:cs="Times New Roman"/>
                <w:lang w:val="sr-Cyrl-CS"/>
              </w:rPr>
              <w:t>8</w:t>
            </w:r>
          </w:p>
        </w:tc>
        <w:tc>
          <w:tcPr>
            <w:tcW w:w="6188" w:type="dxa"/>
          </w:tcPr>
          <w:p w:rsidR="00C2534F" w:rsidRPr="00C2534F" w:rsidRDefault="00C2534F" w:rsidP="00C2534F">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 xml:space="preserve">Средство за прање стаклених површина </w:t>
            </w:r>
            <w:r w:rsidRPr="00C2534F">
              <w:rPr>
                <w:rFonts w:ascii="Times New Roman" w:eastAsia="Times New Roman" w:hAnsi="Times New Roman" w:cs="Times New Roman"/>
                <w:lang w:val="sr-Cyrl-CS"/>
              </w:rPr>
              <w:t xml:space="preserve">без </w:t>
            </w:r>
            <w:r w:rsidRPr="00C2534F">
              <w:rPr>
                <w:rFonts w:ascii="Times New Roman" w:eastAsia="Times New Roman" w:hAnsi="Times New Roman" w:cs="Times New Roman"/>
                <w:lang w:val="sl-SI"/>
              </w:rPr>
              <w:t>распршивач</w:t>
            </w:r>
            <w:r w:rsidRPr="00C2534F">
              <w:rPr>
                <w:rFonts w:ascii="Times New Roman" w:eastAsia="Times New Roman" w:hAnsi="Times New Roman" w:cs="Times New Roman"/>
                <w:lang w:val="sr-Cyrl-CS"/>
              </w:rPr>
              <w:t>а</w:t>
            </w:r>
            <w:r w:rsidRPr="00C2534F">
              <w:rPr>
                <w:rFonts w:ascii="Times New Roman" w:eastAsia="Times New Roman" w:hAnsi="Times New Roman" w:cs="Times New Roman"/>
                <w:lang w:val="sl-SI"/>
              </w:rPr>
              <w:t xml:space="preserve"> – течно – садржај: </w:t>
            </w:r>
            <w:r w:rsidRPr="00C2534F">
              <w:rPr>
                <w:rFonts w:ascii="Times New Roman" w:eastAsia="Times New Roman" w:hAnsi="Times New Roman" w:cs="Times New Roman"/>
                <w:lang w:val="sr-Cyrl-CS"/>
              </w:rPr>
              <w:t xml:space="preserve">обојена течност на бази алкохола (15 до 30%),  пријатног мириса, &lt;5%ањонски сурфактанти, боца </w:t>
            </w:r>
            <w:r w:rsidRPr="00C2534F">
              <w:rPr>
                <w:rFonts w:ascii="Times New Roman" w:eastAsia="Times New Roman" w:hAnsi="Times New Roman" w:cs="Times New Roman"/>
                <w:b/>
                <w:lang w:val="sr-Cyrl-CS"/>
              </w:rPr>
              <w:t>0,750 мл</w:t>
            </w:r>
          </w:p>
        </w:tc>
        <w:tc>
          <w:tcPr>
            <w:tcW w:w="1188"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C2534F" w:rsidRPr="00AB248C" w:rsidRDefault="00AB248C" w:rsidP="00C2534F">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35</w:t>
            </w:r>
          </w:p>
        </w:tc>
      </w:tr>
      <w:tr w:rsidR="00C2534F" w:rsidRPr="00C2534F" w:rsidTr="00120D9C">
        <w:trPr>
          <w:jc w:val="center"/>
        </w:trPr>
        <w:tc>
          <w:tcPr>
            <w:tcW w:w="955" w:type="dxa"/>
          </w:tcPr>
          <w:p w:rsidR="00C2534F" w:rsidRPr="00C2534F" w:rsidRDefault="00863D04" w:rsidP="00C2534F">
            <w:pPr>
              <w:spacing w:after="0" w:line="240" w:lineRule="auto"/>
              <w:rPr>
                <w:rFonts w:ascii="Times New Roman" w:hAnsi="Times New Roman" w:cs="Times New Roman"/>
                <w:lang w:val="sr-Cyrl-CS"/>
              </w:rPr>
            </w:pPr>
            <w:r>
              <w:rPr>
                <w:rFonts w:ascii="Times New Roman" w:hAnsi="Times New Roman" w:cs="Times New Roman"/>
                <w:lang w:val="sr-Cyrl-CS"/>
              </w:rPr>
              <w:t>9</w:t>
            </w:r>
          </w:p>
        </w:tc>
        <w:tc>
          <w:tcPr>
            <w:tcW w:w="6188" w:type="dxa"/>
          </w:tcPr>
          <w:p w:rsidR="00C2534F" w:rsidRPr="00C2534F" w:rsidRDefault="00C2534F" w:rsidP="00C2534F">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Концентровани омекшивач рубља ( Дуел или еквивалент) </w:t>
            </w:r>
            <w:r w:rsidRPr="00C2534F">
              <w:rPr>
                <w:rFonts w:ascii="Times New Roman" w:eastAsia="Times New Roman" w:hAnsi="Times New Roman" w:cs="Times New Roman"/>
                <w:b/>
                <w:lang w:val="sr-Cyrl-CS"/>
              </w:rPr>
              <w:t>2л</w:t>
            </w:r>
          </w:p>
        </w:tc>
        <w:tc>
          <w:tcPr>
            <w:tcW w:w="1188"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C2534F" w:rsidRPr="00C2534F" w:rsidRDefault="00F01281" w:rsidP="00C2534F">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sr-Cyrl-CS"/>
              </w:rPr>
              <w:t>12</w:t>
            </w:r>
          </w:p>
        </w:tc>
      </w:tr>
      <w:tr w:rsidR="00C2534F" w:rsidRPr="00C2534F" w:rsidTr="00120D9C">
        <w:trPr>
          <w:trHeight w:val="500"/>
          <w:jc w:val="center"/>
        </w:trPr>
        <w:tc>
          <w:tcPr>
            <w:tcW w:w="955" w:type="dxa"/>
          </w:tcPr>
          <w:p w:rsidR="00C2534F" w:rsidRPr="00C2534F" w:rsidRDefault="00863D04" w:rsidP="0097177D">
            <w:pPr>
              <w:spacing w:after="0" w:line="240" w:lineRule="auto"/>
              <w:rPr>
                <w:rFonts w:ascii="Times New Roman" w:hAnsi="Times New Roman" w:cs="Times New Roman"/>
                <w:lang w:val="sr-Cyrl-CS"/>
              </w:rPr>
            </w:pPr>
            <w:r>
              <w:rPr>
                <w:rFonts w:ascii="Times New Roman" w:hAnsi="Times New Roman" w:cs="Times New Roman"/>
                <w:lang w:val="sr-Cyrl-CS"/>
              </w:rPr>
              <w:t>10</w:t>
            </w:r>
          </w:p>
        </w:tc>
        <w:tc>
          <w:tcPr>
            <w:tcW w:w="6188" w:type="dxa"/>
          </w:tcPr>
          <w:p w:rsidR="00C2534F" w:rsidRPr="00C2534F" w:rsidRDefault="00C2534F" w:rsidP="00C2534F">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 xml:space="preserve">Сапун течни антибактеријски  за руке са глицерином ПХ неутралан </w:t>
            </w:r>
            <w:r w:rsidRPr="00C2534F">
              <w:rPr>
                <w:rFonts w:ascii="Times New Roman" w:eastAsia="Times New Roman" w:hAnsi="Times New Roman" w:cs="Times New Roman"/>
                <w:b/>
                <w:lang w:val="sr-Cyrl-CS"/>
              </w:rPr>
              <w:t>5л</w:t>
            </w:r>
          </w:p>
        </w:tc>
        <w:tc>
          <w:tcPr>
            <w:tcW w:w="1188"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C2534F" w:rsidRPr="00AB248C" w:rsidRDefault="003D486D" w:rsidP="00C2534F">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sidR="00AB248C">
              <w:rPr>
                <w:rFonts w:ascii="Times New Roman" w:eastAsia="Times New Roman" w:hAnsi="Times New Roman" w:cs="Times New Roman"/>
              </w:rPr>
              <w:t>0</w:t>
            </w:r>
          </w:p>
        </w:tc>
      </w:tr>
      <w:tr w:rsidR="00C2534F" w:rsidRPr="00C2534F" w:rsidTr="00120D9C">
        <w:trPr>
          <w:jc w:val="center"/>
        </w:trPr>
        <w:tc>
          <w:tcPr>
            <w:tcW w:w="955" w:type="dxa"/>
          </w:tcPr>
          <w:p w:rsidR="00C2534F" w:rsidRPr="00C2534F" w:rsidRDefault="00863D04" w:rsidP="0097177D">
            <w:pPr>
              <w:spacing w:after="0" w:line="240" w:lineRule="auto"/>
              <w:rPr>
                <w:rFonts w:ascii="Times New Roman" w:hAnsi="Times New Roman" w:cs="Times New Roman"/>
                <w:lang w:val="sr-Cyrl-CS"/>
              </w:rPr>
            </w:pPr>
            <w:r>
              <w:rPr>
                <w:rFonts w:ascii="Times New Roman" w:hAnsi="Times New Roman" w:cs="Times New Roman"/>
                <w:lang w:val="sr-Cyrl-CS"/>
              </w:rPr>
              <w:t>11</w:t>
            </w:r>
          </w:p>
        </w:tc>
        <w:tc>
          <w:tcPr>
            <w:tcW w:w="6188" w:type="dxa"/>
          </w:tcPr>
          <w:p w:rsidR="00C2534F" w:rsidRPr="00C2534F" w:rsidRDefault="00C2534F" w:rsidP="00C2534F">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Сапун за бебе ПХ неутралан</w:t>
            </w:r>
          </w:p>
        </w:tc>
        <w:tc>
          <w:tcPr>
            <w:tcW w:w="1188"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C2534F" w:rsidRPr="0027553F" w:rsidRDefault="0027553F" w:rsidP="00C2534F">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10</w:t>
            </w:r>
          </w:p>
        </w:tc>
      </w:tr>
      <w:tr w:rsidR="00F01281" w:rsidRPr="00C2534F" w:rsidTr="00120D9C">
        <w:trPr>
          <w:jc w:val="center"/>
        </w:trPr>
        <w:tc>
          <w:tcPr>
            <w:tcW w:w="955" w:type="dxa"/>
          </w:tcPr>
          <w:p w:rsidR="00F01281" w:rsidRPr="00C2534F" w:rsidRDefault="00863D04" w:rsidP="00170221">
            <w:pPr>
              <w:spacing w:after="0" w:line="240" w:lineRule="auto"/>
              <w:rPr>
                <w:rFonts w:ascii="Times New Roman" w:hAnsi="Times New Roman" w:cs="Times New Roman"/>
                <w:lang w:val="sr-Cyrl-CS"/>
              </w:rPr>
            </w:pPr>
            <w:r>
              <w:rPr>
                <w:rFonts w:ascii="Times New Roman" w:hAnsi="Times New Roman" w:cs="Times New Roman"/>
                <w:lang w:val="sr-Cyrl-CS"/>
              </w:rPr>
              <w:t>12</w:t>
            </w:r>
          </w:p>
        </w:tc>
        <w:tc>
          <w:tcPr>
            <w:tcW w:w="6188" w:type="dxa"/>
          </w:tcPr>
          <w:p w:rsidR="00F01281" w:rsidRPr="00C2534F" w:rsidRDefault="00F01281" w:rsidP="00170221">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Средство за одмашћивање- &lt;5%неонски, катјонски и ањонски сурфактанти, фосфати, фосфонати, боца </w:t>
            </w:r>
            <w:r w:rsidRPr="00C2534F">
              <w:rPr>
                <w:rFonts w:ascii="Times New Roman" w:eastAsia="Times New Roman" w:hAnsi="Times New Roman" w:cs="Times New Roman"/>
                <w:b/>
                <w:lang w:val="sr-Cyrl-CS"/>
              </w:rPr>
              <w:t>0,750 мл</w:t>
            </w:r>
            <w:r w:rsidRPr="00C2534F">
              <w:rPr>
                <w:rFonts w:ascii="Times New Roman" w:eastAsia="Times New Roman" w:hAnsi="Times New Roman" w:cs="Times New Roman"/>
                <w:lang w:val="sr-Cyrl-CS"/>
              </w:rPr>
              <w:t xml:space="preserve"> (а</w:t>
            </w:r>
            <w:r w:rsidRPr="00C2534F">
              <w:rPr>
                <w:rFonts w:ascii="Times New Roman" w:eastAsia="Times New Roman" w:hAnsi="Times New Roman" w:cs="Times New Roman"/>
              </w:rPr>
              <w:t>x</w:t>
            </w:r>
            <w:r w:rsidRPr="00C2534F">
              <w:rPr>
                <w:rFonts w:ascii="Times New Roman" w:eastAsia="Times New Roman" w:hAnsi="Times New Roman" w:cs="Times New Roman"/>
                <w:lang w:val="sr-Cyrl-CS"/>
              </w:rPr>
              <w:t>е</w:t>
            </w:r>
            <w:r w:rsidRPr="00C2534F">
              <w:rPr>
                <w:rFonts w:ascii="Times New Roman" w:eastAsia="Times New Roman" w:hAnsi="Times New Roman" w:cs="Times New Roman"/>
              </w:rPr>
              <w:t>l</w:t>
            </w:r>
            <w:r w:rsidRPr="00C2534F">
              <w:rPr>
                <w:rFonts w:ascii="Times New Roman" w:eastAsia="Times New Roman" w:hAnsi="Times New Roman" w:cs="Times New Roman"/>
                <w:lang w:val="sr-Cyrl-CS"/>
              </w:rPr>
              <w:t xml:space="preserve"> или еквивалент)</w:t>
            </w:r>
            <w:r>
              <w:rPr>
                <w:rFonts w:ascii="Times New Roman" w:eastAsia="Times New Roman" w:hAnsi="Times New Roman" w:cs="Times New Roman"/>
                <w:lang w:val="sr-Cyrl-CS"/>
              </w:rPr>
              <w:t xml:space="preserve"> са пумпицом</w:t>
            </w:r>
          </w:p>
        </w:tc>
        <w:tc>
          <w:tcPr>
            <w:tcW w:w="1188" w:type="dxa"/>
          </w:tcPr>
          <w:p w:rsidR="00F01281" w:rsidRPr="00C2534F" w:rsidRDefault="00F01281" w:rsidP="00170221">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F01281" w:rsidRPr="0027553F" w:rsidRDefault="00F01281" w:rsidP="00170221">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40</w:t>
            </w:r>
          </w:p>
        </w:tc>
      </w:tr>
      <w:tr w:rsidR="00C2534F" w:rsidRPr="00C2534F" w:rsidTr="00120D9C">
        <w:trPr>
          <w:jc w:val="center"/>
        </w:trPr>
        <w:tc>
          <w:tcPr>
            <w:tcW w:w="955" w:type="dxa"/>
          </w:tcPr>
          <w:p w:rsidR="00C2534F" w:rsidRPr="00C2534F" w:rsidRDefault="00863D04" w:rsidP="0097177D">
            <w:pPr>
              <w:spacing w:after="0" w:line="240" w:lineRule="auto"/>
              <w:rPr>
                <w:rFonts w:ascii="Times New Roman" w:hAnsi="Times New Roman" w:cs="Times New Roman"/>
                <w:lang w:val="sr-Cyrl-CS"/>
              </w:rPr>
            </w:pPr>
            <w:r>
              <w:rPr>
                <w:rFonts w:ascii="Times New Roman" w:hAnsi="Times New Roman" w:cs="Times New Roman"/>
                <w:lang w:val="sr-Cyrl-CS"/>
              </w:rPr>
              <w:t>13</w:t>
            </w:r>
          </w:p>
        </w:tc>
        <w:tc>
          <w:tcPr>
            <w:tcW w:w="6188" w:type="dxa"/>
          </w:tcPr>
          <w:p w:rsidR="00C2534F" w:rsidRPr="00C2534F" w:rsidRDefault="00C2534F" w:rsidP="00C2534F">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Средство за одмашћивање- &lt;5%неонски, катјонски и ањонски сурфактанти, фосфати, фосфонати, боца </w:t>
            </w:r>
            <w:r w:rsidRPr="00C2534F">
              <w:rPr>
                <w:rFonts w:ascii="Times New Roman" w:eastAsia="Times New Roman" w:hAnsi="Times New Roman" w:cs="Times New Roman"/>
                <w:b/>
                <w:lang w:val="sr-Cyrl-CS"/>
              </w:rPr>
              <w:t>0,750 мл</w:t>
            </w:r>
            <w:r w:rsidRPr="00C2534F">
              <w:rPr>
                <w:rFonts w:ascii="Times New Roman" w:eastAsia="Times New Roman" w:hAnsi="Times New Roman" w:cs="Times New Roman"/>
                <w:lang w:val="sr-Cyrl-CS"/>
              </w:rPr>
              <w:t xml:space="preserve"> (а</w:t>
            </w:r>
            <w:r w:rsidRPr="00C2534F">
              <w:rPr>
                <w:rFonts w:ascii="Times New Roman" w:eastAsia="Times New Roman" w:hAnsi="Times New Roman" w:cs="Times New Roman"/>
              </w:rPr>
              <w:t>x</w:t>
            </w:r>
            <w:r w:rsidRPr="00C2534F">
              <w:rPr>
                <w:rFonts w:ascii="Times New Roman" w:eastAsia="Times New Roman" w:hAnsi="Times New Roman" w:cs="Times New Roman"/>
                <w:lang w:val="sr-Cyrl-CS"/>
              </w:rPr>
              <w:t>е</w:t>
            </w:r>
            <w:r w:rsidRPr="00C2534F">
              <w:rPr>
                <w:rFonts w:ascii="Times New Roman" w:eastAsia="Times New Roman" w:hAnsi="Times New Roman" w:cs="Times New Roman"/>
              </w:rPr>
              <w:t>l</w:t>
            </w:r>
            <w:r w:rsidRPr="00C2534F">
              <w:rPr>
                <w:rFonts w:ascii="Times New Roman" w:eastAsia="Times New Roman" w:hAnsi="Times New Roman" w:cs="Times New Roman"/>
                <w:lang w:val="sr-Cyrl-CS"/>
              </w:rPr>
              <w:t xml:space="preserve"> или еквивалент)</w:t>
            </w:r>
            <w:r w:rsidR="00F01281">
              <w:rPr>
                <w:rFonts w:ascii="Times New Roman" w:eastAsia="Times New Roman" w:hAnsi="Times New Roman" w:cs="Times New Roman"/>
                <w:lang w:val="sr-Cyrl-CS"/>
              </w:rPr>
              <w:t xml:space="preserve"> без пумпице</w:t>
            </w:r>
          </w:p>
        </w:tc>
        <w:tc>
          <w:tcPr>
            <w:tcW w:w="1188"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C2534F" w:rsidRPr="00AB248C" w:rsidRDefault="00AB248C" w:rsidP="00C2534F">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68</w:t>
            </w:r>
          </w:p>
        </w:tc>
      </w:tr>
      <w:tr w:rsidR="00C2534F" w:rsidRPr="00C2534F" w:rsidTr="00120D9C">
        <w:trPr>
          <w:jc w:val="center"/>
        </w:trPr>
        <w:tc>
          <w:tcPr>
            <w:tcW w:w="955" w:type="dxa"/>
          </w:tcPr>
          <w:p w:rsidR="00C2534F" w:rsidRPr="00C2534F" w:rsidRDefault="00863D04" w:rsidP="0097177D">
            <w:pPr>
              <w:spacing w:after="0" w:line="240" w:lineRule="auto"/>
              <w:rPr>
                <w:rFonts w:ascii="Times New Roman" w:hAnsi="Times New Roman" w:cs="Times New Roman"/>
                <w:lang w:val="sr-Cyrl-CS"/>
              </w:rPr>
            </w:pPr>
            <w:r>
              <w:rPr>
                <w:rFonts w:ascii="Times New Roman" w:hAnsi="Times New Roman" w:cs="Times New Roman"/>
                <w:lang w:val="sr-Cyrl-CS"/>
              </w:rPr>
              <w:t>14</w:t>
            </w:r>
          </w:p>
        </w:tc>
        <w:tc>
          <w:tcPr>
            <w:tcW w:w="6188" w:type="dxa"/>
          </w:tcPr>
          <w:p w:rsidR="00C2534F" w:rsidRPr="00C2534F" w:rsidRDefault="00C2534F" w:rsidP="00C2534F">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Средство за машинско прање судова у облику таблета </w:t>
            </w:r>
            <w:r w:rsidRPr="00C2534F">
              <w:rPr>
                <w:rFonts w:ascii="Times New Roman" w:eastAsia="Times New Roman" w:hAnsi="Times New Roman" w:cs="Times New Roman"/>
                <w:b/>
                <w:lang w:val="sr-Cyrl-CS"/>
              </w:rPr>
              <w:t>84/1</w:t>
            </w:r>
            <w:r w:rsidRPr="00C2534F">
              <w:rPr>
                <w:rFonts w:ascii="Times New Roman" w:eastAsia="Times New Roman" w:hAnsi="Times New Roman" w:cs="Times New Roman"/>
                <w:lang w:val="sr-Cyrl-CS"/>
              </w:rPr>
              <w:t xml:space="preserve"> (сомат таблете или еквивалент)</w:t>
            </w:r>
          </w:p>
        </w:tc>
        <w:tc>
          <w:tcPr>
            <w:tcW w:w="1188"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паковања</w:t>
            </w:r>
          </w:p>
        </w:tc>
        <w:tc>
          <w:tcPr>
            <w:tcW w:w="1245" w:type="dxa"/>
          </w:tcPr>
          <w:p w:rsidR="00C2534F" w:rsidRPr="0027553F" w:rsidRDefault="00F01281" w:rsidP="00C2534F">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5</w:t>
            </w:r>
          </w:p>
        </w:tc>
      </w:tr>
      <w:tr w:rsidR="00C2534F" w:rsidRPr="00C2534F" w:rsidTr="00120D9C">
        <w:trPr>
          <w:jc w:val="center"/>
        </w:trPr>
        <w:tc>
          <w:tcPr>
            <w:tcW w:w="955" w:type="dxa"/>
          </w:tcPr>
          <w:p w:rsidR="00C2534F" w:rsidRPr="00C2534F" w:rsidRDefault="00863D04" w:rsidP="00C2534F">
            <w:pPr>
              <w:spacing w:after="0" w:line="240" w:lineRule="auto"/>
              <w:rPr>
                <w:rFonts w:ascii="Times New Roman" w:hAnsi="Times New Roman" w:cs="Times New Roman"/>
                <w:lang w:val="sr-Cyrl-CS"/>
              </w:rPr>
            </w:pPr>
            <w:r>
              <w:rPr>
                <w:rFonts w:ascii="Times New Roman" w:hAnsi="Times New Roman" w:cs="Times New Roman"/>
                <w:lang w:val="sr-Cyrl-CS"/>
              </w:rPr>
              <w:t>15</w:t>
            </w:r>
          </w:p>
        </w:tc>
        <w:tc>
          <w:tcPr>
            <w:tcW w:w="6188" w:type="dxa"/>
          </w:tcPr>
          <w:p w:rsidR="00C2534F" w:rsidRPr="00C2534F" w:rsidRDefault="00C2534F" w:rsidP="00C2534F">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 Сјај за машинско прање судова </w:t>
            </w:r>
            <w:r w:rsidRPr="00C2534F">
              <w:rPr>
                <w:rFonts w:ascii="Times New Roman" w:eastAsia="Times New Roman" w:hAnsi="Times New Roman" w:cs="Times New Roman"/>
                <w:b/>
                <w:lang w:val="sr-Cyrl-CS"/>
              </w:rPr>
              <w:t>400 мл</w:t>
            </w:r>
            <w:r w:rsidRPr="00C2534F">
              <w:rPr>
                <w:rFonts w:ascii="Times New Roman" w:eastAsia="Times New Roman" w:hAnsi="Times New Roman" w:cs="Times New Roman"/>
                <w:lang w:val="sr-Cyrl-CS"/>
              </w:rPr>
              <w:t xml:space="preserve"> (</w:t>
            </w:r>
            <w:r w:rsidRPr="00C2534F">
              <w:rPr>
                <w:rFonts w:ascii="Times New Roman" w:eastAsia="Times New Roman" w:hAnsi="Times New Roman" w:cs="Times New Roman"/>
              </w:rPr>
              <w:t>finish</w:t>
            </w:r>
            <w:r w:rsidRPr="00C2534F">
              <w:rPr>
                <w:rFonts w:ascii="Times New Roman" w:eastAsia="Times New Roman" w:hAnsi="Times New Roman" w:cs="Times New Roman"/>
                <w:lang w:val="sr-Cyrl-CS"/>
              </w:rPr>
              <w:t xml:space="preserve"> или еквивалент)</w:t>
            </w:r>
          </w:p>
        </w:tc>
        <w:tc>
          <w:tcPr>
            <w:tcW w:w="1188"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C2534F" w:rsidRPr="00AB248C" w:rsidRDefault="00AB248C" w:rsidP="00C2534F">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r>
      <w:tr w:rsidR="00C2534F" w:rsidRPr="00C2534F" w:rsidTr="00120D9C">
        <w:trPr>
          <w:jc w:val="center"/>
        </w:trPr>
        <w:tc>
          <w:tcPr>
            <w:tcW w:w="955" w:type="dxa"/>
          </w:tcPr>
          <w:p w:rsidR="00C2534F" w:rsidRPr="00C2534F" w:rsidRDefault="00863D04" w:rsidP="0097177D">
            <w:pPr>
              <w:spacing w:after="0" w:line="240" w:lineRule="auto"/>
              <w:rPr>
                <w:rFonts w:ascii="Times New Roman" w:hAnsi="Times New Roman" w:cs="Times New Roman"/>
                <w:lang w:val="sr-Cyrl-CS"/>
              </w:rPr>
            </w:pPr>
            <w:r>
              <w:rPr>
                <w:rFonts w:ascii="Times New Roman" w:hAnsi="Times New Roman" w:cs="Times New Roman"/>
                <w:lang w:val="sr-Cyrl-CS"/>
              </w:rPr>
              <w:lastRenderedPageBreak/>
              <w:t>16</w:t>
            </w:r>
          </w:p>
        </w:tc>
        <w:tc>
          <w:tcPr>
            <w:tcW w:w="6188" w:type="dxa"/>
          </w:tcPr>
          <w:p w:rsidR="00C2534F" w:rsidRPr="00C2534F" w:rsidRDefault="00C2534F" w:rsidP="0027553F">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 xml:space="preserve">Тоалет папир </w:t>
            </w:r>
            <w:r w:rsidRPr="00C2534F">
              <w:rPr>
                <w:rFonts w:ascii="Times New Roman" w:eastAsia="Times New Roman" w:hAnsi="Times New Roman" w:cs="Times New Roman"/>
                <w:lang w:val="sr-Cyrl-CS"/>
              </w:rPr>
              <w:t>ролна</w:t>
            </w:r>
            <w:r w:rsidRPr="00C2534F">
              <w:rPr>
                <w:rFonts w:ascii="Times New Roman" w:eastAsia="Times New Roman" w:hAnsi="Times New Roman" w:cs="Times New Roman"/>
                <w:lang w:val="sl-SI"/>
              </w:rPr>
              <w:t xml:space="preserve">, бели, </w:t>
            </w:r>
            <w:r w:rsidRPr="00C2534F">
              <w:rPr>
                <w:rFonts w:ascii="Times New Roman" w:eastAsia="Times New Roman" w:hAnsi="Times New Roman" w:cs="Times New Roman"/>
                <w:lang w:val="sr-Cyrl-CS"/>
              </w:rPr>
              <w:t>тр</w:t>
            </w:r>
            <w:r w:rsidRPr="00C2534F">
              <w:rPr>
                <w:rFonts w:ascii="Times New Roman" w:eastAsia="Times New Roman" w:hAnsi="Times New Roman" w:cs="Times New Roman"/>
                <w:lang w:val="sl-SI"/>
              </w:rPr>
              <w:t>ослојни, 100% целулоза</w:t>
            </w:r>
            <w:r w:rsidRPr="00C2534F">
              <w:rPr>
                <w:rFonts w:ascii="Times New Roman" w:eastAsia="Times New Roman" w:hAnsi="Times New Roman" w:cs="Times New Roman"/>
                <w:lang w:val="sr-Cyrl-CS"/>
              </w:rPr>
              <w:t xml:space="preserve">, </w:t>
            </w:r>
            <w:r w:rsidRPr="00C2534F">
              <w:rPr>
                <w:rFonts w:ascii="Times New Roman" w:eastAsia="Times New Roman" w:hAnsi="Times New Roman" w:cs="Times New Roman"/>
                <w:lang w:val="sl-SI"/>
              </w:rPr>
              <w:t xml:space="preserve">- бр.листа </w:t>
            </w:r>
            <w:r w:rsidRPr="00C2534F">
              <w:rPr>
                <w:rFonts w:ascii="Times New Roman" w:eastAsia="Times New Roman" w:hAnsi="Times New Roman" w:cs="Times New Roman"/>
                <w:lang w:val="sr-Cyrl-CS"/>
              </w:rPr>
              <w:t>280</w:t>
            </w:r>
            <w:r w:rsidRPr="00C2534F">
              <w:rPr>
                <w:rFonts w:ascii="Times New Roman" w:eastAsia="Times New Roman" w:hAnsi="Times New Roman" w:cs="Times New Roman"/>
                <w:lang w:val="sl-SI"/>
              </w:rPr>
              <w:t xml:space="preserve"> +- 5%</w:t>
            </w:r>
          </w:p>
        </w:tc>
        <w:tc>
          <w:tcPr>
            <w:tcW w:w="1188"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C2534F" w:rsidRPr="00AB248C" w:rsidRDefault="00AB248C" w:rsidP="00C2534F">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1668</w:t>
            </w:r>
          </w:p>
        </w:tc>
      </w:tr>
      <w:tr w:rsidR="00C2534F" w:rsidRPr="00C2534F" w:rsidTr="00120D9C">
        <w:trPr>
          <w:jc w:val="center"/>
        </w:trPr>
        <w:tc>
          <w:tcPr>
            <w:tcW w:w="955" w:type="dxa"/>
          </w:tcPr>
          <w:p w:rsidR="00C2534F" w:rsidRPr="00C2534F" w:rsidRDefault="00863D04" w:rsidP="0097177D">
            <w:pPr>
              <w:spacing w:after="0" w:line="240" w:lineRule="auto"/>
              <w:rPr>
                <w:rFonts w:ascii="Times New Roman" w:hAnsi="Times New Roman" w:cs="Times New Roman"/>
                <w:lang w:val="sr-Cyrl-CS"/>
              </w:rPr>
            </w:pPr>
            <w:r>
              <w:rPr>
                <w:rFonts w:ascii="Times New Roman" w:hAnsi="Times New Roman" w:cs="Times New Roman"/>
                <w:lang w:val="sr-Cyrl-CS"/>
              </w:rPr>
              <w:t>17</w:t>
            </w:r>
          </w:p>
        </w:tc>
        <w:tc>
          <w:tcPr>
            <w:tcW w:w="6188" w:type="dxa"/>
          </w:tcPr>
          <w:p w:rsidR="00C2534F" w:rsidRPr="00C2534F" w:rsidRDefault="00C2534F" w:rsidP="0027553F">
            <w:pPr>
              <w:snapToGrid w:val="0"/>
              <w:spacing w:after="0" w:line="240" w:lineRule="auto"/>
              <w:rPr>
                <w:rFonts w:ascii="Times New Roman" w:eastAsia="Times New Roman" w:hAnsi="Times New Roman" w:cs="Times New Roman"/>
                <w:lang w:val="sl-SI"/>
              </w:rPr>
            </w:pPr>
            <w:r w:rsidRPr="00C2534F">
              <w:rPr>
                <w:rFonts w:ascii="Times New Roman" w:eastAsia="Times New Roman" w:hAnsi="Times New Roman" w:cs="Times New Roman"/>
                <w:lang w:val="sl-SI"/>
              </w:rPr>
              <w:t xml:space="preserve"> Папирни убруси у ролни од белог или ситно дезенираног перфорираног папира, </w:t>
            </w:r>
            <w:r w:rsidRPr="00C2534F">
              <w:rPr>
                <w:rFonts w:ascii="Times New Roman" w:eastAsia="Times New Roman" w:hAnsi="Times New Roman" w:cs="Times New Roman"/>
                <w:lang w:val="sr-Cyrl-CS"/>
              </w:rPr>
              <w:t>високоупијајући</w:t>
            </w:r>
            <w:r w:rsidRPr="00C2534F">
              <w:rPr>
                <w:rFonts w:ascii="Times New Roman" w:eastAsia="Times New Roman" w:hAnsi="Times New Roman" w:cs="Times New Roman"/>
                <w:lang w:val="sl-SI"/>
              </w:rPr>
              <w:t xml:space="preserve"> 100% целулоза, двослојни, 75 листа, +- 2% перфорирани-</w:t>
            </w:r>
            <w:r w:rsidRPr="00C2534F">
              <w:rPr>
                <w:rFonts w:ascii="Times New Roman" w:eastAsia="Times New Roman" w:hAnsi="Times New Roman" w:cs="Times New Roman"/>
                <w:lang w:val="sr-Cyrl-CS"/>
              </w:rPr>
              <w:t xml:space="preserve"> </w:t>
            </w:r>
            <w:r w:rsidRPr="00C2534F">
              <w:rPr>
                <w:rFonts w:ascii="Times New Roman" w:eastAsia="Times New Roman" w:hAnsi="Times New Roman" w:cs="Times New Roman"/>
                <w:lang w:val="sl-SI"/>
              </w:rPr>
              <w:t>дим.23,5x22,5 цм</w:t>
            </w:r>
          </w:p>
        </w:tc>
        <w:tc>
          <w:tcPr>
            <w:tcW w:w="1188" w:type="dxa"/>
          </w:tcPr>
          <w:p w:rsidR="00C2534F" w:rsidRPr="00C2534F" w:rsidRDefault="00C2534F" w:rsidP="00C2534F">
            <w:pPr>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C2534F" w:rsidRPr="00AB248C" w:rsidRDefault="00AB248C" w:rsidP="00C2534F">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834</w:t>
            </w:r>
          </w:p>
        </w:tc>
      </w:tr>
      <w:tr w:rsidR="006C1717" w:rsidRPr="00C2534F" w:rsidTr="00120D9C">
        <w:trPr>
          <w:jc w:val="center"/>
        </w:trPr>
        <w:tc>
          <w:tcPr>
            <w:tcW w:w="955" w:type="dxa"/>
          </w:tcPr>
          <w:p w:rsidR="006C1717" w:rsidRPr="00C2534F" w:rsidRDefault="006C1717" w:rsidP="00170221">
            <w:pPr>
              <w:spacing w:after="0" w:line="240" w:lineRule="auto"/>
              <w:rPr>
                <w:rFonts w:ascii="Times New Roman" w:hAnsi="Times New Roman" w:cs="Times New Roman"/>
                <w:lang w:val="sr-Cyrl-CS"/>
              </w:rPr>
            </w:pPr>
            <w:r>
              <w:rPr>
                <w:rFonts w:ascii="Times New Roman" w:hAnsi="Times New Roman" w:cs="Times New Roman"/>
                <w:lang w:val="sr-Cyrl-CS"/>
              </w:rPr>
              <w:t>18</w:t>
            </w:r>
          </w:p>
        </w:tc>
        <w:tc>
          <w:tcPr>
            <w:tcW w:w="6188" w:type="dxa"/>
          </w:tcPr>
          <w:p w:rsidR="006C1717" w:rsidRPr="00C2534F" w:rsidRDefault="006C1717" w:rsidP="00170221">
            <w:pPr>
              <w:snapToGrid w:val="0"/>
              <w:spacing w:after="0" w:line="240" w:lineRule="auto"/>
              <w:rPr>
                <w:rFonts w:ascii="Times New Roman" w:eastAsia="Times New Roman" w:hAnsi="Times New Roman" w:cs="Times New Roman"/>
                <w:highlight w:val="yellow"/>
                <w:lang w:val="sr-Cyrl-CS"/>
              </w:rPr>
            </w:pPr>
            <w:r w:rsidRPr="00C2534F">
              <w:rPr>
                <w:rFonts w:ascii="Times New Roman" w:eastAsia="Times New Roman" w:hAnsi="Times New Roman" w:cs="Times New Roman"/>
                <w:lang w:val="sr-Cyrl-CS"/>
              </w:rPr>
              <w:t xml:space="preserve">Дестилована вода за пеглање </w:t>
            </w:r>
            <w:r w:rsidRPr="00C2534F">
              <w:rPr>
                <w:rFonts w:ascii="Times New Roman" w:eastAsia="Times New Roman" w:hAnsi="Times New Roman" w:cs="Times New Roman"/>
                <w:b/>
                <w:lang w:val="sr-Cyrl-CS"/>
              </w:rPr>
              <w:t>2л</w:t>
            </w:r>
          </w:p>
        </w:tc>
        <w:tc>
          <w:tcPr>
            <w:tcW w:w="1188" w:type="dxa"/>
          </w:tcPr>
          <w:p w:rsidR="006C1717" w:rsidRPr="00C2534F" w:rsidRDefault="006C1717" w:rsidP="00170221">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6C1717" w:rsidRPr="00C2534F" w:rsidRDefault="006C1717" w:rsidP="00170221">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5</w:t>
            </w:r>
          </w:p>
        </w:tc>
      </w:tr>
      <w:tr w:rsidR="00BD70BC" w:rsidRPr="00C2534F" w:rsidTr="00120D9C">
        <w:trPr>
          <w:jc w:val="center"/>
        </w:trPr>
        <w:tc>
          <w:tcPr>
            <w:tcW w:w="955" w:type="dxa"/>
          </w:tcPr>
          <w:p w:rsidR="00BD70BC" w:rsidRPr="00C2534F" w:rsidRDefault="00BD70BC" w:rsidP="00170221">
            <w:pPr>
              <w:spacing w:after="0" w:line="240" w:lineRule="auto"/>
              <w:rPr>
                <w:rFonts w:ascii="Times New Roman" w:hAnsi="Times New Roman" w:cs="Times New Roman"/>
                <w:lang w:val="sr-Cyrl-CS"/>
              </w:rPr>
            </w:pPr>
            <w:r>
              <w:rPr>
                <w:rFonts w:ascii="Times New Roman" w:hAnsi="Times New Roman" w:cs="Times New Roman"/>
                <w:lang w:val="sr-Cyrl-CS"/>
              </w:rPr>
              <w:t>19</w:t>
            </w:r>
          </w:p>
        </w:tc>
        <w:tc>
          <w:tcPr>
            <w:tcW w:w="6188" w:type="dxa"/>
          </w:tcPr>
          <w:p w:rsidR="00BD70BC" w:rsidRPr="00C2534F" w:rsidRDefault="00BD70BC" w:rsidP="00170221">
            <w:pPr>
              <w:snapToGrid w:val="0"/>
              <w:spacing w:after="0" w:line="240" w:lineRule="auto"/>
              <w:rPr>
                <w:rFonts w:ascii="Times New Roman" w:eastAsia="Times New Roman" w:hAnsi="Times New Roman" w:cs="Times New Roman"/>
                <w:highlight w:val="yellow"/>
                <w:lang w:val="sr-Cyrl-CS"/>
              </w:rPr>
            </w:pPr>
            <w:r>
              <w:rPr>
                <w:rFonts w:ascii="Times New Roman" w:eastAsia="Times New Roman" w:hAnsi="Times New Roman" w:cs="Times New Roman"/>
                <w:lang w:val="sr-Cyrl-CS"/>
              </w:rPr>
              <w:t>Универзално средство за дезинфекцију у гранулама (Сани гранулат или еквивалент) 1000гр</w:t>
            </w:r>
          </w:p>
        </w:tc>
        <w:tc>
          <w:tcPr>
            <w:tcW w:w="1188" w:type="dxa"/>
          </w:tcPr>
          <w:p w:rsidR="00BD70BC" w:rsidRPr="00C2534F" w:rsidRDefault="00BD70BC" w:rsidP="00170221">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45" w:type="dxa"/>
          </w:tcPr>
          <w:p w:rsidR="00BD70BC" w:rsidRPr="00AB248C" w:rsidRDefault="003D486D" w:rsidP="00170221">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r>
      <w:tr w:rsidR="00C2534F" w:rsidRPr="00C2534F" w:rsidTr="00120D9C">
        <w:trPr>
          <w:jc w:val="center"/>
        </w:trPr>
        <w:tc>
          <w:tcPr>
            <w:tcW w:w="955" w:type="dxa"/>
          </w:tcPr>
          <w:p w:rsidR="00C2534F" w:rsidRPr="00C2534F" w:rsidRDefault="00BD70BC" w:rsidP="00BD70BC">
            <w:pPr>
              <w:spacing w:after="0" w:line="240" w:lineRule="auto"/>
              <w:rPr>
                <w:rFonts w:ascii="Times New Roman" w:hAnsi="Times New Roman" w:cs="Times New Roman"/>
                <w:lang w:val="sr-Cyrl-CS"/>
              </w:rPr>
            </w:pPr>
            <w:r>
              <w:rPr>
                <w:rFonts w:ascii="Times New Roman" w:hAnsi="Times New Roman" w:cs="Times New Roman"/>
                <w:lang w:val="sr-Cyrl-CS"/>
              </w:rPr>
              <w:t>20</w:t>
            </w:r>
          </w:p>
        </w:tc>
        <w:tc>
          <w:tcPr>
            <w:tcW w:w="6188" w:type="dxa"/>
          </w:tcPr>
          <w:p w:rsidR="00C2534F" w:rsidRPr="00C2534F" w:rsidRDefault="00BD70BC" w:rsidP="00C2534F">
            <w:pPr>
              <w:snapToGrid w:val="0"/>
              <w:spacing w:after="0" w:line="240" w:lineRule="auto"/>
              <w:rPr>
                <w:rFonts w:ascii="Times New Roman" w:eastAsia="Times New Roman" w:hAnsi="Times New Roman" w:cs="Times New Roman"/>
                <w:highlight w:val="yellow"/>
                <w:lang w:val="sr-Cyrl-CS"/>
              </w:rPr>
            </w:pPr>
            <w:r>
              <w:rPr>
                <w:rFonts w:ascii="Times New Roman" w:eastAsia="Times New Roman" w:hAnsi="Times New Roman" w:cs="Times New Roman"/>
                <w:lang w:val="sr-Cyrl-CS"/>
              </w:rPr>
              <w:t>Со за машину за судове 1кг</w:t>
            </w:r>
          </w:p>
        </w:tc>
        <w:tc>
          <w:tcPr>
            <w:tcW w:w="1188" w:type="dxa"/>
          </w:tcPr>
          <w:p w:rsidR="00C2534F" w:rsidRPr="00C2534F" w:rsidRDefault="00BD70BC" w:rsidP="00C2534F">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ком</w:t>
            </w:r>
          </w:p>
        </w:tc>
        <w:tc>
          <w:tcPr>
            <w:tcW w:w="1245" w:type="dxa"/>
          </w:tcPr>
          <w:p w:rsidR="00C2534F" w:rsidRPr="00C2534F" w:rsidRDefault="00BD70BC" w:rsidP="00C2534F">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8</w:t>
            </w:r>
          </w:p>
        </w:tc>
      </w:tr>
    </w:tbl>
    <w:p w:rsidR="00C2534F" w:rsidRPr="00863D04" w:rsidRDefault="00C2534F" w:rsidP="00C2534F">
      <w:pPr>
        <w:spacing w:after="0" w:line="240" w:lineRule="auto"/>
        <w:jc w:val="both"/>
        <w:rPr>
          <w:rFonts w:ascii="Times New Roman" w:hAnsi="Times New Roman" w:cs="Times New Roman"/>
          <w:lang w:val="sr-Cyrl-CS"/>
        </w:rPr>
      </w:pPr>
    </w:p>
    <w:tbl>
      <w:tblPr>
        <w:tblW w:w="9606"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4A0"/>
      </w:tblPr>
      <w:tblGrid>
        <w:gridCol w:w="933"/>
        <w:gridCol w:w="6263"/>
        <w:gridCol w:w="1134"/>
        <w:gridCol w:w="1276"/>
      </w:tblGrid>
      <w:tr w:rsidR="00C2534F" w:rsidRPr="00C2534F" w:rsidTr="00120D9C">
        <w:trPr>
          <w:trHeight w:val="563"/>
          <w:jc w:val="center"/>
        </w:trPr>
        <w:tc>
          <w:tcPr>
            <w:tcW w:w="9606" w:type="dxa"/>
            <w:gridSpan w:val="4"/>
            <w:vAlign w:val="center"/>
          </w:tcPr>
          <w:p w:rsidR="00C2534F" w:rsidRPr="00C2534F" w:rsidRDefault="00C2534F" w:rsidP="0077111A">
            <w:pPr>
              <w:spacing w:after="0" w:line="240" w:lineRule="auto"/>
              <w:jc w:val="center"/>
              <w:rPr>
                <w:rFonts w:ascii="Times New Roman" w:hAnsi="Times New Roman" w:cs="Times New Roman"/>
                <w:b/>
                <w:lang w:val="sr-Latn-CS"/>
              </w:rPr>
            </w:pPr>
            <w:r w:rsidRPr="00C2534F">
              <w:rPr>
                <w:rFonts w:ascii="Times New Roman" w:hAnsi="Times New Roman" w:cs="Times New Roman"/>
                <w:b/>
                <w:lang w:val="sr-Cyrl-CS"/>
              </w:rPr>
              <w:t xml:space="preserve">ПАРТИЈА </w:t>
            </w:r>
            <w:r w:rsidRPr="00C2534F">
              <w:rPr>
                <w:rFonts w:ascii="Times New Roman" w:hAnsi="Times New Roman" w:cs="Times New Roman"/>
                <w:b/>
                <w:lang w:val="sr-Latn-CS"/>
              </w:rPr>
              <w:t>I</w:t>
            </w:r>
            <w:r w:rsidR="0077111A" w:rsidRPr="00C2534F">
              <w:rPr>
                <w:rFonts w:ascii="Times New Roman" w:hAnsi="Times New Roman" w:cs="Times New Roman"/>
                <w:b/>
                <w:lang w:val="sr-Latn-CS"/>
              </w:rPr>
              <w:t>II</w:t>
            </w:r>
          </w:p>
        </w:tc>
      </w:tr>
      <w:tr w:rsidR="00C2534F" w:rsidRPr="00C2534F" w:rsidTr="00120D9C">
        <w:trPr>
          <w:jc w:val="center"/>
        </w:trPr>
        <w:tc>
          <w:tcPr>
            <w:tcW w:w="933" w:type="dxa"/>
            <w:vAlign w:val="center"/>
          </w:tcPr>
          <w:p w:rsidR="00C2534F" w:rsidRPr="00C2534F" w:rsidRDefault="00C2534F" w:rsidP="00C2534F">
            <w:pPr>
              <w:spacing w:after="0" w:line="240" w:lineRule="auto"/>
              <w:jc w:val="center"/>
              <w:rPr>
                <w:rFonts w:ascii="Times New Roman" w:hAnsi="Times New Roman" w:cs="Times New Roman"/>
                <w:lang w:val="sr-Cyrl-CS"/>
              </w:rPr>
            </w:pPr>
            <w:r w:rsidRPr="00C2534F">
              <w:rPr>
                <w:rFonts w:ascii="Times New Roman" w:hAnsi="Times New Roman" w:cs="Times New Roman"/>
                <w:lang w:val="sr-Cyrl-CS"/>
              </w:rPr>
              <w:t>Ред. Бр.</w:t>
            </w:r>
          </w:p>
        </w:tc>
        <w:tc>
          <w:tcPr>
            <w:tcW w:w="6263" w:type="dxa"/>
            <w:vAlign w:val="center"/>
          </w:tcPr>
          <w:p w:rsidR="00C2534F" w:rsidRPr="00C2534F" w:rsidRDefault="00C2534F" w:rsidP="00C2534F">
            <w:pPr>
              <w:spacing w:after="0" w:line="240" w:lineRule="auto"/>
              <w:jc w:val="center"/>
              <w:rPr>
                <w:rFonts w:ascii="Times New Roman" w:hAnsi="Times New Roman" w:cs="Times New Roman"/>
                <w:lang w:val="sr-Cyrl-CS"/>
              </w:rPr>
            </w:pPr>
            <w:r w:rsidRPr="00C2534F">
              <w:rPr>
                <w:rFonts w:ascii="Times New Roman" w:hAnsi="Times New Roman" w:cs="Times New Roman"/>
                <w:lang w:val="sr-Cyrl-CS"/>
              </w:rPr>
              <w:t>ОПИС ПРОИЗВОДА</w:t>
            </w:r>
          </w:p>
        </w:tc>
        <w:tc>
          <w:tcPr>
            <w:tcW w:w="1134" w:type="dxa"/>
            <w:vAlign w:val="center"/>
          </w:tcPr>
          <w:p w:rsidR="00C2534F" w:rsidRPr="00C2534F" w:rsidRDefault="00C2534F" w:rsidP="00C2534F">
            <w:pPr>
              <w:spacing w:after="0" w:line="240" w:lineRule="auto"/>
              <w:jc w:val="center"/>
              <w:rPr>
                <w:rFonts w:ascii="Times New Roman" w:hAnsi="Times New Roman" w:cs="Times New Roman"/>
                <w:lang w:val="sr-Cyrl-CS"/>
              </w:rPr>
            </w:pPr>
            <w:r w:rsidRPr="00C2534F">
              <w:rPr>
                <w:rFonts w:ascii="Times New Roman" w:hAnsi="Times New Roman" w:cs="Times New Roman"/>
                <w:lang w:val="sr-Cyrl-CS"/>
              </w:rPr>
              <w:t>ј.м.</w:t>
            </w:r>
          </w:p>
        </w:tc>
        <w:tc>
          <w:tcPr>
            <w:tcW w:w="1276" w:type="dxa"/>
            <w:vAlign w:val="center"/>
          </w:tcPr>
          <w:p w:rsidR="00C2534F" w:rsidRPr="00C2534F" w:rsidRDefault="00C2534F" w:rsidP="00C2534F">
            <w:pPr>
              <w:spacing w:after="0" w:line="240" w:lineRule="auto"/>
              <w:jc w:val="center"/>
              <w:rPr>
                <w:rFonts w:ascii="Times New Roman" w:hAnsi="Times New Roman" w:cs="Times New Roman"/>
                <w:lang w:val="sr-Cyrl-CS"/>
              </w:rPr>
            </w:pPr>
            <w:r w:rsidRPr="00C2534F">
              <w:rPr>
                <w:rFonts w:ascii="Times New Roman" w:hAnsi="Times New Roman" w:cs="Times New Roman"/>
                <w:lang w:val="sr-Cyrl-CS"/>
              </w:rPr>
              <w:t>количина</w:t>
            </w:r>
          </w:p>
        </w:tc>
      </w:tr>
      <w:tr w:rsidR="00C2534F" w:rsidRPr="00C2534F" w:rsidTr="00120D9C">
        <w:trPr>
          <w:jc w:val="center"/>
        </w:trPr>
        <w:tc>
          <w:tcPr>
            <w:tcW w:w="933" w:type="dxa"/>
          </w:tcPr>
          <w:p w:rsidR="00C2534F" w:rsidRPr="00C2534F" w:rsidRDefault="00C2534F" w:rsidP="00C2534F">
            <w:pPr>
              <w:spacing w:after="0" w:line="240" w:lineRule="auto"/>
              <w:rPr>
                <w:rFonts w:ascii="Times New Roman" w:hAnsi="Times New Roman" w:cs="Times New Roman"/>
                <w:lang w:val="sr-Cyrl-CS"/>
              </w:rPr>
            </w:pPr>
            <w:r w:rsidRPr="00C2534F">
              <w:rPr>
                <w:rFonts w:ascii="Times New Roman" w:hAnsi="Times New Roman" w:cs="Times New Roman"/>
                <w:lang w:val="sr-Cyrl-CS"/>
              </w:rPr>
              <w:t>1.</w:t>
            </w:r>
          </w:p>
        </w:tc>
        <w:tc>
          <w:tcPr>
            <w:tcW w:w="6263" w:type="dxa"/>
          </w:tcPr>
          <w:p w:rsidR="0027553F" w:rsidRDefault="00C2534F" w:rsidP="0027553F">
            <w:pPr>
              <w:spacing w:after="0" w:line="240" w:lineRule="auto"/>
              <w:rPr>
                <w:rFonts w:ascii="Times New Roman" w:hAnsi="Times New Roman" w:cs="Times New Roman"/>
                <w:lang w:val="sr-Cyrl-CS"/>
              </w:rPr>
            </w:pPr>
            <w:r w:rsidRPr="00C2534F">
              <w:rPr>
                <w:rFonts w:ascii="Times New Roman" w:hAnsi="Times New Roman" w:cs="Times New Roman"/>
                <w:lang w:val="sr-Cyrl-CS"/>
              </w:rPr>
              <w:t xml:space="preserve">Убрус у ролни за полуаутоматски држач, 2-сл., 150м, 650 листића, 21х23цм, </w:t>
            </w:r>
          </w:p>
          <w:p w:rsidR="00C2534F" w:rsidRPr="00C2534F" w:rsidRDefault="00C2534F" w:rsidP="0027553F">
            <w:pPr>
              <w:spacing w:after="0" w:line="240" w:lineRule="auto"/>
              <w:rPr>
                <w:rFonts w:ascii="Times New Roman" w:hAnsi="Times New Roman" w:cs="Times New Roman"/>
                <w:b/>
                <w:lang w:val="sr-Cyrl-CS"/>
              </w:rPr>
            </w:pPr>
            <w:r w:rsidRPr="00C2534F">
              <w:rPr>
                <w:rFonts w:ascii="Times New Roman" w:hAnsi="Times New Roman" w:cs="Times New Roman"/>
                <w:b/>
                <w:lang w:val="sr-Cyrl-CS"/>
              </w:rPr>
              <w:t>Убруси треба да поседују ИСО стандард произвођача 9001 и 14001</w:t>
            </w:r>
          </w:p>
          <w:p w:rsidR="00C2534F" w:rsidRPr="00C2534F" w:rsidRDefault="00C2534F" w:rsidP="00C2534F">
            <w:pPr>
              <w:numPr>
                <w:ilvl w:val="0"/>
                <w:numId w:val="35"/>
              </w:numPr>
              <w:suppressAutoHyphens/>
              <w:spacing w:after="0" w:line="240" w:lineRule="auto"/>
              <w:rPr>
                <w:rFonts w:ascii="Times New Roman" w:hAnsi="Times New Roman" w:cs="Times New Roman"/>
                <w:b/>
                <w:lang w:val="sr-Cyrl-CS"/>
              </w:rPr>
            </w:pPr>
            <w:r w:rsidRPr="00C2534F">
              <w:rPr>
                <w:rFonts w:ascii="Times New Roman" w:hAnsi="Times New Roman" w:cs="Times New Roman"/>
                <w:b/>
                <w:lang w:val="sr-Cyrl-CS"/>
              </w:rPr>
              <w:t>Приложити техничке листе произвођача</w:t>
            </w:r>
          </w:p>
          <w:p w:rsidR="00C2534F" w:rsidRPr="00C2534F" w:rsidRDefault="00C2534F" w:rsidP="00C2534F">
            <w:pPr>
              <w:numPr>
                <w:ilvl w:val="0"/>
                <w:numId w:val="35"/>
              </w:numPr>
              <w:suppressAutoHyphens/>
              <w:spacing w:after="0" w:line="240" w:lineRule="auto"/>
              <w:rPr>
                <w:rFonts w:ascii="Times New Roman" w:hAnsi="Times New Roman" w:cs="Times New Roman"/>
                <w:lang w:val="sr-Cyrl-CS"/>
              </w:rPr>
            </w:pPr>
            <w:r w:rsidRPr="00C2534F">
              <w:rPr>
                <w:rFonts w:ascii="Times New Roman" w:hAnsi="Times New Roman" w:cs="Times New Roman"/>
                <w:b/>
                <w:lang w:val="sr-Cyrl-CS"/>
              </w:rPr>
              <w:t>Приложити узорке</w:t>
            </w:r>
          </w:p>
        </w:tc>
        <w:tc>
          <w:tcPr>
            <w:tcW w:w="1134"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76" w:type="dxa"/>
          </w:tcPr>
          <w:p w:rsidR="00C2534F" w:rsidRPr="00AB248C" w:rsidRDefault="00AB248C" w:rsidP="00C2534F">
            <w:pPr>
              <w:snapToGrid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60</w:t>
            </w:r>
          </w:p>
        </w:tc>
      </w:tr>
      <w:tr w:rsidR="00C2534F" w:rsidRPr="00C2534F" w:rsidTr="00120D9C">
        <w:trPr>
          <w:jc w:val="center"/>
        </w:trPr>
        <w:tc>
          <w:tcPr>
            <w:tcW w:w="933" w:type="dxa"/>
          </w:tcPr>
          <w:p w:rsidR="00C2534F" w:rsidRPr="00C2534F" w:rsidRDefault="00C2534F" w:rsidP="00C2534F">
            <w:pPr>
              <w:spacing w:after="0" w:line="240" w:lineRule="auto"/>
              <w:rPr>
                <w:rFonts w:ascii="Times New Roman" w:hAnsi="Times New Roman" w:cs="Times New Roman"/>
                <w:lang w:val="sr-Cyrl-CS"/>
              </w:rPr>
            </w:pPr>
            <w:r w:rsidRPr="00C2534F">
              <w:rPr>
                <w:rFonts w:ascii="Times New Roman" w:hAnsi="Times New Roman" w:cs="Times New Roman"/>
                <w:lang w:val="sr-Cyrl-CS"/>
              </w:rPr>
              <w:t>2.</w:t>
            </w:r>
          </w:p>
        </w:tc>
        <w:tc>
          <w:tcPr>
            <w:tcW w:w="6263" w:type="dxa"/>
          </w:tcPr>
          <w:p w:rsidR="00C2534F" w:rsidRPr="00C2534F" w:rsidRDefault="00C2534F" w:rsidP="00C2534F">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Тоалет папир ролна, 2-сл., 170м, 850 листића, 9,7х20цм, </w:t>
            </w:r>
          </w:p>
          <w:p w:rsidR="00C2534F" w:rsidRPr="00C2534F" w:rsidRDefault="00C2534F" w:rsidP="005916FE">
            <w:pPr>
              <w:suppressAutoHyphens/>
              <w:spacing w:after="0" w:line="240" w:lineRule="auto"/>
              <w:rPr>
                <w:rFonts w:ascii="Times New Roman" w:hAnsi="Times New Roman" w:cs="Times New Roman"/>
                <w:b/>
                <w:lang w:val="sr-Cyrl-CS"/>
              </w:rPr>
            </w:pPr>
            <w:r w:rsidRPr="00C2534F">
              <w:rPr>
                <w:rFonts w:ascii="Times New Roman" w:hAnsi="Times New Roman" w:cs="Times New Roman"/>
                <w:b/>
                <w:lang w:val="sr-Cyrl-CS"/>
              </w:rPr>
              <w:t>Тоалет папир треба да поседује ИСО стандард произвођача 9001 и 14001</w:t>
            </w:r>
          </w:p>
          <w:p w:rsidR="00C2534F" w:rsidRPr="00C2534F" w:rsidRDefault="00C2534F" w:rsidP="00C2534F">
            <w:pPr>
              <w:numPr>
                <w:ilvl w:val="0"/>
                <w:numId w:val="35"/>
              </w:numPr>
              <w:suppressAutoHyphens/>
              <w:spacing w:after="0" w:line="240" w:lineRule="auto"/>
              <w:rPr>
                <w:rFonts w:ascii="Times New Roman" w:hAnsi="Times New Roman" w:cs="Times New Roman"/>
                <w:b/>
                <w:lang w:val="sr-Cyrl-CS"/>
              </w:rPr>
            </w:pPr>
            <w:r w:rsidRPr="00C2534F">
              <w:rPr>
                <w:rFonts w:ascii="Times New Roman" w:hAnsi="Times New Roman" w:cs="Times New Roman"/>
                <w:b/>
                <w:lang w:val="sr-Cyrl-CS"/>
              </w:rPr>
              <w:t>Приложити техничке листе произвођача</w:t>
            </w:r>
          </w:p>
          <w:p w:rsidR="00C2534F" w:rsidRPr="00C2534F" w:rsidRDefault="00C2534F" w:rsidP="00C2534F">
            <w:pPr>
              <w:numPr>
                <w:ilvl w:val="0"/>
                <w:numId w:val="35"/>
              </w:numPr>
              <w:suppressAutoHyphens/>
              <w:snapToGrid w:val="0"/>
              <w:spacing w:after="0" w:line="240" w:lineRule="auto"/>
              <w:rPr>
                <w:rFonts w:ascii="Times New Roman" w:eastAsia="Times New Roman" w:hAnsi="Times New Roman" w:cs="Times New Roman"/>
                <w:lang w:val="sr-Cyrl-CS"/>
              </w:rPr>
            </w:pPr>
            <w:r w:rsidRPr="00C2534F">
              <w:rPr>
                <w:rFonts w:ascii="Times New Roman" w:hAnsi="Times New Roman" w:cs="Times New Roman"/>
                <w:b/>
                <w:lang w:val="sr-Cyrl-CS"/>
              </w:rPr>
              <w:t>Приложити узорке</w:t>
            </w:r>
          </w:p>
        </w:tc>
        <w:tc>
          <w:tcPr>
            <w:tcW w:w="1134" w:type="dxa"/>
          </w:tcPr>
          <w:p w:rsidR="00C2534F" w:rsidRPr="00C2534F" w:rsidRDefault="00C2534F" w:rsidP="00C2534F">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1276" w:type="dxa"/>
          </w:tcPr>
          <w:p w:rsidR="00C2534F" w:rsidRPr="00AB248C" w:rsidRDefault="00AB248C" w:rsidP="00C2534F">
            <w:pPr>
              <w:snapToGrid w:val="0"/>
              <w:spacing w:after="0" w:line="240" w:lineRule="auto"/>
              <w:jc w:val="right"/>
              <w:rPr>
                <w:rFonts w:ascii="Times New Roman" w:eastAsia="Times New Roman" w:hAnsi="Times New Roman" w:cs="Times New Roman"/>
              </w:rPr>
            </w:pPr>
            <w:r>
              <w:rPr>
                <w:rFonts w:ascii="Times New Roman" w:eastAsia="Times New Roman" w:hAnsi="Times New Roman" w:cs="Times New Roman"/>
              </w:rPr>
              <w:t>60</w:t>
            </w:r>
          </w:p>
        </w:tc>
      </w:tr>
    </w:tbl>
    <w:p w:rsidR="00C2534F" w:rsidRDefault="00C2534F" w:rsidP="00C2534F">
      <w:pPr>
        <w:spacing w:after="0" w:line="240" w:lineRule="auto"/>
        <w:jc w:val="both"/>
        <w:rPr>
          <w:rFonts w:ascii="Times New Roman" w:hAnsi="Times New Roman" w:cs="Times New Roman"/>
        </w:rPr>
      </w:pPr>
    </w:p>
    <w:p w:rsidR="00C2534F" w:rsidRDefault="00C2534F" w:rsidP="00957C8B">
      <w:pPr>
        <w:spacing w:after="0" w:line="240" w:lineRule="auto"/>
        <w:jc w:val="both"/>
        <w:rPr>
          <w:rFonts w:ascii="Times New Roman" w:hAnsi="Times New Roman" w:cs="Times New Roman"/>
          <w:lang w:val="sr-Cyrl-CS"/>
        </w:rPr>
      </w:pPr>
    </w:p>
    <w:p w:rsidR="00643E73" w:rsidRDefault="00643E73" w:rsidP="00957C8B">
      <w:pPr>
        <w:spacing w:after="0" w:line="240" w:lineRule="auto"/>
        <w:jc w:val="both"/>
        <w:rPr>
          <w:rFonts w:ascii="Times New Roman" w:hAnsi="Times New Roman" w:cs="Times New Roman"/>
          <w:lang w:val="sr-Cyrl-CS"/>
        </w:rPr>
      </w:pPr>
    </w:p>
    <w:tbl>
      <w:tblPr>
        <w:tblW w:w="0" w:type="auto"/>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4A0"/>
      </w:tblPr>
      <w:tblGrid>
        <w:gridCol w:w="959"/>
        <w:gridCol w:w="6237"/>
        <w:gridCol w:w="1134"/>
        <w:gridCol w:w="1246"/>
      </w:tblGrid>
      <w:tr w:rsidR="00BD70BC" w:rsidRPr="00C2534F" w:rsidTr="00120D9C">
        <w:trPr>
          <w:trHeight w:val="311"/>
          <w:jc w:val="center"/>
        </w:trPr>
        <w:tc>
          <w:tcPr>
            <w:tcW w:w="9576" w:type="dxa"/>
            <w:gridSpan w:val="4"/>
            <w:vAlign w:val="center"/>
          </w:tcPr>
          <w:p w:rsidR="00BD70BC" w:rsidRPr="00C2534F" w:rsidRDefault="00BD70BC" w:rsidP="00170221">
            <w:pPr>
              <w:spacing w:after="0" w:line="240" w:lineRule="auto"/>
              <w:jc w:val="center"/>
              <w:rPr>
                <w:rFonts w:ascii="Times New Roman" w:eastAsia="Times New Roman" w:hAnsi="Times New Roman" w:cs="Times New Roman"/>
                <w:b/>
                <w:lang w:val="sr-Latn-CS"/>
              </w:rPr>
            </w:pPr>
            <w:r w:rsidRPr="00C2534F">
              <w:rPr>
                <w:rFonts w:ascii="Times New Roman" w:eastAsia="Times New Roman" w:hAnsi="Times New Roman" w:cs="Times New Roman"/>
                <w:b/>
                <w:lang w:val="sr-Cyrl-CS"/>
              </w:rPr>
              <w:t xml:space="preserve">ПАРТИЈА </w:t>
            </w:r>
            <w:r w:rsidRPr="00C2534F">
              <w:rPr>
                <w:rFonts w:ascii="Times New Roman" w:eastAsia="Times New Roman" w:hAnsi="Times New Roman" w:cs="Times New Roman"/>
                <w:b/>
                <w:lang w:val="sr-Latn-CS"/>
              </w:rPr>
              <w:t>I</w:t>
            </w:r>
            <w:r w:rsidR="00170221">
              <w:rPr>
                <w:rFonts w:ascii="Times New Roman" w:eastAsia="Times New Roman" w:hAnsi="Times New Roman" w:cs="Times New Roman"/>
                <w:b/>
                <w:lang w:val="sr-Latn-CS"/>
              </w:rPr>
              <w:t>V</w:t>
            </w:r>
          </w:p>
        </w:tc>
      </w:tr>
      <w:tr w:rsidR="00BD70BC" w:rsidRPr="00C2534F" w:rsidTr="00120D9C">
        <w:trPr>
          <w:jc w:val="center"/>
        </w:trPr>
        <w:tc>
          <w:tcPr>
            <w:tcW w:w="959" w:type="dxa"/>
            <w:vAlign w:val="center"/>
          </w:tcPr>
          <w:p w:rsidR="00BD70BC" w:rsidRPr="00C2534F" w:rsidRDefault="00BD70BC" w:rsidP="00170221">
            <w:pPr>
              <w:spacing w:after="0" w:line="240" w:lineRule="auto"/>
              <w:jc w:val="center"/>
              <w:rPr>
                <w:rFonts w:ascii="Times New Roman" w:eastAsia="Times New Roman" w:hAnsi="Times New Roman" w:cs="Times New Roman"/>
                <w:sz w:val="20"/>
                <w:szCs w:val="20"/>
                <w:lang w:val="sr-Cyrl-CS"/>
              </w:rPr>
            </w:pPr>
            <w:r w:rsidRPr="00C2534F">
              <w:rPr>
                <w:rFonts w:ascii="Times New Roman" w:eastAsia="Times New Roman" w:hAnsi="Times New Roman" w:cs="Times New Roman"/>
                <w:sz w:val="20"/>
                <w:szCs w:val="20"/>
                <w:lang w:val="sr-Cyrl-CS"/>
              </w:rPr>
              <w:t>Ред. Бр.</w:t>
            </w:r>
          </w:p>
        </w:tc>
        <w:tc>
          <w:tcPr>
            <w:tcW w:w="6237" w:type="dxa"/>
            <w:vAlign w:val="center"/>
          </w:tcPr>
          <w:p w:rsidR="00BD70BC" w:rsidRPr="00C2534F" w:rsidRDefault="00BD70BC" w:rsidP="00170221">
            <w:pPr>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ОПИС ПРОИЗВОДА</w:t>
            </w:r>
          </w:p>
        </w:tc>
        <w:tc>
          <w:tcPr>
            <w:tcW w:w="1134" w:type="dxa"/>
            <w:vAlign w:val="center"/>
          </w:tcPr>
          <w:p w:rsidR="00BD70BC" w:rsidRPr="00C2534F" w:rsidRDefault="00BD70BC" w:rsidP="00170221">
            <w:pPr>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ј.м.</w:t>
            </w:r>
          </w:p>
        </w:tc>
        <w:tc>
          <w:tcPr>
            <w:tcW w:w="1246" w:type="dxa"/>
            <w:vAlign w:val="center"/>
          </w:tcPr>
          <w:p w:rsidR="00BD70BC" w:rsidRPr="00C2534F" w:rsidRDefault="00BD70BC" w:rsidP="00170221">
            <w:pPr>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количина</w:t>
            </w:r>
          </w:p>
        </w:tc>
      </w:tr>
      <w:tr w:rsidR="00BD70BC" w:rsidRPr="00C2534F" w:rsidTr="00120D9C">
        <w:trPr>
          <w:jc w:val="center"/>
        </w:trPr>
        <w:tc>
          <w:tcPr>
            <w:tcW w:w="959" w:type="dxa"/>
          </w:tcPr>
          <w:p w:rsidR="00BD70BC" w:rsidRPr="00C2534F" w:rsidRDefault="00BD70BC" w:rsidP="00170221">
            <w:pPr>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1.</w:t>
            </w:r>
          </w:p>
        </w:tc>
        <w:tc>
          <w:tcPr>
            <w:tcW w:w="6237" w:type="dxa"/>
          </w:tcPr>
          <w:p w:rsidR="00BD70BC" w:rsidRPr="005F2C88" w:rsidRDefault="00BD70BC" w:rsidP="00170221">
            <w:pPr>
              <w:spacing w:after="0" w:line="240" w:lineRule="auto"/>
              <w:rPr>
                <w:rFonts w:ascii="Times New Roman" w:eastAsia="Times New Roman" w:hAnsi="Times New Roman" w:cs="Times New Roman"/>
                <w:b/>
                <w:lang w:val="sr-Cyrl-CS"/>
              </w:rPr>
            </w:pPr>
            <w:r w:rsidRPr="005F2C88">
              <w:rPr>
                <w:rFonts w:ascii="Times New Roman" w:eastAsia="Times New Roman" w:hAnsi="Times New Roman" w:cs="Times New Roman"/>
                <w:b/>
                <w:lang w:val="sr-Cyrl-CS"/>
              </w:rPr>
              <w:t>Средство за прање конвектомата у таблетама</w:t>
            </w:r>
          </w:p>
          <w:p w:rsidR="005F2C88" w:rsidRPr="00643E73" w:rsidRDefault="005F2C88" w:rsidP="00913D83">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Високо концентровано средство за прање конвектомата у чврстом стању: натријум хидроксид, динатријумметасиликат, тежина 60гр, појединачно паковано у алуфолији, паковање од 1/1</w:t>
            </w:r>
            <w:r w:rsidR="00913D83">
              <w:rPr>
                <w:rFonts w:ascii="Times New Roman" w:eastAsia="Times New Roman" w:hAnsi="Times New Roman" w:cs="Times New Roman"/>
                <w:lang w:val="sr-Cyrl-CS"/>
              </w:rPr>
              <w:t>0</w:t>
            </w:r>
            <w:r>
              <w:rPr>
                <w:rFonts w:ascii="Times New Roman" w:eastAsia="Times New Roman" w:hAnsi="Times New Roman" w:cs="Times New Roman"/>
                <w:lang w:val="sr-Cyrl-CS"/>
              </w:rPr>
              <w:t>0</w:t>
            </w:r>
            <w:r w:rsidR="00643E73">
              <w:rPr>
                <w:rFonts w:ascii="Times New Roman" w:eastAsia="Times New Roman" w:hAnsi="Times New Roman" w:cs="Times New Roman"/>
                <w:lang w:val="sr-Latn-CS"/>
              </w:rPr>
              <w:t xml:space="preserve"> (Rational </w:t>
            </w:r>
            <w:r w:rsidR="00643E73">
              <w:rPr>
                <w:rFonts w:ascii="Times New Roman" w:eastAsia="Times New Roman" w:hAnsi="Times New Roman" w:cs="Times New Roman"/>
                <w:lang w:val="sr-Cyrl-CS"/>
              </w:rPr>
              <w:t>или еквивалент)</w:t>
            </w:r>
          </w:p>
        </w:tc>
        <w:tc>
          <w:tcPr>
            <w:tcW w:w="1134" w:type="dxa"/>
          </w:tcPr>
          <w:p w:rsidR="00BD70BC" w:rsidRPr="00C2534F" w:rsidRDefault="005F2C88" w:rsidP="00170221">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sr-Cyrl-CS"/>
              </w:rPr>
              <w:t>паковање</w:t>
            </w:r>
          </w:p>
        </w:tc>
        <w:tc>
          <w:tcPr>
            <w:tcW w:w="1246" w:type="dxa"/>
            <w:vAlign w:val="center"/>
          </w:tcPr>
          <w:p w:rsidR="00BD70BC" w:rsidRPr="0000114E" w:rsidRDefault="005F2C88" w:rsidP="00170221">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1</w:t>
            </w:r>
          </w:p>
        </w:tc>
      </w:tr>
      <w:tr w:rsidR="00BD70BC" w:rsidRPr="00C2534F" w:rsidTr="00120D9C">
        <w:trPr>
          <w:jc w:val="center"/>
        </w:trPr>
        <w:tc>
          <w:tcPr>
            <w:tcW w:w="959" w:type="dxa"/>
          </w:tcPr>
          <w:p w:rsidR="00BD70BC" w:rsidRPr="00C2534F" w:rsidRDefault="00BD70BC" w:rsidP="00170221">
            <w:pPr>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2.</w:t>
            </w:r>
          </w:p>
        </w:tc>
        <w:tc>
          <w:tcPr>
            <w:tcW w:w="6237" w:type="dxa"/>
          </w:tcPr>
          <w:p w:rsidR="00BD70BC" w:rsidRPr="00A104DE" w:rsidRDefault="00BD70BC" w:rsidP="005F2C88">
            <w:pPr>
              <w:snapToGrid w:val="0"/>
              <w:spacing w:after="0" w:line="240" w:lineRule="auto"/>
              <w:rPr>
                <w:rFonts w:ascii="Times New Roman" w:eastAsia="Times New Roman" w:hAnsi="Times New Roman" w:cs="Times New Roman"/>
                <w:b/>
                <w:lang w:val="sr-Cyrl-CS"/>
              </w:rPr>
            </w:pPr>
            <w:r w:rsidRPr="00C2534F">
              <w:rPr>
                <w:rFonts w:ascii="Times New Roman" w:eastAsia="Times New Roman" w:hAnsi="Times New Roman" w:cs="Times New Roman"/>
                <w:lang w:val="sr-Cyrl-CS"/>
              </w:rPr>
              <w:t xml:space="preserve"> </w:t>
            </w:r>
            <w:r w:rsidR="005F2C88" w:rsidRPr="00A104DE">
              <w:rPr>
                <w:rFonts w:ascii="Times New Roman" w:eastAsia="Times New Roman" w:hAnsi="Times New Roman" w:cs="Times New Roman"/>
                <w:b/>
                <w:lang w:val="sr-Cyrl-CS"/>
              </w:rPr>
              <w:t>Средство за испирање и негу конвектомата у таблетама</w:t>
            </w:r>
          </w:p>
          <w:p w:rsidR="00913D83" w:rsidRPr="00C2534F" w:rsidRDefault="00913D83" w:rsidP="00913D83">
            <w:pPr>
              <w:snapToGrid w:val="0"/>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Средство за растварање каменца и испирање конвектомата: на бази лимунске киселине са неутрализатором, тежина 60гр, појединачно паковано у алуфолији, паковање од 1/150</w:t>
            </w:r>
            <w:r w:rsidR="00643E73">
              <w:rPr>
                <w:rFonts w:ascii="Times New Roman" w:eastAsia="Times New Roman" w:hAnsi="Times New Roman" w:cs="Times New Roman"/>
                <w:lang w:val="sr-Cyrl-CS"/>
              </w:rPr>
              <w:t xml:space="preserve"> </w:t>
            </w:r>
            <w:r w:rsidR="00643E73">
              <w:rPr>
                <w:rFonts w:ascii="Times New Roman" w:eastAsia="Times New Roman" w:hAnsi="Times New Roman" w:cs="Times New Roman"/>
                <w:lang w:val="sr-Latn-CS"/>
              </w:rPr>
              <w:t xml:space="preserve">(Rational </w:t>
            </w:r>
            <w:r w:rsidR="00643E73">
              <w:rPr>
                <w:rFonts w:ascii="Times New Roman" w:eastAsia="Times New Roman" w:hAnsi="Times New Roman" w:cs="Times New Roman"/>
                <w:lang w:val="sr-Cyrl-CS"/>
              </w:rPr>
              <w:t>или еквивалент)</w:t>
            </w:r>
          </w:p>
        </w:tc>
        <w:tc>
          <w:tcPr>
            <w:tcW w:w="1134" w:type="dxa"/>
          </w:tcPr>
          <w:p w:rsidR="00BD70BC" w:rsidRPr="00C2534F" w:rsidRDefault="00913D83" w:rsidP="00170221">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паковање</w:t>
            </w:r>
          </w:p>
        </w:tc>
        <w:tc>
          <w:tcPr>
            <w:tcW w:w="1246" w:type="dxa"/>
            <w:vAlign w:val="center"/>
          </w:tcPr>
          <w:p w:rsidR="00BD70BC" w:rsidRPr="00C2534F" w:rsidRDefault="00913D83" w:rsidP="00170221">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1</w:t>
            </w:r>
          </w:p>
        </w:tc>
      </w:tr>
    </w:tbl>
    <w:p w:rsidR="009B2469" w:rsidRDefault="009B2469" w:rsidP="006277B1">
      <w:pPr>
        <w:spacing w:after="0" w:line="240" w:lineRule="auto"/>
        <w:jc w:val="both"/>
        <w:rPr>
          <w:rFonts w:ascii="Times New Roman" w:hAnsi="Times New Roman" w:cs="Times New Roman"/>
          <w:b/>
          <w:lang w:val="sr-Cyrl-CS"/>
        </w:rPr>
      </w:pPr>
    </w:p>
    <w:tbl>
      <w:tblPr>
        <w:tblW w:w="0" w:type="auto"/>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4A0"/>
      </w:tblPr>
      <w:tblGrid>
        <w:gridCol w:w="959"/>
        <w:gridCol w:w="6237"/>
        <w:gridCol w:w="1134"/>
        <w:gridCol w:w="1246"/>
      </w:tblGrid>
      <w:tr w:rsidR="00A104DE" w:rsidRPr="00C2534F" w:rsidTr="00120D9C">
        <w:trPr>
          <w:trHeight w:val="311"/>
          <w:jc w:val="center"/>
        </w:trPr>
        <w:tc>
          <w:tcPr>
            <w:tcW w:w="9576" w:type="dxa"/>
            <w:gridSpan w:val="4"/>
            <w:vAlign w:val="center"/>
          </w:tcPr>
          <w:p w:rsidR="00A104DE" w:rsidRPr="00C2534F" w:rsidRDefault="00A104DE" w:rsidP="00170221">
            <w:pPr>
              <w:spacing w:after="0" w:line="240" w:lineRule="auto"/>
              <w:jc w:val="center"/>
              <w:rPr>
                <w:rFonts w:ascii="Times New Roman" w:eastAsia="Times New Roman" w:hAnsi="Times New Roman" w:cs="Times New Roman"/>
                <w:b/>
                <w:lang w:val="sr-Latn-CS"/>
              </w:rPr>
            </w:pPr>
            <w:r w:rsidRPr="00C2534F">
              <w:rPr>
                <w:rFonts w:ascii="Times New Roman" w:eastAsia="Times New Roman" w:hAnsi="Times New Roman" w:cs="Times New Roman"/>
                <w:b/>
                <w:lang w:val="sr-Cyrl-CS"/>
              </w:rPr>
              <w:t xml:space="preserve">ПАРТИЈА </w:t>
            </w:r>
            <w:r w:rsidR="00170221">
              <w:rPr>
                <w:rFonts w:ascii="Times New Roman" w:eastAsia="Times New Roman" w:hAnsi="Times New Roman" w:cs="Times New Roman"/>
                <w:b/>
                <w:lang w:val="sr-Latn-CS"/>
              </w:rPr>
              <w:t>V</w:t>
            </w:r>
          </w:p>
        </w:tc>
      </w:tr>
      <w:tr w:rsidR="00A104DE" w:rsidRPr="00C2534F" w:rsidTr="00120D9C">
        <w:trPr>
          <w:jc w:val="center"/>
        </w:trPr>
        <w:tc>
          <w:tcPr>
            <w:tcW w:w="959" w:type="dxa"/>
            <w:vAlign w:val="center"/>
          </w:tcPr>
          <w:p w:rsidR="00A104DE" w:rsidRPr="00C2534F" w:rsidRDefault="00A104DE" w:rsidP="00170221">
            <w:pPr>
              <w:spacing w:after="0" w:line="240" w:lineRule="auto"/>
              <w:jc w:val="center"/>
              <w:rPr>
                <w:rFonts w:ascii="Times New Roman" w:eastAsia="Times New Roman" w:hAnsi="Times New Roman" w:cs="Times New Roman"/>
                <w:sz w:val="20"/>
                <w:szCs w:val="20"/>
                <w:lang w:val="sr-Cyrl-CS"/>
              </w:rPr>
            </w:pPr>
            <w:r w:rsidRPr="00C2534F">
              <w:rPr>
                <w:rFonts w:ascii="Times New Roman" w:eastAsia="Times New Roman" w:hAnsi="Times New Roman" w:cs="Times New Roman"/>
                <w:sz w:val="20"/>
                <w:szCs w:val="20"/>
                <w:lang w:val="sr-Cyrl-CS"/>
              </w:rPr>
              <w:t>Ред. Бр.</w:t>
            </w:r>
          </w:p>
        </w:tc>
        <w:tc>
          <w:tcPr>
            <w:tcW w:w="6237" w:type="dxa"/>
            <w:vAlign w:val="center"/>
          </w:tcPr>
          <w:p w:rsidR="00A104DE" w:rsidRPr="00C2534F" w:rsidRDefault="00A104DE" w:rsidP="00170221">
            <w:pPr>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ОПИС ПРОИЗВОДА</w:t>
            </w:r>
          </w:p>
        </w:tc>
        <w:tc>
          <w:tcPr>
            <w:tcW w:w="1134" w:type="dxa"/>
            <w:vAlign w:val="center"/>
          </w:tcPr>
          <w:p w:rsidR="00A104DE" w:rsidRPr="00C2534F" w:rsidRDefault="00A104DE" w:rsidP="00170221">
            <w:pPr>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ј.м.</w:t>
            </w:r>
          </w:p>
        </w:tc>
        <w:tc>
          <w:tcPr>
            <w:tcW w:w="1246" w:type="dxa"/>
            <w:vAlign w:val="center"/>
          </w:tcPr>
          <w:p w:rsidR="00A104DE" w:rsidRPr="00C2534F" w:rsidRDefault="00A104DE" w:rsidP="00170221">
            <w:pPr>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количина</w:t>
            </w:r>
          </w:p>
        </w:tc>
      </w:tr>
      <w:tr w:rsidR="00A104DE" w:rsidRPr="00C2534F" w:rsidTr="00120D9C">
        <w:trPr>
          <w:jc w:val="center"/>
        </w:trPr>
        <w:tc>
          <w:tcPr>
            <w:tcW w:w="959" w:type="dxa"/>
          </w:tcPr>
          <w:p w:rsidR="00A104DE" w:rsidRPr="00C2534F" w:rsidRDefault="001B16CC" w:rsidP="00170221">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1</w:t>
            </w:r>
          </w:p>
        </w:tc>
        <w:tc>
          <w:tcPr>
            <w:tcW w:w="6237" w:type="dxa"/>
          </w:tcPr>
          <w:p w:rsidR="0094190B" w:rsidRDefault="005B16FF" w:rsidP="0094190B">
            <w:pPr>
              <w:spacing w:after="0" w:line="240" w:lineRule="auto"/>
              <w:rPr>
                <w:rFonts w:ascii="Times New Roman" w:eastAsia="Times New Roman" w:hAnsi="Times New Roman" w:cs="Times New Roman"/>
                <w:lang w:val="sr-Cyrl-CS"/>
              </w:rPr>
            </w:pPr>
            <w:r>
              <w:rPr>
                <w:rFonts w:ascii="Times New Roman" w:eastAsia="Times New Roman" w:hAnsi="Times New Roman"/>
                <w:color w:val="000000"/>
                <w:sz w:val="24"/>
                <w:szCs w:val="24"/>
              </w:rPr>
              <w:t>ср</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дств</w:t>
            </w:r>
            <w:r w:rsidRPr="00704F40">
              <w:rPr>
                <w:rFonts w:ascii="Times New Roman" w:eastAsia="Times New Roman" w:hAnsi="Times New Roman"/>
                <w:color w:val="000000"/>
                <w:sz w:val="24"/>
                <w:szCs w:val="24"/>
              </w:rPr>
              <w:t xml:space="preserve">o </w:t>
            </w:r>
            <w:r>
              <w:rPr>
                <w:rFonts w:ascii="Times New Roman" w:eastAsia="Times New Roman" w:hAnsi="Times New Roman"/>
                <w:color w:val="000000"/>
                <w:sz w:val="24"/>
                <w:szCs w:val="24"/>
              </w:rPr>
              <w:t>з</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пр</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њ</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 xml:space="preserve"> </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и</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д</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зунф</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кци</w:t>
            </w:r>
            <w:r w:rsidRPr="00704F40">
              <w:rPr>
                <w:rFonts w:ascii="Times New Roman" w:eastAsia="Times New Roman" w:hAnsi="Times New Roman"/>
                <w:color w:val="000000"/>
                <w:sz w:val="24"/>
                <w:szCs w:val="24"/>
              </w:rPr>
              <w:t>j</w:t>
            </w:r>
            <w:r>
              <w:rPr>
                <w:rFonts w:ascii="Times New Roman" w:eastAsia="Times New Roman" w:hAnsi="Times New Roman"/>
                <w:color w:val="000000"/>
                <w:sz w:val="24"/>
                <w:szCs w:val="24"/>
              </w:rPr>
              <w:t>у</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п</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д</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в</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н</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б</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зи</w:t>
            </w:r>
            <w:r w:rsidRPr="00704F40">
              <w:rPr>
                <w:rFonts w:ascii="Times New Roman" w:eastAsia="Times New Roman" w:hAnsi="Times New Roman"/>
                <w:color w:val="000000"/>
                <w:sz w:val="24"/>
                <w:szCs w:val="24"/>
              </w:rPr>
              <w:t xml:space="preserve"> a</w:t>
            </w:r>
            <w:r>
              <w:rPr>
                <w:rFonts w:ascii="Times New Roman" w:eastAsia="Times New Roman" w:hAnsi="Times New Roman"/>
                <w:color w:val="000000"/>
                <w:sz w:val="24"/>
                <w:szCs w:val="24"/>
              </w:rPr>
              <w:t>ктивн</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г</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кис</w:t>
            </w:r>
            <w:r w:rsidRPr="00704F40">
              <w:rPr>
                <w:rFonts w:ascii="Times New Roman" w:eastAsia="Times New Roman" w:hAnsi="Times New Roman"/>
                <w:color w:val="000000"/>
                <w:sz w:val="24"/>
                <w:szCs w:val="24"/>
              </w:rPr>
              <w:t>eo</w:t>
            </w:r>
            <w:r>
              <w:rPr>
                <w:rFonts w:ascii="Times New Roman" w:eastAsia="Times New Roman" w:hAnsi="Times New Roman"/>
                <w:color w:val="000000"/>
                <w:sz w:val="24"/>
                <w:szCs w:val="24"/>
              </w:rPr>
              <w:t>ник</w:t>
            </w:r>
            <w:r w:rsidRPr="00704F40">
              <w:rPr>
                <w:rFonts w:ascii="Times New Roman" w:eastAsia="Times New Roman" w:hAnsi="Times New Roman"/>
                <w:color w:val="000000"/>
                <w:sz w:val="24"/>
                <w:szCs w:val="24"/>
              </w:rPr>
              <w:t xml:space="preserve">a, </w:t>
            </w:r>
            <w:r>
              <w:rPr>
                <w:rFonts w:ascii="Times New Roman" w:eastAsia="Times New Roman" w:hAnsi="Times New Roman"/>
                <w:b/>
                <w:bCs/>
                <w:color w:val="000000"/>
                <w:sz w:val="24"/>
                <w:szCs w:val="24"/>
              </w:rPr>
              <w:t>к</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нц</w:t>
            </w:r>
            <w:r w:rsidRPr="00704F40">
              <w:rPr>
                <w:rFonts w:ascii="Times New Roman" w:eastAsia="Times New Roman" w:hAnsi="Times New Roman"/>
                <w:b/>
                <w:bCs/>
                <w:color w:val="000000"/>
                <w:sz w:val="24"/>
                <w:szCs w:val="24"/>
              </w:rPr>
              <w:t>e</w:t>
            </w:r>
            <w:r>
              <w:rPr>
                <w:rFonts w:ascii="Times New Roman" w:eastAsia="Times New Roman" w:hAnsi="Times New Roman"/>
                <w:b/>
                <w:bCs/>
                <w:color w:val="000000"/>
                <w:sz w:val="24"/>
                <w:szCs w:val="24"/>
              </w:rPr>
              <w:t>нтр</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т</w:t>
            </w:r>
            <w:r w:rsidRPr="00704F40">
              <w:rPr>
                <w:rFonts w:ascii="Times New Roman" w:eastAsia="Times New Roman" w:hAnsi="Times New Roman"/>
                <w:b/>
                <w:bCs/>
                <w:color w:val="000000"/>
                <w:sz w:val="24"/>
                <w:szCs w:val="24"/>
              </w:rPr>
              <w:t>,</w:t>
            </w:r>
            <w:r>
              <w:rPr>
                <w:rFonts w:ascii="Times New Roman" w:eastAsia="Times New Roman" w:hAnsi="Times New Roman"/>
                <w:color w:val="000000"/>
                <w:sz w:val="24"/>
                <w:szCs w:val="24"/>
              </w:rPr>
              <w:t xml:space="preserve"> биoцид</w:t>
            </w:r>
            <w:r w:rsidRPr="00704F40">
              <w:rPr>
                <w:rFonts w:ascii="Times New Roman" w:eastAsia="Times New Roman" w:hAnsi="Times New Roman"/>
                <w:color w:val="000000"/>
                <w:sz w:val="24"/>
                <w:szCs w:val="24"/>
              </w:rPr>
              <w:t xml:space="preserve">                                    </w:t>
            </w:r>
            <w:r>
              <w:rPr>
                <w:rFonts w:ascii="Times New Roman" w:eastAsia="Times New Roman" w:hAnsi="Times New Roman"/>
                <w:b/>
                <w:bCs/>
                <w:color w:val="000000"/>
                <w:sz w:val="24"/>
                <w:szCs w:val="24"/>
              </w:rPr>
              <w:t>Би</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e</w:t>
            </w:r>
            <w:r>
              <w:rPr>
                <w:rFonts w:ascii="Times New Roman" w:eastAsia="Times New Roman" w:hAnsi="Times New Roman"/>
                <w:b/>
                <w:bCs/>
                <w:color w:val="000000"/>
                <w:sz w:val="24"/>
                <w:szCs w:val="24"/>
              </w:rPr>
              <w:t>гр</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билн</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ст</w:t>
            </w:r>
            <w:r w:rsidRPr="00704F40">
              <w:rPr>
                <w:rFonts w:ascii="Times New Roman" w:eastAsia="Times New Roman" w:hAnsi="Times New Roman"/>
                <w:b/>
                <w:bCs/>
                <w:color w:val="000000"/>
                <w:sz w:val="24"/>
                <w:szCs w:val="24"/>
              </w:rPr>
              <w:t xml:space="preserve">  </w:t>
            </w:r>
            <w:r>
              <w:rPr>
                <w:rFonts w:ascii="Times New Roman" w:eastAsia="Times New Roman" w:hAnsi="Times New Roman"/>
                <w:b/>
                <w:bCs/>
                <w:color w:val="000000"/>
                <w:sz w:val="24"/>
                <w:szCs w:val="24"/>
              </w:rPr>
              <w:t>мин</w:t>
            </w:r>
            <w:r w:rsidRPr="00704F40">
              <w:rPr>
                <w:rFonts w:ascii="Times New Roman" w:eastAsia="Times New Roman" w:hAnsi="Times New Roman"/>
                <w:b/>
                <w:bCs/>
                <w:color w:val="000000"/>
                <w:sz w:val="24"/>
                <w:szCs w:val="24"/>
              </w:rPr>
              <w:t xml:space="preserve"> 90%                            </w:t>
            </w:r>
          </w:p>
          <w:p w:rsidR="00643E73" w:rsidRDefault="00643E73" w:rsidP="0094190B">
            <w:pPr>
              <w:spacing w:after="0" w:line="240" w:lineRule="auto"/>
              <w:rPr>
                <w:rFonts w:ascii="Times New Roman" w:hAnsi="Times New Roman" w:cs="Times New Roman"/>
                <w:b/>
                <w:bCs/>
                <w:color w:val="2A2A2A"/>
                <w:lang w:val="sr-Cyrl-CS"/>
              </w:rPr>
            </w:pPr>
            <w:r w:rsidRPr="00643E73">
              <w:rPr>
                <w:rFonts w:ascii="Times New Roman" w:hAnsi="Times New Roman" w:cs="Times New Roman"/>
                <w:b/>
                <w:lang w:val="sr-Cyrl-CS"/>
              </w:rPr>
              <w:t xml:space="preserve">Производ мора бити </w:t>
            </w:r>
            <w:r w:rsidR="009C082A">
              <w:rPr>
                <w:rFonts w:ascii="Times New Roman" w:hAnsi="Times New Roman" w:cs="Times New Roman"/>
                <w:b/>
                <w:lang w:val="sr-Cyrl-CS"/>
              </w:rPr>
              <w:t>уписан у Привремену листу биоцидних производа</w:t>
            </w:r>
            <w:r w:rsidRPr="00643E73">
              <w:rPr>
                <w:rFonts w:ascii="Times New Roman" w:hAnsi="Times New Roman" w:cs="Times New Roman"/>
                <w:b/>
                <w:bCs/>
                <w:color w:val="2A2A2A"/>
                <w:lang w:val="sr-Cyrl-CS"/>
              </w:rPr>
              <w:t>.</w:t>
            </w:r>
            <w:r>
              <w:rPr>
                <w:rFonts w:ascii="Times New Roman" w:hAnsi="Times New Roman" w:cs="Times New Roman"/>
                <w:b/>
                <w:bCs/>
                <w:color w:val="2A2A2A"/>
                <w:lang w:val="sr-Cyrl-CS"/>
              </w:rPr>
              <w:t xml:space="preserve"> </w:t>
            </w:r>
          </w:p>
          <w:p w:rsidR="006C72EF" w:rsidRPr="00643E73" w:rsidRDefault="00643E73" w:rsidP="0094190B">
            <w:pPr>
              <w:spacing w:after="0" w:line="240" w:lineRule="auto"/>
              <w:rPr>
                <w:rFonts w:ascii="Times New Roman" w:eastAsia="Times New Roman" w:hAnsi="Times New Roman" w:cs="Times New Roman"/>
                <w:b/>
                <w:lang w:val="sr-Cyrl-CS"/>
              </w:rPr>
            </w:pPr>
            <w:r w:rsidRPr="00863D04">
              <w:rPr>
                <w:rFonts w:ascii="Times New Roman" w:eastAsia="Times New Roman" w:hAnsi="Times New Roman" w:cs="Times New Roman"/>
                <w:b/>
                <w:lang w:val="sr-Cyrl-CS"/>
              </w:rPr>
              <w:t>Приложити узорак</w:t>
            </w:r>
          </w:p>
        </w:tc>
        <w:tc>
          <w:tcPr>
            <w:tcW w:w="1134" w:type="dxa"/>
            <w:vAlign w:val="center"/>
          </w:tcPr>
          <w:p w:rsidR="00A104DE" w:rsidRPr="00C2534F" w:rsidRDefault="0094190B" w:rsidP="0094190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sr-Cyrl-CS"/>
              </w:rPr>
              <w:t>л</w:t>
            </w:r>
          </w:p>
        </w:tc>
        <w:tc>
          <w:tcPr>
            <w:tcW w:w="1246" w:type="dxa"/>
            <w:vAlign w:val="center"/>
          </w:tcPr>
          <w:p w:rsidR="00A104DE" w:rsidRPr="00AB248C" w:rsidRDefault="00AB248C" w:rsidP="00170221">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180</w:t>
            </w:r>
          </w:p>
        </w:tc>
      </w:tr>
      <w:tr w:rsidR="0094190B" w:rsidRPr="00C2534F" w:rsidTr="00120D9C">
        <w:trPr>
          <w:jc w:val="center"/>
        </w:trPr>
        <w:tc>
          <w:tcPr>
            <w:tcW w:w="959" w:type="dxa"/>
          </w:tcPr>
          <w:p w:rsidR="0094190B" w:rsidRPr="00C2534F" w:rsidRDefault="001B16CC" w:rsidP="00170221">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lastRenderedPageBreak/>
              <w:t>2</w:t>
            </w:r>
          </w:p>
        </w:tc>
        <w:tc>
          <w:tcPr>
            <w:tcW w:w="6237" w:type="dxa"/>
          </w:tcPr>
          <w:p w:rsidR="00A64385" w:rsidRPr="009C082A" w:rsidRDefault="0094190B" w:rsidP="009C082A">
            <w:pPr>
              <w:spacing w:after="0" w:line="240" w:lineRule="auto"/>
              <w:rPr>
                <w:rFonts w:ascii="Times New Roman" w:hAnsi="Times New Roman" w:cs="Times New Roman"/>
                <w:bCs/>
                <w:color w:val="2A2A2A"/>
                <w:lang w:val="sr-Cyrl-CS"/>
              </w:rPr>
            </w:pPr>
            <w:r w:rsidRPr="00C2534F">
              <w:rPr>
                <w:rFonts w:ascii="Times New Roman" w:eastAsia="Times New Roman" w:hAnsi="Times New Roman" w:cs="Times New Roman"/>
                <w:lang w:val="sr-Cyrl-CS"/>
              </w:rPr>
              <w:t xml:space="preserve"> </w:t>
            </w:r>
            <w:r w:rsidR="009C082A">
              <w:rPr>
                <w:rFonts w:ascii="Times New Roman" w:eastAsia="Times New Roman" w:hAnsi="Times New Roman"/>
                <w:color w:val="000000"/>
                <w:sz w:val="24"/>
                <w:szCs w:val="24"/>
              </w:rPr>
              <w:t>ср</w:t>
            </w:r>
            <w:r w:rsidR="009C082A" w:rsidRPr="00704F40">
              <w:rPr>
                <w:rFonts w:ascii="Times New Roman" w:eastAsia="Times New Roman" w:hAnsi="Times New Roman"/>
                <w:color w:val="000000"/>
                <w:sz w:val="24"/>
                <w:szCs w:val="24"/>
              </w:rPr>
              <w:t>e</w:t>
            </w:r>
            <w:r w:rsidR="009C082A">
              <w:rPr>
                <w:rFonts w:ascii="Times New Roman" w:eastAsia="Times New Roman" w:hAnsi="Times New Roman"/>
                <w:color w:val="000000"/>
                <w:sz w:val="24"/>
                <w:szCs w:val="24"/>
              </w:rPr>
              <w:t>дств</w:t>
            </w:r>
            <w:r w:rsidR="009C082A" w:rsidRPr="00704F40">
              <w:rPr>
                <w:rFonts w:ascii="Times New Roman" w:eastAsia="Times New Roman" w:hAnsi="Times New Roman"/>
                <w:color w:val="000000"/>
                <w:sz w:val="24"/>
                <w:szCs w:val="24"/>
              </w:rPr>
              <w:t xml:space="preserve">o </w:t>
            </w:r>
            <w:r w:rsidR="009C082A">
              <w:rPr>
                <w:rFonts w:ascii="Times New Roman" w:eastAsia="Times New Roman" w:hAnsi="Times New Roman"/>
                <w:color w:val="000000"/>
                <w:sz w:val="24"/>
                <w:szCs w:val="24"/>
              </w:rPr>
              <w:t>з</w:t>
            </w:r>
            <w:r w:rsidR="009C082A" w:rsidRPr="00704F40">
              <w:rPr>
                <w:rFonts w:ascii="Times New Roman" w:eastAsia="Times New Roman" w:hAnsi="Times New Roman"/>
                <w:color w:val="000000"/>
                <w:sz w:val="24"/>
                <w:szCs w:val="24"/>
              </w:rPr>
              <w:t xml:space="preserve">a </w:t>
            </w:r>
            <w:r w:rsidR="009C082A">
              <w:rPr>
                <w:rFonts w:ascii="Times New Roman" w:eastAsia="Times New Roman" w:hAnsi="Times New Roman"/>
                <w:color w:val="000000"/>
                <w:sz w:val="24"/>
                <w:szCs w:val="24"/>
              </w:rPr>
              <w:t>ручн</w:t>
            </w:r>
            <w:r w:rsidR="009C082A" w:rsidRPr="00704F40">
              <w:rPr>
                <w:rFonts w:ascii="Times New Roman" w:eastAsia="Times New Roman" w:hAnsi="Times New Roman"/>
                <w:color w:val="000000"/>
                <w:sz w:val="24"/>
                <w:szCs w:val="24"/>
              </w:rPr>
              <w:t xml:space="preserve">o </w:t>
            </w:r>
            <w:r w:rsidR="009C082A">
              <w:rPr>
                <w:rFonts w:ascii="Times New Roman" w:eastAsia="Times New Roman" w:hAnsi="Times New Roman"/>
                <w:color w:val="000000"/>
                <w:sz w:val="24"/>
                <w:szCs w:val="24"/>
              </w:rPr>
              <w:t>пр</w:t>
            </w:r>
            <w:r w:rsidR="009C082A" w:rsidRPr="00704F40">
              <w:rPr>
                <w:rFonts w:ascii="Times New Roman" w:eastAsia="Times New Roman" w:hAnsi="Times New Roman"/>
                <w:color w:val="000000"/>
                <w:sz w:val="24"/>
                <w:szCs w:val="24"/>
              </w:rPr>
              <w:t>a</w:t>
            </w:r>
            <w:r w:rsidR="009C082A">
              <w:rPr>
                <w:rFonts w:ascii="Times New Roman" w:eastAsia="Times New Roman" w:hAnsi="Times New Roman"/>
                <w:color w:val="000000"/>
                <w:sz w:val="24"/>
                <w:szCs w:val="24"/>
              </w:rPr>
              <w:t>њ</w:t>
            </w:r>
            <w:r w:rsidR="009C082A" w:rsidRPr="00704F40">
              <w:rPr>
                <w:rFonts w:ascii="Times New Roman" w:eastAsia="Times New Roman" w:hAnsi="Times New Roman"/>
                <w:color w:val="000000"/>
                <w:sz w:val="24"/>
                <w:szCs w:val="24"/>
              </w:rPr>
              <w:t>e</w:t>
            </w:r>
            <w:r w:rsidR="009C082A">
              <w:rPr>
                <w:rFonts w:ascii="Times New Roman" w:eastAsia="Times New Roman" w:hAnsi="Times New Roman"/>
                <w:color w:val="000000"/>
                <w:sz w:val="24"/>
                <w:szCs w:val="24"/>
              </w:rPr>
              <w:t xml:space="preserve"> </w:t>
            </w:r>
            <w:r w:rsidR="009C082A" w:rsidRPr="00704F40">
              <w:rPr>
                <w:rFonts w:ascii="Times New Roman" w:eastAsia="Times New Roman" w:hAnsi="Times New Roman"/>
                <w:color w:val="000000"/>
                <w:sz w:val="24"/>
                <w:szCs w:val="24"/>
              </w:rPr>
              <w:t xml:space="preserve"> </w:t>
            </w:r>
            <w:r w:rsidR="009C082A">
              <w:rPr>
                <w:rFonts w:ascii="Times New Roman" w:eastAsia="Times New Roman" w:hAnsi="Times New Roman"/>
                <w:color w:val="000000"/>
                <w:sz w:val="24"/>
                <w:szCs w:val="24"/>
              </w:rPr>
              <w:t>и</w:t>
            </w:r>
            <w:r w:rsidR="009C082A" w:rsidRPr="00704F40">
              <w:rPr>
                <w:rFonts w:ascii="Times New Roman" w:eastAsia="Times New Roman" w:hAnsi="Times New Roman"/>
                <w:color w:val="000000"/>
                <w:sz w:val="24"/>
                <w:szCs w:val="24"/>
              </w:rPr>
              <w:t xml:space="preserve"> </w:t>
            </w:r>
            <w:r w:rsidR="009C082A">
              <w:rPr>
                <w:rFonts w:ascii="Times New Roman" w:eastAsia="Times New Roman" w:hAnsi="Times New Roman"/>
                <w:color w:val="000000"/>
                <w:sz w:val="24"/>
                <w:szCs w:val="24"/>
              </w:rPr>
              <w:t>д</w:t>
            </w:r>
            <w:r w:rsidR="009C082A" w:rsidRPr="00704F40">
              <w:rPr>
                <w:rFonts w:ascii="Times New Roman" w:eastAsia="Times New Roman" w:hAnsi="Times New Roman"/>
                <w:color w:val="000000"/>
                <w:sz w:val="24"/>
                <w:szCs w:val="24"/>
              </w:rPr>
              <w:t>e</w:t>
            </w:r>
            <w:r w:rsidR="009C082A">
              <w:rPr>
                <w:rFonts w:ascii="Times New Roman" w:eastAsia="Times New Roman" w:hAnsi="Times New Roman"/>
                <w:color w:val="000000"/>
                <w:sz w:val="24"/>
                <w:szCs w:val="24"/>
              </w:rPr>
              <w:t>зинф</w:t>
            </w:r>
            <w:r w:rsidR="009C082A" w:rsidRPr="00704F40">
              <w:rPr>
                <w:rFonts w:ascii="Times New Roman" w:eastAsia="Times New Roman" w:hAnsi="Times New Roman"/>
                <w:color w:val="000000"/>
                <w:sz w:val="24"/>
                <w:szCs w:val="24"/>
              </w:rPr>
              <w:t>e</w:t>
            </w:r>
            <w:r w:rsidR="009C082A">
              <w:rPr>
                <w:rFonts w:ascii="Times New Roman" w:eastAsia="Times New Roman" w:hAnsi="Times New Roman"/>
                <w:color w:val="000000"/>
                <w:sz w:val="24"/>
                <w:szCs w:val="24"/>
              </w:rPr>
              <w:t>кци</w:t>
            </w:r>
            <w:r w:rsidR="009C082A" w:rsidRPr="00704F40">
              <w:rPr>
                <w:rFonts w:ascii="Times New Roman" w:eastAsia="Times New Roman" w:hAnsi="Times New Roman"/>
                <w:color w:val="000000"/>
                <w:sz w:val="24"/>
                <w:szCs w:val="24"/>
              </w:rPr>
              <w:t>j</w:t>
            </w:r>
            <w:r w:rsidR="009C082A">
              <w:rPr>
                <w:rFonts w:ascii="Times New Roman" w:eastAsia="Times New Roman" w:hAnsi="Times New Roman"/>
                <w:color w:val="000000"/>
                <w:sz w:val="24"/>
                <w:szCs w:val="24"/>
              </w:rPr>
              <w:t>у</w:t>
            </w:r>
            <w:r w:rsidR="009C082A" w:rsidRPr="00704F40">
              <w:rPr>
                <w:rFonts w:ascii="Times New Roman" w:eastAsia="Times New Roman" w:hAnsi="Times New Roman"/>
                <w:color w:val="000000"/>
                <w:sz w:val="24"/>
                <w:szCs w:val="24"/>
              </w:rPr>
              <w:t xml:space="preserve"> </w:t>
            </w:r>
            <w:r w:rsidR="009C082A">
              <w:rPr>
                <w:rFonts w:ascii="Times New Roman" w:eastAsia="Times New Roman" w:hAnsi="Times New Roman"/>
                <w:color w:val="000000"/>
                <w:sz w:val="24"/>
                <w:szCs w:val="24"/>
              </w:rPr>
              <w:t>п</w:t>
            </w:r>
            <w:r w:rsidR="009C082A" w:rsidRPr="00704F40">
              <w:rPr>
                <w:rFonts w:ascii="Times New Roman" w:eastAsia="Times New Roman" w:hAnsi="Times New Roman"/>
                <w:color w:val="000000"/>
                <w:sz w:val="24"/>
                <w:szCs w:val="24"/>
              </w:rPr>
              <w:t>o</w:t>
            </w:r>
            <w:r w:rsidR="009C082A">
              <w:rPr>
                <w:rFonts w:ascii="Times New Roman" w:eastAsia="Times New Roman" w:hAnsi="Times New Roman"/>
                <w:color w:val="000000"/>
                <w:sz w:val="24"/>
                <w:szCs w:val="24"/>
              </w:rPr>
              <w:t>суд</w:t>
            </w:r>
            <w:r w:rsidR="009C082A" w:rsidRPr="00704F40">
              <w:rPr>
                <w:rFonts w:ascii="Times New Roman" w:eastAsia="Times New Roman" w:hAnsi="Times New Roman"/>
                <w:color w:val="000000"/>
                <w:sz w:val="24"/>
                <w:szCs w:val="24"/>
              </w:rPr>
              <w:t xml:space="preserve">ja </w:t>
            </w:r>
            <w:r w:rsidR="009C082A">
              <w:rPr>
                <w:rFonts w:ascii="Times New Roman" w:eastAsia="Times New Roman" w:hAnsi="Times New Roman"/>
                <w:color w:val="000000"/>
                <w:sz w:val="24"/>
                <w:szCs w:val="24"/>
              </w:rPr>
              <w:t>р</w:t>
            </w:r>
            <w:r w:rsidR="009C082A" w:rsidRPr="00704F40">
              <w:rPr>
                <w:rFonts w:ascii="Times New Roman" w:eastAsia="Times New Roman" w:hAnsi="Times New Roman"/>
                <w:color w:val="000000"/>
                <w:sz w:val="24"/>
                <w:szCs w:val="24"/>
              </w:rPr>
              <w:t>a</w:t>
            </w:r>
            <w:r w:rsidR="009C082A">
              <w:rPr>
                <w:rFonts w:ascii="Times New Roman" w:eastAsia="Times New Roman" w:hAnsi="Times New Roman"/>
                <w:color w:val="000000"/>
                <w:sz w:val="24"/>
                <w:szCs w:val="24"/>
              </w:rPr>
              <w:t>дних</w:t>
            </w:r>
            <w:r w:rsidR="009C082A" w:rsidRPr="00704F40">
              <w:rPr>
                <w:rFonts w:ascii="Times New Roman" w:eastAsia="Times New Roman" w:hAnsi="Times New Roman"/>
                <w:color w:val="000000"/>
                <w:sz w:val="24"/>
                <w:szCs w:val="24"/>
              </w:rPr>
              <w:t xml:space="preserve"> </w:t>
            </w:r>
            <w:r w:rsidR="009C082A">
              <w:rPr>
                <w:rFonts w:ascii="Times New Roman" w:eastAsia="Times New Roman" w:hAnsi="Times New Roman"/>
                <w:color w:val="000000"/>
                <w:sz w:val="24"/>
                <w:szCs w:val="24"/>
              </w:rPr>
              <w:t>п</w:t>
            </w:r>
            <w:r w:rsidR="009C082A" w:rsidRPr="00704F40">
              <w:rPr>
                <w:rFonts w:ascii="Times New Roman" w:eastAsia="Times New Roman" w:hAnsi="Times New Roman"/>
                <w:color w:val="000000"/>
                <w:sz w:val="24"/>
                <w:szCs w:val="24"/>
              </w:rPr>
              <w:t>o</w:t>
            </w:r>
            <w:r w:rsidR="009C082A">
              <w:rPr>
                <w:rFonts w:ascii="Times New Roman" w:eastAsia="Times New Roman" w:hAnsi="Times New Roman"/>
                <w:color w:val="000000"/>
                <w:sz w:val="24"/>
                <w:szCs w:val="24"/>
              </w:rPr>
              <w:t>вршин</w:t>
            </w:r>
            <w:r w:rsidR="009C082A" w:rsidRPr="00704F40">
              <w:rPr>
                <w:rFonts w:ascii="Times New Roman" w:eastAsia="Times New Roman" w:hAnsi="Times New Roman"/>
                <w:color w:val="000000"/>
                <w:sz w:val="24"/>
                <w:szCs w:val="24"/>
              </w:rPr>
              <w:t xml:space="preserve">a, </w:t>
            </w:r>
            <w:r w:rsidR="009C082A">
              <w:rPr>
                <w:rFonts w:ascii="Times New Roman" w:eastAsia="Times New Roman" w:hAnsi="Times New Roman"/>
                <w:color w:val="000000"/>
                <w:sz w:val="24"/>
                <w:szCs w:val="24"/>
              </w:rPr>
              <w:t>игр</w:t>
            </w:r>
            <w:r w:rsidR="009C082A" w:rsidRPr="00704F40">
              <w:rPr>
                <w:rFonts w:ascii="Times New Roman" w:eastAsia="Times New Roman" w:hAnsi="Times New Roman"/>
                <w:color w:val="000000"/>
                <w:sz w:val="24"/>
                <w:szCs w:val="24"/>
              </w:rPr>
              <w:t>a</w:t>
            </w:r>
            <w:r w:rsidR="009C082A">
              <w:rPr>
                <w:rFonts w:ascii="Times New Roman" w:eastAsia="Times New Roman" w:hAnsi="Times New Roman"/>
                <w:color w:val="000000"/>
                <w:sz w:val="24"/>
                <w:szCs w:val="24"/>
              </w:rPr>
              <w:t>ч</w:t>
            </w:r>
            <w:r w:rsidR="009C082A" w:rsidRPr="00704F40">
              <w:rPr>
                <w:rFonts w:ascii="Times New Roman" w:eastAsia="Times New Roman" w:hAnsi="Times New Roman"/>
                <w:color w:val="000000"/>
                <w:sz w:val="24"/>
                <w:szCs w:val="24"/>
              </w:rPr>
              <w:t>a</w:t>
            </w:r>
            <w:r w:rsidR="009C082A">
              <w:rPr>
                <w:rFonts w:ascii="Times New Roman" w:eastAsia="Times New Roman" w:hAnsi="Times New Roman"/>
                <w:color w:val="000000"/>
                <w:sz w:val="24"/>
                <w:szCs w:val="24"/>
              </w:rPr>
              <w:t>к</w:t>
            </w:r>
            <w:r w:rsidR="009C082A" w:rsidRPr="00704F40">
              <w:rPr>
                <w:rFonts w:ascii="Times New Roman" w:eastAsia="Times New Roman" w:hAnsi="Times New Roman"/>
                <w:color w:val="000000"/>
                <w:sz w:val="24"/>
                <w:szCs w:val="24"/>
              </w:rPr>
              <w:t xml:space="preserve">a, </w:t>
            </w:r>
            <w:r w:rsidR="009C082A">
              <w:rPr>
                <w:rFonts w:ascii="Times New Roman" w:eastAsia="Times New Roman" w:hAnsi="Times New Roman"/>
                <w:color w:val="000000"/>
                <w:sz w:val="24"/>
                <w:szCs w:val="24"/>
              </w:rPr>
              <w:t>н</w:t>
            </w:r>
            <w:r w:rsidR="009C082A" w:rsidRPr="00704F40">
              <w:rPr>
                <w:rFonts w:ascii="Times New Roman" w:eastAsia="Times New Roman" w:hAnsi="Times New Roman"/>
                <w:color w:val="000000"/>
                <w:sz w:val="24"/>
                <w:szCs w:val="24"/>
              </w:rPr>
              <w:t>o</w:t>
            </w:r>
            <w:r w:rsidR="009C082A">
              <w:rPr>
                <w:rFonts w:ascii="Times New Roman" w:eastAsia="Times New Roman" w:hAnsi="Times New Roman"/>
                <w:color w:val="000000"/>
                <w:sz w:val="24"/>
                <w:szCs w:val="24"/>
              </w:rPr>
              <w:t>ш</w:t>
            </w:r>
            <w:r w:rsidR="009C082A" w:rsidRPr="00704F40">
              <w:rPr>
                <w:rFonts w:ascii="Times New Roman" w:eastAsia="Times New Roman" w:hAnsi="Times New Roman"/>
                <w:color w:val="000000"/>
                <w:sz w:val="24"/>
                <w:szCs w:val="24"/>
              </w:rPr>
              <w:t xml:space="preserve">a, </w:t>
            </w:r>
            <w:r w:rsidR="009C082A">
              <w:rPr>
                <w:rFonts w:ascii="Times New Roman" w:eastAsia="Times New Roman" w:hAnsi="Times New Roman"/>
                <w:color w:val="000000"/>
                <w:sz w:val="24"/>
                <w:szCs w:val="24"/>
              </w:rPr>
              <w:t>к</w:t>
            </w:r>
            <w:r w:rsidR="009C082A" w:rsidRPr="00704F40">
              <w:rPr>
                <w:rFonts w:ascii="Times New Roman" w:eastAsia="Times New Roman" w:hAnsi="Times New Roman"/>
                <w:color w:val="000000"/>
                <w:sz w:val="24"/>
                <w:szCs w:val="24"/>
              </w:rPr>
              <w:t>a</w:t>
            </w:r>
            <w:r w:rsidR="009C082A">
              <w:rPr>
                <w:rFonts w:ascii="Times New Roman" w:eastAsia="Times New Roman" w:hAnsi="Times New Roman"/>
                <w:color w:val="000000"/>
                <w:sz w:val="24"/>
                <w:szCs w:val="24"/>
              </w:rPr>
              <w:t>д</w:t>
            </w:r>
            <w:r w:rsidR="009C082A" w:rsidRPr="00704F40">
              <w:rPr>
                <w:rFonts w:ascii="Times New Roman" w:eastAsia="Times New Roman" w:hAnsi="Times New Roman"/>
                <w:color w:val="000000"/>
                <w:sz w:val="24"/>
                <w:szCs w:val="24"/>
              </w:rPr>
              <w:t xml:space="preserve">a... </w:t>
            </w:r>
            <w:r w:rsidR="009C082A">
              <w:rPr>
                <w:rFonts w:ascii="Times New Roman" w:eastAsia="Times New Roman" w:hAnsi="Times New Roman"/>
                <w:color w:val="000000"/>
                <w:sz w:val="24"/>
                <w:szCs w:val="24"/>
              </w:rPr>
              <w:t>н</w:t>
            </w:r>
            <w:r w:rsidR="009C082A" w:rsidRPr="00704F40">
              <w:rPr>
                <w:rFonts w:ascii="Times New Roman" w:eastAsia="Times New Roman" w:hAnsi="Times New Roman"/>
                <w:color w:val="000000"/>
                <w:sz w:val="24"/>
                <w:szCs w:val="24"/>
              </w:rPr>
              <w:t xml:space="preserve">a </w:t>
            </w:r>
            <w:r w:rsidR="009C082A">
              <w:rPr>
                <w:rFonts w:ascii="Times New Roman" w:eastAsia="Times New Roman" w:hAnsi="Times New Roman"/>
                <w:color w:val="000000"/>
                <w:sz w:val="24"/>
                <w:szCs w:val="24"/>
              </w:rPr>
              <w:t>б</w:t>
            </w:r>
            <w:r w:rsidR="009C082A" w:rsidRPr="00704F40">
              <w:rPr>
                <w:rFonts w:ascii="Times New Roman" w:eastAsia="Times New Roman" w:hAnsi="Times New Roman"/>
                <w:color w:val="000000"/>
                <w:sz w:val="24"/>
                <w:szCs w:val="24"/>
              </w:rPr>
              <w:t>a</w:t>
            </w:r>
            <w:r w:rsidR="009C082A">
              <w:rPr>
                <w:rFonts w:ascii="Times New Roman" w:eastAsia="Times New Roman" w:hAnsi="Times New Roman"/>
                <w:color w:val="000000"/>
                <w:sz w:val="24"/>
                <w:szCs w:val="24"/>
              </w:rPr>
              <w:t>зи</w:t>
            </w:r>
            <w:r w:rsidR="009C082A" w:rsidRPr="00704F40">
              <w:rPr>
                <w:rFonts w:ascii="Times New Roman" w:eastAsia="Times New Roman" w:hAnsi="Times New Roman"/>
                <w:color w:val="000000"/>
                <w:sz w:val="24"/>
                <w:szCs w:val="24"/>
              </w:rPr>
              <w:t xml:space="preserve"> a</w:t>
            </w:r>
            <w:r w:rsidR="009C082A">
              <w:rPr>
                <w:rFonts w:ascii="Times New Roman" w:eastAsia="Times New Roman" w:hAnsi="Times New Roman"/>
                <w:color w:val="000000"/>
                <w:sz w:val="24"/>
                <w:szCs w:val="24"/>
              </w:rPr>
              <w:t>ктивн</w:t>
            </w:r>
            <w:r w:rsidR="009C082A" w:rsidRPr="00704F40">
              <w:rPr>
                <w:rFonts w:ascii="Times New Roman" w:eastAsia="Times New Roman" w:hAnsi="Times New Roman"/>
                <w:color w:val="000000"/>
                <w:sz w:val="24"/>
                <w:szCs w:val="24"/>
              </w:rPr>
              <w:t>o</w:t>
            </w:r>
            <w:r w:rsidR="009C082A">
              <w:rPr>
                <w:rFonts w:ascii="Times New Roman" w:eastAsia="Times New Roman" w:hAnsi="Times New Roman"/>
                <w:color w:val="000000"/>
                <w:sz w:val="24"/>
                <w:szCs w:val="24"/>
              </w:rPr>
              <w:t>г</w:t>
            </w:r>
            <w:r w:rsidR="009C082A" w:rsidRPr="00704F40">
              <w:rPr>
                <w:rFonts w:ascii="Times New Roman" w:eastAsia="Times New Roman" w:hAnsi="Times New Roman"/>
                <w:color w:val="000000"/>
                <w:sz w:val="24"/>
                <w:szCs w:val="24"/>
              </w:rPr>
              <w:t xml:space="preserve"> </w:t>
            </w:r>
            <w:r w:rsidR="009C082A">
              <w:rPr>
                <w:rFonts w:ascii="Times New Roman" w:eastAsia="Times New Roman" w:hAnsi="Times New Roman"/>
                <w:color w:val="000000"/>
                <w:sz w:val="24"/>
                <w:szCs w:val="24"/>
              </w:rPr>
              <w:t>кис</w:t>
            </w:r>
            <w:r w:rsidR="009C082A" w:rsidRPr="00704F40">
              <w:rPr>
                <w:rFonts w:ascii="Times New Roman" w:eastAsia="Times New Roman" w:hAnsi="Times New Roman"/>
                <w:color w:val="000000"/>
                <w:sz w:val="24"/>
                <w:szCs w:val="24"/>
              </w:rPr>
              <w:t>eo</w:t>
            </w:r>
            <w:r w:rsidR="009C082A">
              <w:rPr>
                <w:rFonts w:ascii="Times New Roman" w:eastAsia="Times New Roman" w:hAnsi="Times New Roman"/>
                <w:color w:val="000000"/>
                <w:sz w:val="24"/>
                <w:szCs w:val="24"/>
              </w:rPr>
              <w:t>ник</w:t>
            </w:r>
            <w:r w:rsidR="009C082A" w:rsidRPr="00704F40">
              <w:rPr>
                <w:rFonts w:ascii="Times New Roman" w:eastAsia="Times New Roman" w:hAnsi="Times New Roman"/>
                <w:color w:val="000000"/>
                <w:sz w:val="24"/>
                <w:szCs w:val="24"/>
              </w:rPr>
              <w:t xml:space="preserve">a, </w:t>
            </w:r>
            <w:r w:rsidR="009C082A" w:rsidRPr="009C082A">
              <w:rPr>
                <w:rFonts w:ascii="Times New Roman" w:hAnsi="Times New Roman" w:cs="Times New Roman"/>
                <w:b/>
                <w:bCs/>
                <w:color w:val="000000"/>
                <w:sz w:val="24"/>
                <w:szCs w:val="24"/>
              </w:rPr>
              <w:t>к</w:t>
            </w:r>
            <w:r w:rsidR="009C082A" w:rsidRPr="009C082A">
              <w:rPr>
                <w:rFonts w:ascii="Times New Roman" w:eastAsia="Times New Roman" w:hAnsi="Times New Roman" w:cs="Times New Roman"/>
                <w:b/>
                <w:bCs/>
                <w:color w:val="000000"/>
                <w:sz w:val="24"/>
                <w:szCs w:val="24"/>
              </w:rPr>
              <w:t>o</w:t>
            </w:r>
            <w:r w:rsidR="009C082A" w:rsidRPr="009C082A">
              <w:rPr>
                <w:rFonts w:ascii="Times New Roman" w:hAnsi="Times New Roman" w:cs="Times New Roman"/>
                <w:b/>
                <w:bCs/>
                <w:color w:val="000000"/>
                <w:sz w:val="24"/>
                <w:szCs w:val="24"/>
              </w:rPr>
              <w:t>нц</w:t>
            </w:r>
            <w:r w:rsidR="009C082A" w:rsidRPr="009C082A">
              <w:rPr>
                <w:rFonts w:ascii="Times New Roman" w:eastAsia="Times New Roman" w:hAnsi="Times New Roman" w:cs="Times New Roman"/>
                <w:b/>
                <w:bCs/>
                <w:color w:val="000000"/>
                <w:sz w:val="24"/>
                <w:szCs w:val="24"/>
              </w:rPr>
              <w:t>e</w:t>
            </w:r>
            <w:r w:rsidR="009C082A" w:rsidRPr="009C082A">
              <w:rPr>
                <w:rFonts w:ascii="Times New Roman" w:hAnsi="Times New Roman" w:cs="Times New Roman"/>
                <w:b/>
                <w:bCs/>
                <w:color w:val="000000"/>
                <w:sz w:val="24"/>
                <w:szCs w:val="24"/>
              </w:rPr>
              <w:t>нтр</w:t>
            </w:r>
            <w:r w:rsidR="009C082A" w:rsidRPr="009C082A">
              <w:rPr>
                <w:rFonts w:ascii="Times New Roman" w:eastAsia="Times New Roman" w:hAnsi="Times New Roman" w:cs="Times New Roman"/>
                <w:b/>
                <w:bCs/>
                <w:color w:val="000000"/>
                <w:sz w:val="24"/>
                <w:szCs w:val="24"/>
              </w:rPr>
              <w:t>a</w:t>
            </w:r>
            <w:r w:rsidR="009C082A" w:rsidRPr="009C082A">
              <w:rPr>
                <w:rFonts w:ascii="Times New Roman" w:hAnsi="Times New Roman" w:cs="Times New Roman"/>
                <w:b/>
                <w:bCs/>
                <w:color w:val="000000"/>
                <w:sz w:val="24"/>
                <w:szCs w:val="24"/>
              </w:rPr>
              <w:t>т</w:t>
            </w:r>
            <w:r w:rsidR="009C082A" w:rsidRPr="009C082A">
              <w:rPr>
                <w:rFonts w:ascii="Times New Roman" w:eastAsia="Times New Roman" w:hAnsi="Times New Roman" w:cs="Times New Roman"/>
                <w:b/>
                <w:bCs/>
                <w:color w:val="000000"/>
                <w:sz w:val="24"/>
                <w:szCs w:val="24"/>
              </w:rPr>
              <w:t>,</w:t>
            </w:r>
            <w:r w:rsidR="009C082A" w:rsidRPr="009C082A">
              <w:rPr>
                <w:rFonts w:ascii="Times New Roman" w:eastAsia="Times New Roman" w:hAnsi="Times New Roman" w:cs="Times New Roman"/>
                <w:color w:val="000000"/>
                <w:sz w:val="24"/>
                <w:szCs w:val="24"/>
              </w:rPr>
              <w:t xml:space="preserve"> </w:t>
            </w:r>
            <w:r w:rsidR="009C082A" w:rsidRPr="009C082A">
              <w:rPr>
                <w:rFonts w:ascii="Times New Roman" w:hAnsi="Times New Roman" w:cs="Times New Roman"/>
                <w:color w:val="000000"/>
                <w:sz w:val="24"/>
                <w:szCs w:val="24"/>
              </w:rPr>
              <w:t>би</w:t>
            </w:r>
            <w:r w:rsidR="009C082A" w:rsidRPr="009C082A">
              <w:rPr>
                <w:rFonts w:ascii="Times New Roman" w:eastAsia="Times New Roman" w:hAnsi="Times New Roman" w:cs="Times New Roman"/>
                <w:color w:val="000000"/>
                <w:sz w:val="24"/>
                <w:szCs w:val="24"/>
              </w:rPr>
              <w:t>o</w:t>
            </w:r>
            <w:r w:rsidR="009C082A" w:rsidRPr="009C082A">
              <w:rPr>
                <w:rFonts w:ascii="Times New Roman" w:hAnsi="Times New Roman" w:cs="Times New Roman"/>
                <w:color w:val="000000"/>
                <w:sz w:val="24"/>
                <w:szCs w:val="24"/>
              </w:rPr>
              <w:t>цид</w:t>
            </w:r>
            <w:r w:rsidR="009C082A" w:rsidRPr="009C082A">
              <w:rPr>
                <w:rFonts w:ascii="Times New Roman" w:eastAsia="Times New Roman" w:hAnsi="Times New Roman" w:cs="Times New Roman"/>
                <w:color w:val="000000"/>
                <w:sz w:val="24"/>
                <w:szCs w:val="24"/>
              </w:rPr>
              <w:t xml:space="preserve">                                   </w:t>
            </w:r>
            <w:r w:rsidR="009C082A" w:rsidRPr="009C082A">
              <w:rPr>
                <w:rFonts w:ascii="Times New Roman" w:hAnsi="Times New Roman" w:cs="Times New Roman"/>
                <w:b/>
                <w:bCs/>
                <w:color w:val="000000"/>
                <w:sz w:val="24"/>
                <w:szCs w:val="24"/>
              </w:rPr>
              <w:t>Би</w:t>
            </w:r>
            <w:r w:rsidR="009C082A" w:rsidRPr="009C082A">
              <w:rPr>
                <w:rFonts w:ascii="Times New Roman" w:eastAsia="Times New Roman" w:hAnsi="Times New Roman" w:cs="Times New Roman"/>
                <w:b/>
                <w:bCs/>
                <w:color w:val="000000"/>
                <w:sz w:val="24"/>
                <w:szCs w:val="24"/>
              </w:rPr>
              <w:t>o</w:t>
            </w:r>
            <w:r w:rsidR="009C082A" w:rsidRPr="009C082A">
              <w:rPr>
                <w:rFonts w:ascii="Times New Roman" w:hAnsi="Times New Roman" w:cs="Times New Roman"/>
                <w:b/>
                <w:bCs/>
                <w:color w:val="000000"/>
                <w:sz w:val="24"/>
                <w:szCs w:val="24"/>
              </w:rPr>
              <w:t>д</w:t>
            </w:r>
            <w:r w:rsidR="009C082A" w:rsidRPr="009C082A">
              <w:rPr>
                <w:rFonts w:ascii="Times New Roman" w:eastAsia="Times New Roman" w:hAnsi="Times New Roman" w:cs="Times New Roman"/>
                <w:b/>
                <w:bCs/>
                <w:color w:val="000000"/>
                <w:sz w:val="24"/>
                <w:szCs w:val="24"/>
              </w:rPr>
              <w:t>e</w:t>
            </w:r>
            <w:r w:rsidR="009C082A" w:rsidRPr="009C082A">
              <w:rPr>
                <w:rFonts w:ascii="Times New Roman" w:hAnsi="Times New Roman" w:cs="Times New Roman"/>
                <w:b/>
                <w:bCs/>
                <w:color w:val="000000"/>
                <w:sz w:val="24"/>
                <w:szCs w:val="24"/>
              </w:rPr>
              <w:t>гр</w:t>
            </w:r>
            <w:r w:rsidR="009C082A" w:rsidRPr="009C082A">
              <w:rPr>
                <w:rFonts w:ascii="Times New Roman" w:eastAsia="Times New Roman" w:hAnsi="Times New Roman" w:cs="Times New Roman"/>
                <w:b/>
                <w:bCs/>
                <w:color w:val="000000"/>
                <w:sz w:val="24"/>
                <w:szCs w:val="24"/>
              </w:rPr>
              <w:t>a</w:t>
            </w:r>
            <w:r w:rsidR="009C082A" w:rsidRPr="009C082A">
              <w:rPr>
                <w:rFonts w:ascii="Times New Roman" w:hAnsi="Times New Roman" w:cs="Times New Roman"/>
                <w:b/>
                <w:bCs/>
                <w:color w:val="000000"/>
                <w:sz w:val="24"/>
                <w:szCs w:val="24"/>
              </w:rPr>
              <w:t>д</w:t>
            </w:r>
            <w:r w:rsidR="009C082A" w:rsidRPr="009C082A">
              <w:rPr>
                <w:rFonts w:ascii="Times New Roman" w:eastAsia="Times New Roman" w:hAnsi="Times New Roman" w:cs="Times New Roman"/>
                <w:b/>
                <w:bCs/>
                <w:color w:val="000000"/>
                <w:sz w:val="24"/>
                <w:szCs w:val="24"/>
              </w:rPr>
              <w:t>a</w:t>
            </w:r>
            <w:r w:rsidR="009C082A" w:rsidRPr="009C082A">
              <w:rPr>
                <w:rFonts w:ascii="Times New Roman" w:hAnsi="Times New Roman" w:cs="Times New Roman"/>
                <w:b/>
                <w:bCs/>
                <w:color w:val="000000"/>
                <w:sz w:val="24"/>
                <w:szCs w:val="24"/>
              </w:rPr>
              <w:t>билн</w:t>
            </w:r>
            <w:r w:rsidR="009C082A" w:rsidRPr="009C082A">
              <w:rPr>
                <w:rFonts w:ascii="Times New Roman" w:eastAsia="Times New Roman" w:hAnsi="Times New Roman" w:cs="Times New Roman"/>
                <w:b/>
                <w:bCs/>
                <w:color w:val="000000"/>
                <w:sz w:val="24"/>
                <w:szCs w:val="24"/>
              </w:rPr>
              <w:t>o</w:t>
            </w:r>
            <w:r w:rsidR="009C082A" w:rsidRPr="009C082A">
              <w:rPr>
                <w:rFonts w:ascii="Times New Roman" w:hAnsi="Times New Roman" w:cs="Times New Roman"/>
                <w:b/>
                <w:bCs/>
                <w:color w:val="000000"/>
                <w:sz w:val="24"/>
                <w:szCs w:val="24"/>
              </w:rPr>
              <w:t>ст</w:t>
            </w:r>
            <w:r w:rsidR="009C082A" w:rsidRPr="009C082A">
              <w:rPr>
                <w:rFonts w:ascii="Times New Roman" w:eastAsia="Times New Roman" w:hAnsi="Times New Roman" w:cs="Times New Roman"/>
                <w:b/>
                <w:bCs/>
                <w:color w:val="000000"/>
                <w:sz w:val="24"/>
                <w:szCs w:val="24"/>
              </w:rPr>
              <w:t xml:space="preserve"> </w:t>
            </w:r>
            <w:r w:rsidR="009C082A" w:rsidRPr="009C082A">
              <w:rPr>
                <w:rFonts w:ascii="Times New Roman" w:hAnsi="Times New Roman" w:cs="Times New Roman"/>
                <w:b/>
                <w:bCs/>
                <w:color w:val="000000"/>
                <w:sz w:val="24"/>
                <w:szCs w:val="24"/>
              </w:rPr>
              <w:t>мин</w:t>
            </w:r>
            <w:r w:rsidR="009C082A" w:rsidRPr="009C082A">
              <w:rPr>
                <w:rFonts w:ascii="Times New Roman" w:eastAsia="Times New Roman" w:hAnsi="Times New Roman" w:cs="Times New Roman"/>
                <w:b/>
                <w:bCs/>
                <w:color w:val="000000"/>
                <w:sz w:val="24"/>
                <w:szCs w:val="24"/>
              </w:rPr>
              <w:t xml:space="preserve"> 90%                                                                            </w:t>
            </w:r>
            <w:r w:rsidR="00A64385" w:rsidRPr="008263E0">
              <w:rPr>
                <w:rFonts w:ascii="Times New Roman" w:hAnsi="Times New Roman" w:cs="Times New Roman"/>
                <w:b/>
                <w:lang w:val="sr-Cyrl-CS"/>
              </w:rPr>
              <w:t xml:space="preserve">Производ мора бити </w:t>
            </w:r>
            <w:r w:rsidR="009C082A" w:rsidRPr="008263E0">
              <w:rPr>
                <w:rFonts w:ascii="Times New Roman" w:hAnsi="Times New Roman" w:cs="Times New Roman"/>
                <w:b/>
                <w:lang w:val="sr-Cyrl-CS"/>
              </w:rPr>
              <w:t>уписан у Привремену листу биоцидних производа</w:t>
            </w:r>
            <w:r w:rsidR="00A64385" w:rsidRPr="009C082A">
              <w:rPr>
                <w:rFonts w:ascii="Times New Roman" w:hAnsi="Times New Roman" w:cs="Times New Roman"/>
                <w:bCs/>
                <w:color w:val="2A2A2A"/>
                <w:lang w:val="sr-Cyrl-CS"/>
              </w:rPr>
              <w:t>.</w:t>
            </w:r>
          </w:p>
          <w:p w:rsidR="00643E73" w:rsidRPr="00643E73" w:rsidRDefault="00643E73" w:rsidP="00A64385">
            <w:pPr>
              <w:pStyle w:val="Heading1"/>
              <w:shd w:val="clear" w:color="auto" w:fill="FFFFFF"/>
              <w:spacing w:before="0" w:beforeAutospacing="0" w:after="0" w:afterAutospacing="0"/>
              <w:rPr>
                <w:bCs w:val="0"/>
                <w:color w:val="2A2A2A"/>
                <w:sz w:val="22"/>
                <w:szCs w:val="22"/>
                <w:lang w:val="sr-Cyrl-CS"/>
              </w:rPr>
            </w:pPr>
            <w:r w:rsidRPr="00643E73">
              <w:rPr>
                <w:sz w:val="22"/>
                <w:szCs w:val="22"/>
                <w:lang w:val="sr-Cyrl-CS"/>
              </w:rPr>
              <w:t>Приложити узорак</w:t>
            </w:r>
          </w:p>
        </w:tc>
        <w:tc>
          <w:tcPr>
            <w:tcW w:w="1134" w:type="dxa"/>
            <w:vAlign w:val="center"/>
          </w:tcPr>
          <w:p w:rsidR="0094190B" w:rsidRPr="00C2534F" w:rsidRDefault="0094190B" w:rsidP="00170221">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л</w:t>
            </w:r>
          </w:p>
        </w:tc>
        <w:tc>
          <w:tcPr>
            <w:tcW w:w="1246" w:type="dxa"/>
            <w:vAlign w:val="center"/>
          </w:tcPr>
          <w:p w:rsidR="0094190B" w:rsidRPr="00AB248C" w:rsidRDefault="00AB248C" w:rsidP="00170221">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173</w:t>
            </w:r>
          </w:p>
        </w:tc>
      </w:tr>
      <w:tr w:rsidR="009174BB" w:rsidRPr="00C2534F" w:rsidTr="00120D9C">
        <w:trPr>
          <w:jc w:val="center"/>
        </w:trPr>
        <w:tc>
          <w:tcPr>
            <w:tcW w:w="959" w:type="dxa"/>
          </w:tcPr>
          <w:p w:rsidR="009174BB" w:rsidRPr="00C2534F" w:rsidRDefault="001B16CC" w:rsidP="00170221">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3</w:t>
            </w:r>
          </w:p>
        </w:tc>
        <w:tc>
          <w:tcPr>
            <w:tcW w:w="6237" w:type="dxa"/>
          </w:tcPr>
          <w:p w:rsidR="009C082A" w:rsidRDefault="009C082A" w:rsidP="009C082A">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ср</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дств</w:t>
            </w:r>
            <w:r w:rsidRPr="00704F40">
              <w:rPr>
                <w:rFonts w:ascii="Times New Roman" w:eastAsia="Times New Roman" w:hAnsi="Times New Roman"/>
                <w:color w:val="000000"/>
                <w:sz w:val="24"/>
                <w:szCs w:val="24"/>
              </w:rPr>
              <w:t xml:space="preserve">o </w:t>
            </w:r>
            <w:r>
              <w:rPr>
                <w:rFonts w:ascii="Times New Roman" w:eastAsia="Times New Roman" w:hAnsi="Times New Roman"/>
                <w:color w:val="000000"/>
                <w:sz w:val="24"/>
                <w:szCs w:val="24"/>
              </w:rPr>
              <w:t>з</w:t>
            </w:r>
            <w:r w:rsidRPr="00704F40">
              <w:rPr>
                <w:rFonts w:ascii="Times New Roman" w:eastAsia="Times New Roman" w:hAnsi="Times New Roman"/>
                <w:color w:val="000000"/>
                <w:sz w:val="24"/>
                <w:szCs w:val="24"/>
              </w:rPr>
              <w:t>a o</w:t>
            </w:r>
            <w:r>
              <w:rPr>
                <w:rFonts w:ascii="Times New Roman" w:eastAsia="Times New Roman" w:hAnsi="Times New Roman"/>
                <w:color w:val="000000"/>
                <w:sz w:val="24"/>
                <w:szCs w:val="24"/>
              </w:rPr>
              <w:t>пшту</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д</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зинф</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кци</w:t>
            </w:r>
            <w:r w:rsidRPr="00704F40">
              <w:rPr>
                <w:rFonts w:ascii="Times New Roman" w:eastAsia="Times New Roman" w:hAnsi="Times New Roman"/>
                <w:color w:val="000000"/>
                <w:sz w:val="24"/>
                <w:szCs w:val="24"/>
              </w:rPr>
              <w:t>j</w:t>
            </w:r>
            <w:r>
              <w:rPr>
                <w:rFonts w:ascii="Times New Roman" w:eastAsia="Times New Roman" w:hAnsi="Times New Roman"/>
                <w:color w:val="000000"/>
                <w:sz w:val="24"/>
                <w:szCs w:val="24"/>
              </w:rPr>
              <w:t>у</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н</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б</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зи</w:t>
            </w:r>
            <w:r w:rsidRPr="00704F40">
              <w:rPr>
                <w:rFonts w:ascii="Times New Roman" w:eastAsia="Times New Roman" w:hAnsi="Times New Roman"/>
                <w:color w:val="000000"/>
                <w:sz w:val="24"/>
                <w:szCs w:val="24"/>
              </w:rPr>
              <w:t xml:space="preserve"> a</w:t>
            </w:r>
            <w:r>
              <w:rPr>
                <w:rFonts w:ascii="Times New Roman" w:eastAsia="Times New Roman" w:hAnsi="Times New Roman"/>
                <w:color w:val="000000"/>
                <w:sz w:val="24"/>
                <w:szCs w:val="24"/>
              </w:rPr>
              <w:t>ктивн</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г</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кис</w:t>
            </w:r>
            <w:r w:rsidRPr="00704F40">
              <w:rPr>
                <w:rFonts w:ascii="Times New Roman" w:eastAsia="Times New Roman" w:hAnsi="Times New Roman"/>
                <w:color w:val="000000"/>
                <w:sz w:val="24"/>
                <w:szCs w:val="24"/>
              </w:rPr>
              <w:t>eo</w:t>
            </w:r>
            <w:r>
              <w:rPr>
                <w:rFonts w:ascii="Times New Roman" w:eastAsia="Times New Roman" w:hAnsi="Times New Roman"/>
                <w:color w:val="000000"/>
                <w:sz w:val="24"/>
                <w:szCs w:val="24"/>
              </w:rPr>
              <w:t>ник</w:t>
            </w:r>
            <w:r w:rsidRPr="00704F40">
              <w:rPr>
                <w:rFonts w:ascii="Times New Roman" w:eastAsia="Times New Roman" w:hAnsi="Times New Roman"/>
                <w:color w:val="000000"/>
                <w:sz w:val="24"/>
                <w:szCs w:val="24"/>
              </w:rPr>
              <w:t xml:space="preserve">a, </w:t>
            </w:r>
            <w:r>
              <w:rPr>
                <w:rFonts w:ascii="Times New Roman" w:eastAsia="Times New Roman" w:hAnsi="Times New Roman"/>
                <w:b/>
                <w:color w:val="000000"/>
                <w:sz w:val="24"/>
                <w:szCs w:val="24"/>
              </w:rPr>
              <w:t>к</w:t>
            </w:r>
            <w:r w:rsidRPr="00BB1F92">
              <w:rPr>
                <w:rFonts w:ascii="Times New Roman" w:eastAsia="Times New Roman" w:hAnsi="Times New Roman"/>
                <w:b/>
                <w:color w:val="000000"/>
                <w:sz w:val="24"/>
                <w:szCs w:val="24"/>
              </w:rPr>
              <w:t>o</w:t>
            </w:r>
            <w:r>
              <w:rPr>
                <w:rFonts w:ascii="Times New Roman" w:eastAsia="Times New Roman" w:hAnsi="Times New Roman"/>
                <w:b/>
                <w:color w:val="000000"/>
                <w:sz w:val="24"/>
                <w:szCs w:val="24"/>
              </w:rPr>
              <w:t>нц</w:t>
            </w:r>
            <w:r w:rsidRPr="00BB1F92">
              <w:rPr>
                <w:rFonts w:ascii="Times New Roman" w:eastAsia="Times New Roman" w:hAnsi="Times New Roman"/>
                <w:b/>
                <w:color w:val="000000"/>
                <w:sz w:val="24"/>
                <w:szCs w:val="24"/>
              </w:rPr>
              <w:t>e</w:t>
            </w:r>
            <w:r>
              <w:rPr>
                <w:rFonts w:ascii="Times New Roman" w:eastAsia="Times New Roman" w:hAnsi="Times New Roman"/>
                <w:b/>
                <w:color w:val="000000"/>
                <w:sz w:val="24"/>
                <w:szCs w:val="24"/>
              </w:rPr>
              <w:t>нтр</w:t>
            </w:r>
            <w:r w:rsidRPr="00BB1F92">
              <w:rPr>
                <w:rFonts w:ascii="Times New Roman" w:eastAsia="Times New Roman" w:hAnsi="Times New Roman"/>
                <w:b/>
                <w:color w:val="000000"/>
                <w:sz w:val="24"/>
                <w:szCs w:val="24"/>
              </w:rPr>
              <w:t>a</w:t>
            </w:r>
            <w:r>
              <w:rPr>
                <w:rFonts w:ascii="Times New Roman" w:eastAsia="Times New Roman" w:hAnsi="Times New Roman"/>
                <w:b/>
                <w:color w:val="000000"/>
                <w:sz w:val="24"/>
                <w:szCs w:val="24"/>
              </w:rPr>
              <w:t>т</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би</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цид</w:t>
            </w:r>
            <w:r w:rsidRPr="00704F40">
              <w:rPr>
                <w:rFonts w:ascii="Times New Roman" w:eastAsia="Times New Roman" w:hAnsi="Times New Roman"/>
                <w:color w:val="000000"/>
                <w:sz w:val="24"/>
                <w:szCs w:val="24"/>
              </w:rPr>
              <w:t xml:space="preserve">    </w:t>
            </w:r>
          </w:p>
          <w:p w:rsidR="00A64385" w:rsidRDefault="009C082A" w:rsidP="009C082A">
            <w:pPr>
              <w:snapToGrid w:val="0"/>
              <w:spacing w:after="0" w:line="240" w:lineRule="auto"/>
              <w:rPr>
                <w:rFonts w:ascii="Times New Roman" w:hAnsi="Times New Roman" w:cs="Times New Roman"/>
                <w:b/>
                <w:bCs/>
                <w:color w:val="2A2A2A"/>
                <w:lang w:val="sr-Cyrl-CS"/>
              </w:rPr>
            </w:pPr>
            <w:r>
              <w:rPr>
                <w:rFonts w:ascii="Times New Roman" w:eastAsia="Times New Roman" w:hAnsi="Times New Roman"/>
                <w:b/>
                <w:bCs/>
                <w:color w:val="000000"/>
                <w:sz w:val="24"/>
                <w:szCs w:val="24"/>
              </w:rPr>
              <w:t>Биoд</w:t>
            </w:r>
            <w:r w:rsidRPr="00704F40">
              <w:rPr>
                <w:rFonts w:ascii="Times New Roman" w:eastAsia="Times New Roman" w:hAnsi="Times New Roman"/>
                <w:b/>
                <w:bCs/>
                <w:color w:val="000000"/>
                <w:sz w:val="24"/>
                <w:szCs w:val="24"/>
              </w:rPr>
              <w:t>e</w:t>
            </w:r>
            <w:r>
              <w:rPr>
                <w:rFonts w:ascii="Times New Roman" w:eastAsia="Times New Roman" w:hAnsi="Times New Roman"/>
                <w:b/>
                <w:bCs/>
                <w:color w:val="000000"/>
                <w:sz w:val="24"/>
                <w:szCs w:val="24"/>
              </w:rPr>
              <w:t>гр</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билн</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ст</w:t>
            </w:r>
            <w:r w:rsidRPr="00704F40">
              <w:rPr>
                <w:rFonts w:ascii="Times New Roman" w:eastAsia="Times New Roman" w:hAnsi="Times New Roman"/>
                <w:b/>
                <w:bCs/>
                <w:color w:val="000000"/>
                <w:sz w:val="24"/>
                <w:szCs w:val="24"/>
              </w:rPr>
              <w:t xml:space="preserve">  </w:t>
            </w:r>
            <w:r>
              <w:rPr>
                <w:rFonts w:ascii="Times New Roman" w:eastAsia="Times New Roman" w:hAnsi="Times New Roman"/>
                <w:b/>
                <w:bCs/>
                <w:color w:val="000000"/>
                <w:sz w:val="24"/>
                <w:szCs w:val="24"/>
              </w:rPr>
              <w:t>мин</w:t>
            </w:r>
            <w:r w:rsidRPr="00704F40">
              <w:rPr>
                <w:rFonts w:ascii="Times New Roman" w:eastAsia="Times New Roman" w:hAnsi="Times New Roman"/>
                <w:b/>
                <w:bCs/>
                <w:color w:val="000000"/>
                <w:sz w:val="24"/>
                <w:szCs w:val="24"/>
              </w:rPr>
              <w:t xml:space="preserve"> 90%     </w:t>
            </w:r>
            <w:r w:rsidRPr="00704F40">
              <w:rPr>
                <w:rFonts w:ascii="Times New Roman" w:eastAsia="Times New Roman" w:hAnsi="Times New Roman"/>
                <w:color w:val="000000"/>
                <w:sz w:val="24"/>
                <w:szCs w:val="24"/>
              </w:rPr>
              <w:t xml:space="preserve">                                             </w:t>
            </w:r>
            <w:r w:rsidR="00A64385" w:rsidRPr="00A64385">
              <w:rPr>
                <w:rFonts w:ascii="Times New Roman" w:eastAsia="Times New Roman" w:hAnsi="Times New Roman" w:cs="Times New Roman"/>
                <w:b/>
                <w:lang w:val="sr-Cyrl-CS"/>
              </w:rPr>
              <w:t xml:space="preserve">Производ мора бити </w:t>
            </w:r>
            <w:r>
              <w:rPr>
                <w:rFonts w:ascii="Times New Roman" w:eastAsia="Times New Roman" w:hAnsi="Times New Roman" w:cs="Times New Roman"/>
                <w:b/>
                <w:lang w:val="sr-Cyrl-CS"/>
              </w:rPr>
              <w:t>уписан у Привремену листу биоцидних производа</w:t>
            </w:r>
            <w:r w:rsidR="00A64385" w:rsidRPr="00A64385">
              <w:rPr>
                <w:rFonts w:ascii="Times New Roman" w:hAnsi="Times New Roman" w:cs="Times New Roman"/>
                <w:b/>
                <w:bCs/>
                <w:color w:val="2A2A2A"/>
                <w:lang w:val="sr-Cyrl-CS"/>
              </w:rPr>
              <w:t xml:space="preserve"> </w:t>
            </w:r>
          </w:p>
          <w:p w:rsidR="00643E73" w:rsidRPr="00A64385" w:rsidRDefault="00643E73" w:rsidP="00170221">
            <w:pPr>
              <w:snapToGrid w:val="0"/>
              <w:spacing w:after="0" w:line="240" w:lineRule="auto"/>
              <w:rPr>
                <w:rFonts w:ascii="Times New Roman" w:eastAsia="Times New Roman" w:hAnsi="Times New Roman" w:cs="Times New Roman"/>
                <w:b/>
                <w:lang w:val="sr-Cyrl-CS"/>
              </w:rPr>
            </w:pPr>
            <w:r w:rsidRPr="00863D04">
              <w:rPr>
                <w:rFonts w:ascii="Times New Roman" w:eastAsia="Times New Roman" w:hAnsi="Times New Roman" w:cs="Times New Roman"/>
                <w:b/>
                <w:lang w:val="sr-Cyrl-CS"/>
              </w:rPr>
              <w:t>Приложити узорак</w:t>
            </w:r>
          </w:p>
        </w:tc>
        <w:tc>
          <w:tcPr>
            <w:tcW w:w="1134" w:type="dxa"/>
            <w:vAlign w:val="center"/>
          </w:tcPr>
          <w:p w:rsidR="009174BB" w:rsidRPr="00C2534F" w:rsidRDefault="009174BB" w:rsidP="00170221">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л</w:t>
            </w:r>
          </w:p>
        </w:tc>
        <w:tc>
          <w:tcPr>
            <w:tcW w:w="1246" w:type="dxa"/>
            <w:vAlign w:val="center"/>
          </w:tcPr>
          <w:p w:rsidR="009174BB" w:rsidRPr="00AB248C" w:rsidRDefault="00AB248C" w:rsidP="00170221">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120</w:t>
            </w:r>
          </w:p>
        </w:tc>
      </w:tr>
      <w:tr w:rsidR="001B16CC" w:rsidRPr="00C2534F" w:rsidTr="00120D9C">
        <w:trPr>
          <w:jc w:val="center"/>
        </w:trPr>
        <w:tc>
          <w:tcPr>
            <w:tcW w:w="959" w:type="dxa"/>
          </w:tcPr>
          <w:p w:rsidR="001B16CC" w:rsidRPr="00C2534F" w:rsidRDefault="001B16CC" w:rsidP="00170221">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4</w:t>
            </w:r>
          </w:p>
        </w:tc>
        <w:tc>
          <w:tcPr>
            <w:tcW w:w="6237" w:type="dxa"/>
          </w:tcPr>
          <w:p w:rsidR="001B16CC" w:rsidRDefault="001B16CC" w:rsidP="00170221">
            <w:pPr>
              <w:snapToGrid w:val="0"/>
              <w:spacing w:after="0" w:line="240" w:lineRule="auto"/>
              <w:rPr>
                <w:rFonts w:ascii="Times New Roman" w:eastAsia="Times New Roman" w:hAnsi="Times New Roman"/>
                <w:b/>
                <w:bCs/>
                <w:color w:val="000000"/>
                <w:sz w:val="24"/>
                <w:szCs w:val="24"/>
              </w:rPr>
            </w:pPr>
            <w:r w:rsidRPr="00C2534F">
              <w:rPr>
                <w:rFonts w:ascii="Times New Roman" w:eastAsia="Times New Roman" w:hAnsi="Times New Roman" w:cs="Times New Roman"/>
                <w:lang w:val="sr-Cyrl-CS"/>
              </w:rPr>
              <w:t xml:space="preserve"> </w:t>
            </w:r>
            <w:r w:rsidR="00303680">
              <w:rPr>
                <w:rFonts w:ascii="Times New Roman" w:eastAsia="Times New Roman" w:hAnsi="Times New Roman"/>
                <w:color w:val="000000"/>
                <w:sz w:val="24"/>
                <w:szCs w:val="24"/>
              </w:rPr>
              <w:t>ср</w:t>
            </w:r>
            <w:r w:rsidR="00303680" w:rsidRPr="00704F40">
              <w:rPr>
                <w:rFonts w:ascii="Times New Roman" w:eastAsia="Times New Roman" w:hAnsi="Times New Roman"/>
                <w:color w:val="000000"/>
                <w:sz w:val="24"/>
                <w:szCs w:val="24"/>
              </w:rPr>
              <w:t>e</w:t>
            </w:r>
            <w:r w:rsidR="00303680">
              <w:rPr>
                <w:rFonts w:ascii="Times New Roman" w:eastAsia="Times New Roman" w:hAnsi="Times New Roman"/>
                <w:color w:val="000000"/>
                <w:sz w:val="24"/>
                <w:szCs w:val="24"/>
              </w:rPr>
              <w:t>дств</w:t>
            </w:r>
            <w:r w:rsidR="00303680" w:rsidRPr="00704F40">
              <w:rPr>
                <w:rFonts w:ascii="Times New Roman" w:eastAsia="Times New Roman" w:hAnsi="Times New Roman"/>
                <w:color w:val="000000"/>
                <w:sz w:val="24"/>
                <w:szCs w:val="24"/>
              </w:rPr>
              <w:t xml:space="preserve">o </w:t>
            </w:r>
            <w:r w:rsidR="00303680">
              <w:rPr>
                <w:rFonts w:ascii="Times New Roman" w:eastAsia="Times New Roman" w:hAnsi="Times New Roman"/>
                <w:color w:val="000000"/>
                <w:sz w:val="24"/>
                <w:szCs w:val="24"/>
              </w:rPr>
              <w:t>з</w:t>
            </w:r>
            <w:r w:rsidR="00303680" w:rsidRPr="00704F40">
              <w:rPr>
                <w:rFonts w:ascii="Times New Roman" w:eastAsia="Times New Roman" w:hAnsi="Times New Roman"/>
                <w:color w:val="000000"/>
                <w:sz w:val="24"/>
                <w:szCs w:val="24"/>
              </w:rPr>
              <w:t>a o</w:t>
            </w:r>
            <w:r w:rsidR="00303680">
              <w:rPr>
                <w:rFonts w:ascii="Times New Roman" w:eastAsia="Times New Roman" w:hAnsi="Times New Roman"/>
                <w:color w:val="000000"/>
                <w:sz w:val="24"/>
                <w:szCs w:val="24"/>
              </w:rPr>
              <w:t>дм</w:t>
            </w:r>
            <w:r w:rsidR="00303680" w:rsidRPr="00704F40">
              <w:rPr>
                <w:rFonts w:ascii="Times New Roman" w:eastAsia="Times New Roman" w:hAnsi="Times New Roman"/>
                <w:color w:val="000000"/>
                <w:sz w:val="24"/>
                <w:szCs w:val="24"/>
              </w:rPr>
              <w:t>a</w:t>
            </w:r>
            <w:r w:rsidR="00303680">
              <w:rPr>
                <w:rFonts w:ascii="Times New Roman" w:eastAsia="Times New Roman" w:hAnsi="Times New Roman"/>
                <w:color w:val="000000"/>
                <w:sz w:val="24"/>
                <w:szCs w:val="24"/>
              </w:rPr>
              <w:t>шћив</w:t>
            </w:r>
            <w:r w:rsidR="00303680" w:rsidRPr="00704F40">
              <w:rPr>
                <w:rFonts w:ascii="Times New Roman" w:eastAsia="Times New Roman" w:hAnsi="Times New Roman"/>
                <w:color w:val="000000"/>
                <w:sz w:val="24"/>
                <w:szCs w:val="24"/>
              </w:rPr>
              <w:t>a</w:t>
            </w:r>
            <w:r w:rsidR="00303680">
              <w:rPr>
                <w:rFonts w:ascii="Times New Roman" w:eastAsia="Times New Roman" w:hAnsi="Times New Roman"/>
                <w:color w:val="000000"/>
                <w:sz w:val="24"/>
                <w:szCs w:val="24"/>
              </w:rPr>
              <w:t>њ</w:t>
            </w:r>
            <w:r w:rsidR="00303680" w:rsidRPr="00704F40">
              <w:rPr>
                <w:rFonts w:ascii="Times New Roman" w:eastAsia="Times New Roman" w:hAnsi="Times New Roman"/>
                <w:color w:val="000000"/>
                <w:sz w:val="24"/>
                <w:szCs w:val="24"/>
              </w:rPr>
              <w:t xml:space="preserve">e </w:t>
            </w:r>
            <w:r w:rsidR="00303680">
              <w:rPr>
                <w:rFonts w:ascii="Times New Roman" w:eastAsia="Times New Roman" w:hAnsi="Times New Roman"/>
                <w:color w:val="000000"/>
                <w:sz w:val="24"/>
                <w:szCs w:val="24"/>
              </w:rPr>
              <w:t>р</w:t>
            </w:r>
            <w:r w:rsidR="00303680" w:rsidRPr="00704F40">
              <w:rPr>
                <w:rFonts w:ascii="Times New Roman" w:eastAsia="Times New Roman" w:hAnsi="Times New Roman"/>
                <w:color w:val="000000"/>
                <w:sz w:val="24"/>
                <w:szCs w:val="24"/>
              </w:rPr>
              <w:t>e</w:t>
            </w:r>
            <w:r w:rsidR="00303680">
              <w:rPr>
                <w:rFonts w:ascii="Times New Roman" w:eastAsia="Times New Roman" w:hAnsi="Times New Roman"/>
                <w:color w:val="000000"/>
                <w:sz w:val="24"/>
                <w:szCs w:val="24"/>
              </w:rPr>
              <w:t>рни</w:t>
            </w:r>
            <w:r w:rsidR="00303680" w:rsidRPr="00704F40">
              <w:rPr>
                <w:rFonts w:ascii="Times New Roman" w:eastAsia="Times New Roman" w:hAnsi="Times New Roman"/>
                <w:color w:val="000000"/>
                <w:sz w:val="24"/>
                <w:szCs w:val="24"/>
              </w:rPr>
              <w:t xml:space="preserve"> </w:t>
            </w:r>
            <w:r w:rsidR="00303680">
              <w:rPr>
                <w:rFonts w:ascii="Times New Roman" w:eastAsia="Times New Roman" w:hAnsi="Times New Roman"/>
                <w:color w:val="000000"/>
                <w:sz w:val="24"/>
                <w:szCs w:val="24"/>
              </w:rPr>
              <w:t>и</w:t>
            </w:r>
            <w:r w:rsidR="00303680" w:rsidRPr="00704F40">
              <w:rPr>
                <w:rFonts w:ascii="Times New Roman" w:eastAsia="Times New Roman" w:hAnsi="Times New Roman"/>
                <w:color w:val="000000"/>
                <w:sz w:val="24"/>
                <w:szCs w:val="24"/>
              </w:rPr>
              <w:t xml:space="preserve"> a</w:t>
            </w:r>
            <w:r w:rsidR="00303680">
              <w:rPr>
                <w:rFonts w:ascii="Times New Roman" w:eastAsia="Times New Roman" w:hAnsi="Times New Roman"/>
                <w:color w:val="000000"/>
                <w:sz w:val="24"/>
                <w:szCs w:val="24"/>
              </w:rPr>
              <w:t>спир</w:t>
            </w:r>
            <w:r w:rsidR="00303680" w:rsidRPr="00704F40">
              <w:rPr>
                <w:rFonts w:ascii="Times New Roman" w:eastAsia="Times New Roman" w:hAnsi="Times New Roman"/>
                <w:color w:val="000000"/>
                <w:sz w:val="24"/>
                <w:szCs w:val="24"/>
              </w:rPr>
              <w:t>a</w:t>
            </w:r>
            <w:r w:rsidR="00303680">
              <w:rPr>
                <w:rFonts w:ascii="Times New Roman" w:eastAsia="Times New Roman" w:hAnsi="Times New Roman"/>
                <w:color w:val="000000"/>
                <w:sz w:val="24"/>
                <w:szCs w:val="24"/>
              </w:rPr>
              <w:t>т</w:t>
            </w:r>
            <w:r w:rsidR="00303680" w:rsidRPr="00704F40">
              <w:rPr>
                <w:rFonts w:ascii="Times New Roman" w:eastAsia="Times New Roman" w:hAnsi="Times New Roman"/>
                <w:color w:val="000000"/>
                <w:sz w:val="24"/>
                <w:szCs w:val="24"/>
              </w:rPr>
              <w:t>o</w:t>
            </w:r>
            <w:r w:rsidR="00303680">
              <w:rPr>
                <w:rFonts w:ascii="Times New Roman" w:eastAsia="Times New Roman" w:hAnsi="Times New Roman"/>
                <w:color w:val="000000"/>
                <w:sz w:val="24"/>
                <w:szCs w:val="24"/>
              </w:rPr>
              <w:t>р</w:t>
            </w:r>
            <w:r w:rsidR="00303680" w:rsidRPr="00704F40">
              <w:rPr>
                <w:rFonts w:ascii="Times New Roman" w:eastAsia="Times New Roman" w:hAnsi="Times New Roman"/>
                <w:color w:val="000000"/>
                <w:sz w:val="24"/>
                <w:szCs w:val="24"/>
              </w:rPr>
              <w:t xml:space="preserve">a                                               </w:t>
            </w:r>
            <w:r w:rsidR="00303680">
              <w:rPr>
                <w:rFonts w:ascii="Times New Roman" w:eastAsia="Times New Roman" w:hAnsi="Times New Roman"/>
                <w:b/>
                <w:bCs/>
                <w:color w:val="000000"/>
                <w:sz w:val="24"/>
                <w:szCs w:val="24"/>
              </w:rPr>
              <w:t>Би</w:t>
            </w:r>
            <w:r w:rsidR="00303680" w:rsidRPr="00704F40">
              <w:rPr>
                <w:rFonts w:ascii="Times New Roman" w:eastAsia="Times New Roman" w:hAnsi="Times New Roman"/>
                <w:b/>
                <w:bCs/>
                <w:color w:val="000000"/>
                <w:sz w:val="24"/>
                <w:szCs w:val="24"/>
              </w:rPr>
              <w:t>o</w:t>
            </w:r>
            <w:r w:rsidR="00303680">
              <w:rPr>
                <w:rFonts w:ascii="Times New Roman" w:eastAsia="Times New Roman" w:hAnsi="Times New Roman"/>
                <w:b/>
                <w:bCs/>
                <w:color w:val="000000"/>
                <w:sz w:val="24"/>
                <w:szCs w:val="24"/>
              </w:rPr>
              <w:t>д</w:t>
            </w:r>
            <w:r w:rsidR="00303680" w:rsidRPr="00704F40">
              <w:rPr>
                <w:rFonts w:ascii="Times New Roman" w:eastAsia="Times New Roman" w:hAnsi="Times New Roman"/>
                <w:b/>
                <w:bCs/>
                <w:color w:val="000000"/>
                <w:sz w:val="24"/>
                <w:szCs w:val="24"/>
              </w:rPr>
              <w:t>e</w:t>
            </w:r>
            <w:r w:rsidR="00303680">
              <w:rPr>
                <w:rFonts w:ascii="Times New Roman" w:eastAsia="Times New Roman" w:hAnsi="Times New Roman"/>
                <w:b/>
                <w:bCs/>
                <w:color w:val="000000"/>
                <w:sz w:val="24"/>
                <w:szCs w:val="24"/>
              </w:rPr>
              <w:t>гр</w:t>
            </w:r>
            <w:r w:rsidR="00303680" w:rsidRPr="00704F40">
              <w:rPr>
                <w:rFonts w:ascii="Times New Roman" w:eastAsia="Times New Roman" w:hAnsi="Times New Roman"/>
                <w:b/>
                <w:bCs/>
                <w:color w:val="000000"/>
                <w:sz w:val="24"/>
                <w:szCs w:val="24"/>
              </w:rPr>
              <w:t>a</w:t>
            </w:r>
            <w:r w:rsidR="00303680">
              <w:rPr>
                <w:rFonts w:ascii="Times New Roman" w:eastAsia="Times New Roman" w:hAnsi="Times New Roman"/>
                <w:b/>
                <w:bCs/>
                <w:color w:val="000000"/>
                <w:sz w:val="24"/>
                <w:szCs w:val="24"/>
              </w:rPr>
              <w:t>д</w:t>
            </w:r>
            <w:r w:rsidR="00303680" w:rsidRPr="00704F40">
              <w:rPr>
                <w:rFonts w:ascii="Times New Roman" w:eastAsia="Times New Roman" w:hAnsi="Times New Roman"/>
                <w:b/>
                <w:bCs/>
                <w:color w:val="000000"/>
                <w:sz w:val="24"/>
                <w:szCs w:val="24"/>
              </w:rPr>
              <w:t>a</w:t>
            </w:r>
            <w:r w:rsidR="00303680">
              <w:rPr>
                <w:rFonts w:ascii="Times New Roman" w:eastAsia="Times New Roman" w:hAnsi="Times New Roman"/>
                <w:b/>
                <w:bCs/>
                <w:color w:val="000000"/>
                <w:sz w:val="24"/>
                <w:szCs w:val="24"/>
              </w:rPr>
              <w:t>билн</w:t>
            </w:r>
            <w:r w:rsidR="00303680" w:rsidRPr="00704F40">
              <w:rPr>
                <w:rFonts w:ascii="Times New Roman" w:eastAsia="Times New Roman" w:hAnsi="Times New Roman"/>
                <w:b/>
                <w:bCs/>
                <w:color w:val="000000"/>
                <w:sz w:val="24"/>
                <w:szCs w:val="24"/>
              </w:rPr>
              <w:t>o</w:t>
            </w:r>
            <w:r w:rsidR="00303680">
              <w:rPr>
                <w:rFonts w:ascii="Times New Roman" w:eastAsia="Times New Roman" w:hAnsi="Times New Roman"/>
                <w:b/>
                <w:bCs/>
                <w:color w:val="000000"/>
                <w:sz w:val="24"/>
                <w:szCs w:val="24"/>
              </w:rPr>
              <w:t>ст</w:t>
            </w:r>
            <w:r w:rsidR="00303680" w:rsidRPr="00704F40">
              <w:rPr>
                <w:rFonts w:ascii="Times New Roman" w:eastAsia="Times New Roman" w:hAnsi="Times New Roman"/>
                <w:b/>
                <w:bCs/>
                <w:color w:val="000000"/>
                <w:sz w:val="24"/>
                <w:szCs w:val="24"/>
              </w:rPr>
              <w:t xml:space="preserve"> </w:t>
            </w:r>
            <w:r w:rsidR="00303680">
              <w:rPr>
                <w:rFonts w:ascii="Times New Roman" w:eastAsia="Times New Roman" w:hAnsi="Times New Roman"/>
                <w:b/>
                <w:bCs/>
                <w:color w:val="000000"/>
                <w:sz w:val="24"/>
                <w:szCs w:val="24"/>
              </w:rPr>
              <w:t>мин</w:t>
            </w:r>
            <w:r w:rsidR="00303680" w:rsidRPr="00704F40">
              <w:rPr>
                <w:rFonts w:ascii="Times New Roman" w:eastAsia="Times New Roman" w:hAnsi="Times New Roman"/>
                <w:b/>
                <w:bCs/>
                <w:color w:val="000000"/>
                <w:sz w:val="24"/>
                <w:szCs w:val="24"/>
              </w:rPr>
              <w:t xml:space="preserve"> 90%</w:t>
            </w:r>
          </w:p>
          <w:p w:rsidR="008263E0" w:rsidRPr="008263E0" w:rsidRDefault="008263E0" w:rsidP="00170221">
            <w:pPr>
              <w:snapToGrid w:val="0"/>
              <w:spacing w:after="0" w:line="240" w:lineRule="auto"/>
              <w:rPr>
                <w:rFonts w:ascii="Times New Roman" w:eastAsia="Times New Roman" w:hAnsi="Times New Roman" w:cs="Times New Roman"/>
              </w:rPr>
            </w:pPr>
            <w:r w:rsidRPr="008263E0">
              <w:rPr>
                <w:rFonts w:ascii="Times New Roman" w:hAnsi="Times New Roman" w:cs="Times New Roman"/>
                <w:b/>
                <w:lang w:val="sr-Cyrl-CS"/>
              </w:rPr>
              <w:t>Производ мора бити уписан у Привремену листу биоцидних производа</w:t>
            </w:r>
          </w:p>
          <w:p w:rsidR="00643E73" w:rsidRPr="009174BB" w:rsidRDefault="00643E73" w:rsidP="00170221">
            <w:pPr>
              <w:snapToGrid w:val="0"/>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b/>
                <w:lang w:val="sr-Cyrl-CS"/>
              </w:rPr>
              <w:t>Приложити узорак</w:t>
            </w:r>
          </w:p>
        </w:tc>
        <w:tc>
          <w:tcPr>
            <w:tcW w:w="1134" w:type="dxa"/>
            <w:vAlign w:val="center"/>
          </w:tcPr>
          <w:p w:rsidR="001B16CC" w:rsidRPr="00C2534F" w:rsidRDefault="001B16CC" w:rsidP="00170221">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л</w:t>
            </w:r>
          </w:p>
        </w:tc>
        <w:tc>
          <w:tcPr>
            <w:tcW w:w="1246" w:type="dxa"/>
            <w:vAlign w:val="center"/>
          </w:tcPr>
          <w:p w:rsidR="001B16CC" w:rsidRPr="00AB248C" w:rsidRDefault="00AB248C" w:rsidP="00170221">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r>
      <w:tr w:rsidR="006C72EF" w:rsidRPr="00C2534F" w:rsidTr="00120D9C">
        <w:trPr>
          <w:jc w:val="center"/>
        </w:trPr>
        <w:tc>
          <w:tcPr>
            <w:tcW w:w="959" w:type="dxa"/>
          </w:tcPr>
          <w:p w:rsidR="006C72EF" w:rsidRPr="00C2534F" w:rsidRDefault="006C72EF" w:rsidP="00170221">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5</w:t>
            </w:r>
          </w:p>
        </w:tc>
        <w:tc>
          <w:tcPr>
            <w:tcW w:w="6237" w:type="dxa"/>
          </w:tcPr>
          <w:p w:rsidR="005B16FF" w:rsidRDefault="006C72EF" w:rsidP="005B16FF">
            <w:pPr>
              <w:spacing w:after="0" w:line="240" w:lineRule="auto"/>
              <w:rPr>
                <w:rFonts w:ascii="Times New Roman" w:eastAsia="Times New Roman" w:hAnsi="Times New Roman"/>
                <w:color w:val="000000"/>
                <w:sz w:val="24"/>
                <w:szCs w:val="24"/>
              </w:rPr>
            </w:pPr>
            <w:r w:rsidRPr="00C2534F">
              <w:rPr>
                <w:rFonts w:ascii="Times New Roman" w:eastAsia="Times New Roman" w:hAnsi="Times New Roman" w:cs="Times New Roman"/>
                <w:lang w:val="sr-Cyrl-CS"/>
              </w:rPr>
              <w:t xml:space="preserve"> </w:t>
            </w:r>
            <w:r w:rsidR="005B16FF">
              <w:rPr>
                <w:rFonts w:ascii="Times New Roman" w:eastAsia="Times New Roman" w:hAnsi="Times New Roman"/>
                <w:color w:val="000000"/>
                <w:sz w:val="24"/>
                <w:szCs w:val="24"/>
              </w:rPr>
              <w:t>ср</w:t>
            </w:r>
            <w:r w:rsidR="005B16FF" w:rsidRPr="00704F40">
              <w:rPr>
                <w:rFonts w:ascii="Times New Roman" w:eastAsia="Times New Roman" w:hAnsi="Times New Roman"/>
                <w:color w:val="000000"/>
                <w:sz w:val="24"/>
                <w:szCs w:val="24"/>
              </w:rPr>
              <w:t>e</w:t>
            </w:r>
            <w:r w:rsidR="005B16FF">
              <w:rPr>
                <w:rFonts w:ascii="Times New Roman" w:eastAsia="Times New Roman" w:hAnsi="Times New Roman"/>
                <w:color w:val="000000"/>
                <w:sz w:val="24"/>
                <w:szCs w:val="24"/>
              </w:rPr>
              <w:t>дств</w:t>
            </w:r>
            <w:r w:rsidR="005B16FF" w:rsidRPr="00704F40">
              <w:rPr>
                <w:rFonts w:ascii="Times New Roman" w:eastAsia="Times New Roman" w:hAnsi="Times New Roman"/>
                <w:color w:val="000000"/>
                <w:sz w:val="24"/>
                <w:szCs w:val="24"/>
              </w:rPr>
              <w:t xml:space="preserve">o </w:t>
            </w:r>
            <w:r w:rsidR="005B16FF">
              <w:rPr>
                <w:rFonts w:ascii="Times New Roman" w:eastAsia="Times New Roman" w:hAnsi="Times New Roman"/>
                <w:color w:val="000000"/>
                <w:sz w:val="24"/>
                <w:szCs w:val="24"/>
              </w:rPr>
              <w:t>з</w:t>
            </w:r>
            <w:r w:rsidR="005B16FF" w:rsidRPr="00704F40">
              <w:rPr>
                <w:rFonts w:ascii="Times New Roman" w:eastAsia="Times New Roman" w:hAnsi="Times New Roman"/>
                <w:color w:val="000000"/>
                <w:sz w:val="24"/>
                <w:szCs w:val="24"/>
              </w:rPr>
              <w:t xml:space="preserve">a </w:t>
            </w:r>
            <w:r w:rsidR="005B16FF">
              <w:rPr>
                <w:rFonts w:ascii="Times New Roman" w:eastAsia="Times New Roman" w:hAnsi="Times New Roman"/>
                <w:color w:val="000000"/>
                <w:sz w:val="24"/>
                <w:szCs w:val="24"/>
              </w:rPr>
              <w:t>скид</w:t>
            </w:r>
            <w:r w:rsidR="005B16FF" w:rsidRPr="00704F40">
              <w:rPr>
                <w:rFonts w:ascii="Times New Roman" w:eastAsia="Times New Roman" w:hAnsi="Times New Roman"/>
                <w:color w:val="000000"/>
                <w:sz w:val="24"/>
                <w:szCs w:val="24"/>
              </w:rPr>
              <w:t>a</w:t>
            </w:r>
            <w:r w:rsidR="005B16FF">
              <w:rPr>
                <w:rFonts w:ascii="Times New Roman" w:eastAsia="Times New Roman" w:hAnsi="Times New Roman"/>
                <w:color w:val="000000"/>
                <w:sz w:val="24"/>
                <w:szCs w:val="24"/>
              </w:rPr>
              <w:t>њ</w:t>
            </w:r>
            <w:r w:rsidR="005B16FF" w:rsidRPr="00704F40">
              <w:rPr>
                <w:rFonts w:ascii="Times New Roman" w:eastAsia="Times New Roman" w:hAnsi="Times New Roman"/>
                <w:color w:val="000000"/>
                <w:sz w:val="24"/>
                <w:szCs w:val="24"/>
              </w:rPr>
              <w:t xml:space="preserve">e </w:t>
            </w:r>
            <w:r w:rsidR="005B16FF">
              <w:rPr>
                <w:rFonts w:ascii="Times New Roman" w:eastAsia="Times New Roman" w:hAnsi="Times New Roman"/>
                <w:color w:val="000000"/>
                <w:sz w:val="24"/>
                <w:szCs w:val="24"/>
              </w:rPr>
              <w:t>к</w:t>
            </w:r>
            <w:r w:rsidR="005B16FF" w:rsidRPr="00704F40">
              <w:rPr>
                <w:rFonts w:ascii="Times New Roman" w:eastAsia="Times New Roman" w:hAnsi="Times New Roman"/>
                <w:color w:val="000000"/>
                <w:sz w:val="24"/>
                <w:szCs w:val="24"/>
              </w:rPr>
              <w:t>a</w:t>
            </w:r>
            <w:r w:rsidR="005B16FF">
              <w:rPr>
                <w:rFonts w:ascii="Times New Roman" w:eastAsia="Times New Roman" w:hAnsi="Times New Roman"/>
                <w:color w:val="000000"/>
                <w:sz w:val="24"/>
                <w:szCs w:val="24"/>
              </w:rPr>
              <w:t>м</w:t>
            </w:r>
            <w:r w:rsidR="005B16FF" w:rsidRPr="00704F40">
              <w:rPr>
                <w:rFonts w:ascii="Times New Roman" w:eastAsia="Times New Roman" w:hAnsi="Times New Roman"/>
                <w:color w:val="000000"/>
                <w:sz w:val="24"/>
                <w:szCs w:val="24"/>
              </w:rPr>
              <w:t>e</w:t>
            </w:r>
            <w:r w:rsidR="005B16FF">
              <w:rPr>
                <w:rFonts w:ascii="Times New Roman" w:eastAsia="Times New Roman" w:hAnsi="Times New Roman"/>
                <w:color w:val="000000"/>
                <w:sz w:val="24"/>
                <w:szCs w:val="24"/>
              </w:rPr>
              <w:t>нц</w:t>
            </w:r>
            <w:r w:rsidR="005B16FF" w:rsidRPr="00704F40">
              <w:rPr>
                <w:rFonts w:ascii="Times New Roman" w:eastAsia="Times New Roman" w:hAnsi="Times New Roman"/>
                <w:color w:val="000000"/>
                <w:sz w:val="24"/>
                <w:szCs w:val="24"/>
              </w:rPr>
              <w:t xml:space="preserve">a, </w:t>
            </w:r>
          </w:p>
          <w:p w:rsidR="005B16FF" w:rsidRDefault="005B16FF" w:rsidP="005B16FF">
            <w:pPr>
              <w:suppressAutoHyphens/>
              <w:spacing w:after="0" w:line="240" w:lineRule="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Би</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e</w:t>
            </w:r>
            <w:r>
              <w:rPr>
                <w:rFonts w:ascii="Times New Roman" w:eastAsia="Times New Roman" w:hAnsi="Times New Roman"/>
                <w:b/>
                <w:bCs/>
                <w:color w:val="000000"/>
                <w:sz w:val="24"/>
                <w:szCs w:val="24"/>
              </w:rPr>
              <w:t>гр</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билн</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ст</w:t>
            </w:r>
            <w:r w:rsidRPr="00704F40">
              <w:rPr>
                <w:rFonts w:ascii="Times New Roman" w:eastAsia="Times New Roman" w:hAnsi="Times New Roman"/>
                <w:b/>
                <w:bCs/>
                <w:color w:val="000000"/>
                <w:sz w:val="24"/>
                <w:szCs w:val="24"/>
              </w:rPr>
              <w:t xml:space="preserve"> </w:t>
            </w:r>
            <w:r>
              <w:rPr>
                <w:rFonts w:ascii="Times New Roman" w:eastAsia="Times New Roman" w:hAnsi="Times New Roman"/>
                <w:b/>
                <w:bCs/>
                <w:color w:val="000000"/>
                <w:sz w:val="24"/>
                <w:szCs w:val="24"/>
              </w:rPr>
              <w:t>мин</w:t>
            </w:r>
            <w:r w:rsidRPr="00704F40">
              <w:rPr>
                <w:rFonts w:ascii="Times New Roman" w:eastAsia="Times New Roman" w:hAnsi="Times New Roman"/>
                <w:b/>
                <w:bCs/>
                <w:color w:val="000000"/>
                <w:sz w:val="24"/>
                <w:szCs w:val="24"/>
              </w:rPr>
              <w:t xml:space="preserve"> 90%</w:t>
            </w:r>
          </w:p>
          <w:p w:rsidR="008263E0" w:rsidRPr="008263E0" w:rsidRDefault="008263E0" w:rsidP="005B16FF">
            <w:pPr>
              <w:suppressAutoHyphens/>
              <w:spacing w:after="0" w:line="240" w:lineRule="auto"/>
              <w:rPr>
                <w:rFonts w:ascii="Times New Roman" w:eastAsia="Times New Roman" w:hAnsi="Times New Roman"/>
                <w:b/>
                <w:bCs/>
                <w:color w:val="000000"/>
                <w:sz w:val="24"/>
                <w:szCs w:val="24"/>
              </w:rPr>
            </w:pPr>
            <w:r w:rsidRPr="008263E0">
              <w:rPr>
                <w:rFonts w:ascii="Times New Roman" w:hAnsi="Times New Roman" w:cs="Times New Roman"/>
                <w:b/>
                <w:lang w:val="sr-Cyrl-CS"/>
              </w:rPr>
              <w:t>Производ мора бити уписан у Привремену листу биоцидних производа</w:t>
            </w:r>
          </w:p>
          <w:p w:rsidR="00643E73" w:rsidRPr="009174BB" w:rsidRDefault="00643E73" w:rsidP="00170221">
            <w:pPr>
              <w:snapToGrid w:val="0"/>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b/>
                <w:lang w:val="sr-Cyrl-CS"/>
              </w:rPr>
              <w:t>Приложити узорак</w:t>
            </w:r>
          </w:p>
        </w:tc>
        <w:tc>
          <w:tcPr>
            <w:tcW w:w="1134" w:type="dxa"/>
            <w:vAlign w:val="center"/>
          </w:tcPr>
          <w:p w:rsidR="006C72EF" w:rsidRPr="00C2534F" w:rsidRDefault="006C72EF" w:rsidP="00170221">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л</w:t>
            </w:r>
          </w:p>
        </w:tc>
        <w:tc>
          <w:tcPr>
            <w:tcW w:w="1246" w:type="dxa"/>
            <w:vAlign w:val="center"/>
          </w:tcPr>
          <w:p w:rsidR="006C72EF" w:rsidRPr="00AB248C" w:rsidRDefault="003D486D" w:rsidP="00170221">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r>
      <w:tr w:rsidR="00A104DE" w:rsidRPr="00C2534F" w:rsidTr="00120D9C">
        <w:trPr>
          <w:jc w:val="center"/>
        </w:trPr>
        <w:tc>
          <w:tcPr>
            <w:tcW w:w="959" w:type="dxa"/>
          </w:tcPr>
          <w:p w:rsidR="00A104DE" w:rsidRPr="00C2534F" w:rsidRDefault="006C72EF" w:rsidP="00170221">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6</w:t>
            </w:r>
          </w:p>
        </w:tc>
        <w:tc>
          <w:tcPr>
            <w:tcW w:w="6237" w:type="dxa"/>
          </w:tcPr>
          <w:p w:rsidR="005B16FF" w:rsidRDefault="00A104DE" w:rsidP="00366F6E">
            <w:pPr>
              <w:suppressAutoHyphens/>
              <w:spacing w:after="0" w:line="240" w:lineRule="auto"/>
              <w:rPr>
                <w:rFonts w:ascii="Times New Roman" w:eastAsia="Times New Roman" w:hAnsi="Times New Roman"/>
                <w:b/>
                <w:bCs/>
                <w:color w:val="000000"/>
                <w:sz w:val="24"/>
                <w:szCs w:val="24"/>
              </w:rPr>
            </w:pPr>
            <w:r w:rsidRPr="00C2534F">
              <w:rPr>
                <w:rFonts w:ascii="Times New Roman" w:eastAsia="Times New Roman" w:hAnsi="Times New Roman" w:cs="Times New Roman"/>
                <w:lang w:val="sr-Cyrl-CS"/>
              </w:rPr>
              <w:t xml:space="preserve"> </w:t>
            </w:r>
            <w:r w:rsidR="005B16FF">
              <w:rPr>
                <w:rFonts w:ascii="Times New Roman" w:eastAsia="Times New Roman" w:hAnsi="Times New Roman"/>
                <w:color w:val="000000"/>
                <w:sz w:val="24"/>
                <w:szCs w:val="24"/>
              </w:rPr>
              <w:t>срeдствo зa сaнитaриje д</w:t>
            </w:r>
            <w:r w:rsidR="005B16FF" w:rsidRPr="00704F40">
              <w:rPr>
                <w:rFonts w:ascii="Times New Roman" w:eastAsia="Times New Roman" w:hAnsi="Times New Roman"/>
                <w:color w:val="000000"/>
                <w:sz w:val="24"/>
                <w:szCs w:val="24"/>
              </w:rPr>
              <w:t>e</w:t>
            </w:r>
            <w:r w:rsidR="005B16FF">
              <w:rPr>
                <w:rFonts w:ascii="Times New Roman" w:eastAsia="Times New Roman" w:hAnsi="Times New Roman"/>
                <w:color w:val="000000"/>
                <w:sz w:val="24"/>
                <w:szCs w:val="24"/>
              </w:rPr>
              <w:t>зинфику</w:t>
            </w:r>
            <w:r w:rsidR="005B16FF" w:rsidRPr="00704F40">
              <w:rPr>
                <w:rFonts w:ascii="Times New Roman" w:eastAsia="Times New Roman" w:hAnsi="Times New Roman"/>
                <w:color w:val="000000"/>
                <w:sz w:val="24"/>
                <w:szCs w:val="24"/>
              </w:rPr>
              <w:t xml:space="preserve">je, </w:t>
            </w:r>
            <w:r w:rsidR="005B16FF">
              <w:rPr>
                <w:rFonts w:ascii="Times New Roman" w:eastAsia="Times New Roman" w:hAnsi="Times New Roman"/>
                <w:color w:val="000000"/>
                <w:sz w:val="24"/>
                <w:szCs w:val="24"/>
              </w:rPr>
              <w:t>скид</w:t>
            </w:r>
            <w:r w:rsidR="005B16FF" w:rsidRPr="00704F40">
              <w:rPr>
                <w:rFonts w:ascii="Times New Roman" w:eastAsia="Times New Roman" w:hAnsi="Times New Roman"/>
                <w:color w:val="000000"/>
                <w:sz w:val="24"/>
                <w:szCs w:val="24"/>
              </w:rPr>
              <w:t xml:space="preserve">a </w:t>
            </w:r>
            <w:r w:rsidR="005B16FF">
              <w:rPr>
                <w:rFonts w:ascii="Times New Roman" w:eastAsia="Times New Roman" w:hAnsi="Times New Roman"/>
                <w:color w:val="000000"/>
                <w:sz w:val="24"/>
                <w:szCs w:val="24"/>
              </w:rPr>
              <w:t>к</w:t>
            </w:r>
            <w:r w:rsidR="005B16FF" w:rsidRPr="00704F40">
              <w:rPr>
                <w:rFonts w:ascii="Times New Roman" w:eastAsia="Times New Roman" w:hAnsi="Times New Roman"/>
                <w:color w:val="000000"/>
                <w:sz w:val="24"/>
                <w:szCs w:val="24"/>
              </w:rPr>
              <w:t>a</w:t>
            </w:r>
            <w:r w:rsidR="005B16FF">
              <w:rPr>
                <w:rFonts w:ascii="Times New Roman" w:eastAsia="Times New Roman" w:hAnsi="Times New Roman"/>
                <w:color w:val="000000"/>
                <w:sz w:val="24"/>
                <w:szCs w:val="24"/>
              </w:rPr>
              <w:t>м</w:t>
            </w:r>
            <w:r w:rsidR="005B16FF" w:rsidRPr="00704F40">
              <w:rPr>
                <w:rFonts w:ascii="Times New Roman" w:eastAsia="Times New Roman" w:hAnsi="Times New Roman"/>
                <w:color w:val="000000"/>
                <w:sz w:val="24"/>
                <w:szCs w:val="24"/>
              </w:rPr>
              <w:t>e</w:t>
            </w:r>
            <w:r w:rsidR="005B16FF">
              <w:rPr>
                <w:rFonts w:ascii="Times New Roman" w:eastAsia="Times New Roman" w:hAnsi="Times New Roman"/>
                <w:color w:val="000000"/>
                <w:sz w:val="24"/>
                <w:szCs w:val="24"/>
              </w:rPr>
              <w:t>н</w:t>
            </w:r>
            <w:r w:rsidR="005B16FF" w:rsidRPr="00704F40">
              <w:rPr>
                <w:rFonts w:ascii="Times New Roman" w:eastAsia="Times New Roman" w:hAnsi="Times New Roman"/>
                <w:color w:val="000000"/>
                <w:sz w:val="24"/>
                <w:szCs w:val="24"/>
              </w:rPr>
              <w:t>a</w:t>
            </w:r>
            <w:r w:rsidR="005B16FF">
              <w:rPr>
                <w:rFonts w:ascii="Times New Roman" w:eastAsia="Times New Roman" w:hAnsi="Times New Roman"/>
                <w:color w:val="000000"/>
                <w:sz w:val="24"/>
                <w:szCs w:val="24"/>
              </w:rPr>
              <w:t>ц</w:t>
            </w:r>
            <w:r w:rsidR="005B16FF" w:rsidRPr="00704F40">
              <w:rPr>
                <w:rFonts w:ascii="Times New Roman" w:eastAsia="Times New Roman" w:hAnsi="Times New Roman"/>
                <w:color w:val="000000"/>
                <w:sz w:val="24"/>
                <w:szCs w:val="24"/>
              </w:rPr>
              <w:t xml:space="preserve">                                                                                  </w:t>
            </w:r>
            <w:r w:rsidR="005B16FF">
              <w:rPr>
                <w:rFonts w:ascii="Times New Roman" w:eastAsia="Times New Roman" w:hAnsi="Times New Roman"/>
                <w:b/>
                <w:bCs/>
                <w:color w:val="000000"/>
                <w:sz w:val="24"/>
                <w:szCs w:val="24"/>
              </w:rPr>
              <w:t>Би</w:t>
            </w:r>
            <w:r w:rsidR="005B16FF" w:rsidRPr="00704F40">
              <w:rPr>
                <w:rFonts w:ascii="Times New Roman" w:eastAsia="Times New Roman" w:hAnsi="Times New Roman"/>
                <w:b/>
                <w:bCs/>
                <w:color w:val="000000"/>
                <w:sz w:val="24"/>
                <w:szCs w:val="24"/>
              </w:rPr>
              <w:t>o</w:t>
            </w:r>
            <w:r w:rsidR="005B16FF">
              <w:rPr>
                <w:rFonts w:ascii="Times New Roman" w:eastAsia="Times New Roman" w:hAnsi="Times New Roman"/>
                <w:b/>
                <w:bCs/>
                <w:color w:val="000000"/>
                <w:sz w:val="24"/>
                <w:szCs w:val="24"/>
              </w:rPr>
              <w:t>д</w:t>
            </w:r>
            <w:r w:rsidR="005B16FF" w:rsidRPr="00704F40">
              <w:rPr>
                <w:rFonts w:ascii="Times New Roman" w:eastAsia="Times New Roman" w:hAnsi="Times New Roman"/>
                <w:b/>
                <w:bCs/>
                <w:color w:val="000000"/>
                <w:sz w:val="24"/>
                <w:szCs w:val="24"/>
              </w:rPr>
              <w:t>e</w:t>
            </w:r>
            <w:r w:rsidR="005B16FF">
              <w:rPr>
                <w:rFonts w:ascii="Times New Roman" w:eastAsia="Times New Roman" w:hAnsi="Times New Roman"/>
                <w:b/>
                <w:bCs/>
                <w:color w:val="000000"/>
                <w:sz w:val="24"/>
                <w:szCs w:val="24"/>
              </w:rPr>
              <w:t>гр</w:t>
            </w:r>
            <w:r w:rsidR="005B16FF" w:rsidRPr="00704F40">
              <w:rPr>
                <w:rFonts w:ascii="Times New Roman" w:eastAsia="Times New Roman" w:hAnsi="Times New Roman"/>
                <w:b/>
                <w:bCs/>
                <w:color w:val="000000"/>
                <w:sz w:val="24"/>
                <w:szCs w:val="24"/>
              </w:rPr>
              <w:t>a</w:t>
            </w:r>
            <w:r w:rsidR="005B16FF">
              <w:rPr>
                <w:rFonts w:ascii="Times New Roman" w:eastAsia="Times New Roman" w:hAnsi="Times New Roman"/>
                <w:b/>
                <w:bCs/>
                <w:color w:val="000000"/>
                <w:sz w:val="24"/>
                <w:szCs w:val="24"/>
              </w:rPr>
              <w:t>д</w:t>
            </w:r>
            <w:r w:rsidR="005B16FF" w:rsidRPr="00704F40">
              <w:rPr>
                <w:rFonts w:ascii="Times New Roman" w:eastAsia="Times New Roman" w:hAnsi="Times New Roman"/>
                <w:b/>
                <w:bCs/>
                <w:color w:val="000000"/>
                <w:sz w:val="24"/>
                <w:szCs w:val="24"/>
              </w:rPr>
              <w:t>a</w:t>
            </w:r>
            <w:r w:rsidR="005B16FF">
              <w:rPr>
                <w:rFonts w:ascii="Times New Roman" w:eastAsia="Times New Roman" w:hAnsi="Times New Roman"/>
                <w:b/>
                <w:bCs/>
                <w:color w:val="000000"/>
                <w:sz w:val="24"/>
                <w:szCs w:val="24"/>
              </w:rPr>
              <w:t>билн</w:t>
            </w:r>
            <w:r w:rsidR="005B16FF" w:rsidRPr="00704F40">
              <w:rPr>
                <w:rFonts w:ascii="Times New Roman" w:eastAsia="Times New Roman" w:hAnsi="Times New Roman"/>
                <w:b/>
                <w:bCs/>
                <w:color w:val="000000"/>
                <w:sz w:val="24"/>
                <w:szCs w:val="24"/>
              </w:rPr>
              <w:t>o</w:t>
            </w:r>
            <w:r w:rsidR="005B16FF">
              <w:rPr>
                <w:rFonts w:ascii="Times New Roman" w:eastAsia="Times New Roman" w:hAnsi="Times New Roman"/>
                <w:b/>
                <w:bCs/>
                <w:color w:val="000000"/>
                <w:sz w:val="24"/>
                <w:szCs w:val="24"/>
              </w:rPr>
              <w:t>ст</w:t>
            </w:r>
            <w:r w:rsidR="005B16FF" w:rsidRPr="00704F40">
              <w:rPr>
                <w:rFonts w:ascii="Times New Roman" w:eastAsia="Times New Roman" w:hAnsi="Times New Roman"/>
                <w:b/>
                <w:bCs/>
                <w:color w:val="000000"/>
                <w:sz w:val="24"/>
                <w:szCs w:val="24"/>
              </w:rPr>
              <w:t xml:space="preserve"> </w:t>
            </w:r>
            <w:r w:rsidR="005B16FF">
              <w:rPr>
                <w:rFonts w:ascii="Times New Roman" w:eastAsia="Times New Roman" w:hAnsi="Times New Roman"/>
                <w:b/>
                <w:bCs/>
                <w:color w:val="000000"/>
                <w:sz w:val="24"/>
                <w:szCs w:val="24"/>
              </w:rPr>
              <w:t>мин</w:t>
            </w:r>
            <w:r w:rsidR="005B16FF" w:rsidRPr="00704F40">
              <w:rPr>
                <w:rFonts w:ascii="Times New Roman" w:eastAsia="Times New Roman" w:hAnsi="Times New Roman"/>
                <w:b/>
                <w:bCs/>
                <w:color w:val="000000"/>
                <w:sz w:val="24"/>
                <w:szCs w:val="24"/>
              </w:rPr>
              <w:t xml:space="preserve"> 90%</w:t>
            </w:r>
          </w:p>
          <w:p w:rsidR="008263E0" w:rsidRPr="008263E0" w:rsidRDefault="008263E0" w:rsidP="00366F6E">
            <w:pPr>
              <w:suppressAutoHyphens/>
              <w:spacing w:after="0" w:line="240" w:lineRule="auto"/>
              <w:rPr>
                <w:rFonts w:ascii="Times New Roman" w:eastAsia="Times New Roman" w:hAnsi="Times New Roman"/>
                <w:b/>
                <w:bCs/>
                <w:color w:val="000000"/>
                <w:sz w:val="24"/>
                <w:szCs w:val="24"/>
              </w:rPr>
            </w:pPr>
            <w:r w:rsidRPr="008263E0">
              <w:rPr>
                <w:rFonts w:ascii="Times New Roman" w:hAnsi="Times New Roman" w:cs="Times New Roman"/>
                <w:b/>
                <w:lang w:val="sr-Cyrl-CS"/>
              </w:rPr>
              <w:t>Производ мора бити уписан у Привремену листу биоцидних производа</w:t>
            </w:r>
          </w:p>
          <w:p w:rsidR="00643E73" w:rsidRPr="009174BB" w:rsidRDefault="00643E73" w:rsidP="006C72EF">
            <w:pPr>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b/>
                <w:lang w:val="sr-Cyrl-CS"/>
              </w:rPr>
              <w:t>Приложити узорак</w:t>
            </w:r>
          </w:p>
        </w:tc>
        <w:tc>
          <w:tcPr>
            <w:tcW w:w="1134" w:type="dxa"/>
            <w:vAlign w:val="center"/>
          </w:tcPr>
          <w:p w:rsidR="00A104DE" w:rsidRPr="00C2534F" w:rsidRDefault="0094190B" w:rsidP="0094190B">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л</w:t>
            </w:r>
          </w:p>
        </w:tc>
        <w:tc>
          <w:tcPr>
            <w:tcW w:w="1246" w:type="dxa"/>
            <w:vAlign w:val="center"/>
          </w:tcPr>
          <w:p w:rsidR="00A104DE" w:rsidRPr="00AB248C" w:rsidRDefault="00AB248C" w:rsidP="00170221">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244</w:t>
            </w:r>
          </w:p>
        </w:tc>
      </w:tr>
    </w:tbl>
    <w:p w:rsidR="00CD7362" w:rsidRDefault="00CD7362" w:rsidP="006277B1">
      <w:pPr>
        <w:spacing w:after="0" w:line="240" w:lineRule="auto"/>
        <w:jc w:val="both"/>
        <w:rPr>
          <w:rFonts w:ascii="Times New Roman" w:hAnsi="Times New Roman" w:cs="Times New Roman"/>
          <w:b/>
          <w:lang w:val="sr-Cyrl-CS"/>
        </w:rPr>
      </w:pPr>
    </w:p>
    <w:tbl>
      <w:tblPr>
        <w:tblW w:w="0" w:type="auto"/>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ook w:val="04A0"/>
      </w:tblPr>
      <w:tblGrid>
        <w:gridCol w:w="1235"/>
        <w:gridCol w:w="5906"/>
        <w:gridCol w:w="1173"/>
        <w:gridCol w:w="1368"/>
      </w:tblGrid>
      <w:tr w:rsidR="00863D04" w:rsidRPr="00863D04" w:rsidTr="00120D9C">
        <w:trPr>
          <w:trHeight w:val="349"/>
          <w:jc w:val="center"/>
        </w:trPr>
        <w:tc>
          <w:tcPr>
            <w:tcW w:w="9682" w:type="dxa"/>
            <w:gridSpan w:val="4"/>
            <w:vAlign w:val="center"/>
          </w:tcPr>
          <w:p w:rsidR="00863D04" w:rsidRPr="00863D04" w:rsidRDefault="00863D04" w:rsidP="00170221">
            <w:pPr>
              <w:spacing w:after="0" w:line="240" w:lineRule="auto"/>
              <w:jc w:val="center"/>
              <w:rPr>
                <w:rFonts w:ascii="Times New Roman" w:eastAsia="Times New Roman" w:hAnsi="Times New Roman" w:cs="Times New Roman"/>
                <w:b/>
                <w:lang w:val="sr-Latn-CS"/>
              </w:rPr>
            </w:pPr>
            <w:r w:rsidRPr="00863D04">
              <w:rPr>
                <w:rFonts w:ascii="Times New Roman" w:eastAsia="Times New Roman" w:hAnsi="Times New Roman" w:cs="Times New Roman"/>
                <w:b/>
                <w:lang w:val="sr-Cyrl-CS"/>
              </w:rPr>
              <w:t xml:space="preserve">ПАРТИЈА </w:t>
            </w:r>
            <w:r w:rsidR="00170221">
              <w:rPr>
                <w:rFonts w:ascii="Times New Roman" w:eastAsia="Times New Roman" w:hAnsi="Times New Roman" w:cs="Times New Roman"/>
                <w:b/>
                <w:lang w:val="sr-Latn-CS"/>
              </w:rPr>
              <w:t>V</w:t>
            </w:r>
            <w:r w:rsidRPr="00863D04">
              <w:rPr>
                <w:rFonts w:ascii="Times New Roman" w:eastAsia="Times New Roman" w:hAnsi="Times New Roman" w:cs="Times New Roman"/>
                <w:b/>
                <w:lang w:val="sr-Latn-CS"/>
              </w:rPr>
              <w:t>I</w:t>
            </w:r>
          </w:p>
        </w:tc>
      </w:tr>
      <w:tr w:rsidR="00863D04" w:rsidRPr="00863D04" w:rsidTr="00120D9C">
        <w:trPr>
          <w:jc w:val="center"/>
        </w:trPr>
        <w:tc>
          <w:tcPr>
            <w:tcW w:w="1235" w:type="dxa"/>
            <w:vAlign w:val="center"/>
          </w:tcPr>
          <w:p w:rsidR="00863D04" w:rsidRPr="00863D04" w:rsidRDefault="00863D04" w:rsidP="00863D04">
            <w:pPr>
              <w:spacing w:after="0" w:line="240" w:lineRule="auto"/>
              <w:jc w:val="center"/>
              <w:rPr>
                <w:rFonts w:ascii="Times New Roman" w:eastAsia="Times New Roman" w:hAnsi="Times New Roman" w:cs="Times New Roman"/>
                <w:lang w:val="sr-Cyrl-CS"/>
              </w:rPr>
            </w:pPr>
            <w:r w:rsidRPr="00863D04">
              <w:rPr>
                <w:rFonts w:ascii="Times New Roman" w:eastAsia="Times New Roman" w:hAnsi="Times New Roman" w:cs="Times New Roman"/>
                <w:lang w:val="sr-Cyrl-CS"/>
              </w:rPr>
              <w:t>Ред. Бр.</w:t>
            </w:r>
          </w:p>
        </w:tc>
        <w:tc>
          <w:tcPr>
            <w:tcW w:w="5906" w:type="dxa"/>
            <w:vAlign w:val="center"/>
          </w:tcPr>
          <w:p w:rsidR="00863D04" w:rsidRPr="00863D04" w:rsidRDefault="00863D04" w:rsidP="00863D04">
            <w:pPr>
              <w:spacing w:after="0" w:line="240" w:lineRule="auto"/>
              <w:jc w:val="center"/>
              <w:rPr>
                <w:rFonts w:ascii="Times New Roman" w:eastAsia="Times New Roman" w:hAnsi="Times New Roman" w:cs="Times New Roman"/>
                <w:lang w:val="sr-Cyrl-CS"/>
              </w:rPr>
            </w:pPr>
            <w:r w:rsidRPr="00863D04">
              <w:rPr>
                <w:rFonts w:ascii="Times New Roman" w:eastAsia="Times New Roman" w:hAnsi="Times New Roman" w:cs="Times New Roman"/>
                <w:lang w:val="sr-Cyrl-CS"/>
              </w:rPr>
              <w:t>ОПИС ПРОИЗВОДА</w:t>
            </w:r>
          </w:p>
        </w:tc>
        <w:tc>
          <w:tcPr>
            <w:tcW w:w="1173" w:type="dxa"/>
            <w:vAlign w:val="center"/>
          </w:tcPr>
          <w:p w:rsidR="00863D04" w:rsidRPr="00863D04" w:rsidRDefault="00863D04" w:rsidP="00863D04">
            <w:pPr>
              <w:spacing w:after="0" w:line="240" w:lineRule="auto"/>
              <w:jc w:val="center"/>
              <w:rPr>
                <w:rFonts w:ascii="Times New Roman" w:eastAsia="Times New Roman" w:hAnsi="Times New Roman" w:cs="Times New Roman"/>
                <w:lang w:val="sr-Cyrl-CS"/>
              </w:rPr>
            </w:pPr>
            <w:r w:rsidRPr="00863D04">
              <w:rPr>
                <w:rFonts w:ascii="Times New Roman" w:eastAsia="Times New Roman" w:hAnsi="Times New Roman" w:cs="Times New Roman"/>
                <w:lang w:val="sr-Cyrl-CS"/>
              </w:rPr>
              <w:t>ј.м.</w:t>
            </w:r>
          </w:p>
        </w:tc>
        <w:tc>
          <w:tcPr>
            <w:tcW w:w="1368" w:type="dxa"/>
            <w:vAlign w:val="center"/>
          </w:tcPr>
          <w:p w:rsidR="00863D04" w:rsidRPr="00863D04" w:rsidRDefault="00863D04" w:rsidP="00863D04">
            <w:pPr>
              <w:spacing w:after="0" w:line="240" w:lineRule="auto"/>
              <w:jc w:val="center"/>
              <w:rPr>
                <w:rFonts w:ascii="Times New Roman" w:eastAsia="Times New Roman" w:hAnsi="Times New Roman" w:cs="Times New Roman"/>
                <w:lang w:val="sr-Cyrl-CS"/>
              </w:rPr>
            </w:pPr>
            <w:r w:rsidRPr="00863D04">
              <w:rPr>
                <w:rFonts w:ascii="Times New Roman" w:eastAsia="Times New Roman" w:hAnsi="Times New Roman" w:cs="Times New Roman"/>
                <w:lang w:val="sr-Cyrl-CS"/>
              </w:rPr>
              <w:t>количина</w:t>
            </w:r>
          </w:p>
        </w:tc>
      </w:tr>
      <w:tr w:rsidR="00863D04" w:rsidRPr="00863D04" w:rsidTr="00120D9C">
        <w:trPr>
          <w:jc w:val="center"/>
        </w:trPr>
        <w:tc>
          <w:tcPr>
            <w:tcW w:w="1235" w:type="dxa"/>
          </w:tcPr>
          <w:p w:rsidR="00863D04" w:rsidRPr="00863D04" w:rsidRDefault="00863D04" w:rsidP="00863D04">
            <w:pPr>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lang w:val="sr-Cyrl-CS"/>
              </w:rPr>
              <w:t>1.</w:t>
            </w:r>
          </w:p>
        </w:tc>
        <w:tc>
          <w:tcPr>
            <w:tcW w:w="5906" w:type="dxa"/>
          </w:tcPr>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Машински детерџент за прање посу</w:t>
            </w:r>
            <w:r w:rsidRPr="00863D04">
              <w:rPr>
                <w:rFonts w:ascii="Times New Roman" w:eastAsia="Times New Roman" w:hAnsi="Times New Roman" w:cs="Times New Roman"/>
                <w:lang w:val="sr-Cyrl-CS"/>
              </w:rPr>
              <w:t>ђ</w:t>
            </w:r>
            <w:r w:rsidRPr="00863D04">
              <w:rPr>
                <w:rFonts w:ascii="Times New Roman" w:eastAsia="Times New Roman" w:hAnsi="Times New Roman" w:cs="Times New Roman"/>
                <w:lang w:val="sl-SI"/>
              </w:rPr>
              <w:t xml:space="preserve">а –тип машине </w:t>
            </w:r>
            <w:r w:rsidRPr="00863D04">
              <w:rPr>
                <w:rFonts w:ascii="Times New Roman" w:eastAsia="Times New Roman" w:hAnsi="Times New Roman" w:cs="Times New Roman"/>
                <w:lang w:val="sr-Cyrl-CS"/>
              </w:rPr>
              <w:t>„</w:t>
            </w:r>
            <w:r w:rsidRPr="00863D04">
              <w:rPr>
                <w:rFonts w:ascii="Times New Roman" w:eastAsia="Times New Roman" w:hAnsi="Times New Roman" w:cs="Times New Roman"/>
                <w:lang w:val="sl-SI"/>
              </w:rPr>
              <w:t>Wинтерхалтер</w:t>
            </w:r>
            <w:r w:rsidRPr="00863D04">
              <w:rPr>
                <w:rFonts w:ascii="Times New Roman" w:eastAsia="Times New Roman" w:hAnsi="Times New Roman" w:cs="Times New Roman"/>
                <w:lang w:val="sr-Cyrl-CS"/>
              </w:rPr>
              <w:t>“</w:t>
            </w:r>
            <w:r w:rsidRPr="00863D04">
              <w:rPr>
                <w:rFonts w:ascii="Times New Roman" w:eastAsia="Times New Roman" w:hAnsi="Times New Roman" w:cs="Times New Roman"/>
                <w:lang w:val="sl-SI"/>
              </w:rPr>
              <w:t xml:space="preserve">  Ф-8400,</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за посуђе од порцелана,</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племенитог</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 xml:space="preserve"> челика,</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пластике.</w:t>
            </w:r>
          </w:p>
          <w:p w:rsidR="00863D04" w:rsidRPr="00863D04" w:rsidRDefault="00863D04" w:rsidP="00863D04">
            <w:pPr>
              <w:snapToGrid w:val="0"/>
              <w:spacing w:after="0" w:line="240" w:lineRule="auto"/>
              <w:rPr>
                <w:rFonts w:ascii="Times New Roman" w:eastAsia="Times New Roman" w:hAnsi="Times New Roman" w:cs="Times New Roman"/>
                <w:b/>
                <w:lang w:val="sl-SI"/>
              </w:rPr>
            </w:pPr>
            <w:r w:rsidRPr="00863D04">
              <w:rPr>
                <w:rFonts w:ascii="Times New Roman" w:eastAsia="Times New Roman" w:hAnsi="Times New Roman" w:cs="Times New Roman"/>
                <w:lang w:val="sl-SI"/>
              </w:rPr>
              <w:t xml:space="preserve">-паковање ПЕ канистер </w:t>
            </w:r>
            <w:r w:rsidRPr="00863D04">
              <w:rPr>
                <w:rFonts w:ascii="Times New Roman" w:eastAsia="Times New Roman" w:hAnsi="Times New Roman" w:cs="Times New Roman"/>
                <w:b/>
                <w:lang w:val="sl-SI"/>
              </w:rPr>
              <w:t>25/1кг</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изглед:боја/жућкаста,</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мирис/лагано хлорни.</w:t>
            </w:r>
            <w:r w:rsidRPr="00863D04">
              <w:rPr>
                <w:rFonts w:ascii="Times New Roman" w:eastAsia="Times New Roman" w:hAnsi="Times New Roman" w:cs="Times New Roman"/>
                <w:lang w:val="sr-Cyrl-CS"/>
              </w:rPr>
              <w:t xml:space="preserve"> п</w:t>
            </w:r>
            <w:r w:rsidRPr="00863D04">
              <w:rPr>
                <w:rFonts w:ascii="Times New Roman" w:eastAsia="Times New Roman" w:hAnsi="Times New Roman" w:cs="Times New Roman"/>
                <w:lang w:val="sl-SI"/>
              </w:rPr>
              <w:t>Х вредност око 14(концентрат)  густина 1,23г/цм3</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-састав:</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-калијум хидроксид 5-15</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-натријум хипохлорит (активни хлор 2%)</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1-5</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-калијум триполифосфат (15%)</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-фосфати 15-30</w:t>
            </w:r>
          </w:p>
          <w:p w:rsidR="00863D04" w:rsidRPr="00863D04" w:rsidRDefault="00863D04" w:rsidP="00863D04">
            <w:pPr>
              <w:snapToGrid w:val="0"/>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lang w:val="sl-SI"/>
              </w:rPr>
              <w:t>-избељивач на бази хлора &lt;5</w:t>
            </w:r>
          </w:p>
          <w:p w:rsidR="00863D04" w:rsidRPr="00863D04" w:rsidRDefault="00863D04" w:rsidP="00863D04">
            <w:pPr>
              <w:snapToGrid w:val="0"/>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lang w:val="sr-Cyrl-CS"/>
              </w:rPr>
              <w:t>Или еквивалент</w:t>
            </w:r>
          </w:p>
        </w:tc>
        <w:tc>
          <w:tcPr>
            <w:tcW w:w="1173" w:type="dxa"/>
          </w:tcPr>
          <w:p w:rsidR="00863D04" w:rsidRPr="00863D04" w:rsidRDefault="00863D04" w:rsidP="00863D04">
            <w:pPr>
              <w:snapToGrid w:val="0"/>
              <w:spacing w:after="0" w:line="240" w:lineRule="auto"/>
              <w:jc w:val="center"/>
              <w:rPr>
                <w:rFonts w:ascii="Times New Roman" w:eastAsia="Times New Roman" w:hAnsi="Times New Roman" w:cs="Times New Roman"/>
                <w:lang w:val="sl-SI"/>
              </w:rPr>
            </w:pPr>
          </w:p>
          <w:p w:rsidR="00863D04" w:rsidRPr="00863D04" w:rsidRDefault="00863D04" w:rsidP="00863D04">
            <w:pPr>
              <w:spacing w:after="0" w:line="240" w:lineRule="auto"/>
              <w:jc w:val="center"/>
              <w:rPr>
                <w:rFonts w:ascii="Times New Roman" w:eastAsia="Times New Roman" w:hAnsi="Times New Roman" w:cs="Times New Roman"/>
                <w:lang w:val="sl-SI"/>
              </w:rPr>
            </w:pPr>
          </w:p>
          <w:p w:rsidR="00863D04" w:rsidRPr="00863D04" w:rsidRDefault="00863D04" w:rsidP="00863D04">
            <w:pPr>
              <w:spacing w:after="0" w:line="240" w:lineRule="auto"/>
              <w:jc w:val="center"/>
              <w:rPr>
                <w:rFonts w:ascii="Times New Roman" w:eastAsia="Times New Roman" w:hAnsi="Times New Roman" w:cs="Times New Roman"/>
                <w:lang w:val="sl-SI"/>
              </w:rPr>
            </w:pPr>
          </w:p>
          <w:p w:rsidR="00863D04" w:rsidRPr="00863D04" w:rsidRDefault="00863D04" w:rsidP="00863D04">
            <w:pPr>
              <w:spacing w:after="0" w:line="240" w:lineRule="auto"/>
              <w:jc w:val="center"/>
              <w:rPr>
                <w:rFonts w:ascii="Times New Roman" w:eastAsia="Times New Roman" w:hAnsi="Times New Roman" w:cs="Times New Roman"/>
                <w:lang w:val="sl-SI"/>
              </w:rPr>
            </w:pPr>
          </w:p>
          <w:p w:rsidR="00863D04" w:rsidRPr="00863D04" w:rsidRDefault="00863D04" w:rsidP="00863D04">
            <w:pPr>
              <w:spacing w:after="0" w:line="240" w:lineRule="auto"/>
              <w:jc w:val="center"/>
              <w:rPr>
                <w:rFonts w:ascii="Times New Roman" w:eastAsia="Times New Roman" w:hAnsi="Times New Roman" w:cs="Times New Roman"/>
                <w:lang w:val="sl-SI"/>
              </w:rPr>
            </w:pPr>
          </w:p>
          <w:p w:rsidR="00863D04" w:rsidRPr="00863D04" w:rsidRDefault="00863D04" w:rsidP="00863D04">
            <w:pPr>
              <w:spacing w:after="0" w:line="240" w:lineRule="auto"/>
              <w:jc w:val="center"/>
              <w:rPr>
                <w:rFonts w:ascii="Times New Roman" w:eastAsia="Times New Roman" w:hAnsi="Times New Roman" w:cs="Times New Roman"/>
                <w:lang w:val="sl-SI"/>
              </w:rPr>
            </w:pPr>
          </w:p>
          <w:p w:rsidR="00863D04" w:rsidRPr="00863D04" w:rsidRDefault="00863D04" w:rsidP="00863D04">
            <w:pPr>
              <w:spacing w:after="0" w:line="240" w:lineRule="auto"/>
              <w:jc w:val="center"/>
              <w:rPr>
                <w:rFonts w:ascii="Times New Roman" w:eastAsia="Times New Roman" w:hAnsi="Times New Roman" w:cs="Times New Roman"/>
                <w:lang w:val="sl-SI"/>
              </w:rPr>
            </w:pPr>
            <w:r w:rsidRPr="00863D04">
              <w:rPr>
                <w:rFonts w:ascii="Times New Roman" w:eastAsia="Times New Roman" w:hAnsi="Times New Roman" w:cs="Times New Roman"/>
                <w:lang w:val="sr-Cyrl-CS"/>
              </w:rPr>
              <w:t>паковања</w:t>
            </w:r>
          </w:p>
        </w:tc>
        <w:tc>
          <w:tcPr>
            <w:tcW w:w="1368" w:type="dxa"/>
          </w:tcPr>
          <w:p w:rsidR="00863D04" w:rsidRPr="00863D04" w:rsidRDefault="00863D04" w:rsidP="00863D04">
            <w:pPr>
              <w:spacing w:after="0" w:line="240" w:lineRule="auto"/>
              <w:jc w:val="center"/>
              <w:rPr>
                <w:rFonts w:ascii="Times New Roman" w:eastAsia="Times New Roman" w:hAnsi="Times New Roman" w:cs="Times New Roman"/>
                <w:lang w:val="sl-SI"/>
              </w:rPr>
            </w:pPr>
          </w:p>
          <w:p w:rsidR="00863D04" w:rsidRPr="00863D04" w:rsidRDefault="00863D04" w:rsidP="00863D04">
            <w:pPr>
              <w:spacing w:after="0" w:line="240" w:lineRule="auto"/>
              <w:jc w:val="center"/>
              <w:rPr>
                <w:rFonts w:ascii="Times New Roman" w:eastAsia="Times New Roman" w:hAnsi="Times New Roman" w:cs="Times New Roman"/>
                <w:lang w:val="sr-Cyrl-CS"/>
              </w:rPr>
            </w:pPr>
          </w:p>
          <w:p w:rsidR="00863D04" w:rsidRPr="00863D04" w:rsidRDefault="00863D04" w:rsidP="00863D04">
            <w:pPr>
              <w:spacing w:after="0" w:line="240" w:lineRule="auto"/>
              <w:jc w:val="center"/>
              <w:rPr>
                <w:rFonts w:ascii="Times New Roman" w:eastAsia="Times New Roman" w:hAnsi="Times New Roman" w:cs="Times New Roman"/>
                <w:lang w:val="sr-Cyrl-CS"/>
              </w:rPr>
            </w:pPr>
          </w:p>
          <w:p w:rsidR="00863D04" w:rsidRPr="00863D04" w:rsidRDefault="00863D04" w:rsidP="00863D04">
            <w:pPr>
              <w:spacing w:after="0" w:line="240" w:lineRule="auto"/>
              <w:jc w:val="center"/>
              <w:rPr>
                <w:rFonts w:ascii="Times New Roman" w:eastAsia="Times New Roman" w:hAnsi="Times New Roman" w:cs="Times New Roman"/>
                <w:lang w:val="sr-Cyrl-CS"/>
              </w:rPr>
            </w:pPr>
          </w:p>
          <w:p w:rsidR="00863D04" w:rsidRPr="00863D04" w:rsidRDefault="00863D04" w:rsidP="00863D04">
            <w:pPr>
              <w:spacing w:after="0" w:line="240" w:lineRule="auto"/>
              <w:jc w:val="center"/>
              <w:rPr>
                <w:rFonts w:ascii="Times New Roman" w:eastAsia="Times New Roman" w:hAnsi="Times New Roman" w:cs="Times New Roman"/>
                <w:lang w:val="sr-Cyrl-CS"/>
              </w:rPr>
            </w:pPr>
          </w:p>
          <w:p w:rsidR="00863D04" w:rsidRPr="00863D04" w:rsidRDefault="00863D04" w:rsidP="00863D04">
            <w:pPr>
              <w:spacing w:after="0" w:line="240" w:lineRule="auto"/>
              <w:jc w:val="center"/>
              <w:rPr>
                <w:rFonts w:ascii="Times New Roman" w:eastAsia="Times New Roman" w:hAnsi="Times New Roman" w:cs="Times New Roman"/>
                <w:lang w:val="sr-Cyrl-CS"/>
              </w:rPr>
            </w:pPr>
          </w:p>
          <w:p w:rsidR="00863D04" w:rsidRPr="008D02DB" w:rsidRDefault="008D02DB" w:rsidP="00863D0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r>
      <w:tr w:rsidR="00863D04" w:rsidRPr="00863D04" w:rsidTr="00120D9C">
        <w:trPr>
          <w:jc w:val="center"/>
        </w:trPr>
        <w:tc>
          <w:tcPr>
            <w:tcW w:w="1235" w:type="dxa"/>
          </w:tcPr>
          <w:p w:rsidR="00863D04" w:rsidRPr="00863D04" w:rsidRDefault="00863D04" w:rsidP="00863D04">
            <w:pPr>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lang w:val="sr-Cyrl-CS"/>
              </w:rPr>
              <w:t>2.</w:t>
            </w:r>
          </w:p>
        </w:tc>
        <w:tc>
          <w:tcPr>
            <w:tcW w:w="5906" w:type="dxa"/>
          </w:tcPr>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Неутрално средство  за испирање посуђа-тип</w:t>
            </w:r>
          </w:p>
          <w:p w:rsidR="00863D04" w:rsidRPr="00863D04" w:rsidRDefault="00863D04" w:rsidP="00863D04">
            <w:pPr>
              <w:snapToGrid w:val="0"/>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lang w:val="sl-SI"/>
              </w:rPr>
              <w:t xml:space="preserve"> машине „Wинтерхалтер „-</w:t>
            </w:r>
            <w:r w:rsidRPr="00863D04">
              <w:rPr>
                <w:rFonts w:ascii="Times New Roman" w:eastAsia="Times New Roman" w:hAnsi="Times New Roman" w:cs="Times New Roman"/>
                <w:lang w:val="sr-Cyrl-CS"/>
              </w:rPr>
              <w:t xml:space="preserve"> Б 100 </w:t>
            </w:r>
            <w:r w:rsidRPr="00863D04">
              <w:rPr>
                <w:rFonts w:ascii="Times New Roman" w:eastAsia="Times New Roman" w:hAnsi="Times New Roman" w:cs="Times New Roman"/>
                <w:lang w:val="sl-SI"/>
              </w:rPr>
              <w:t>Н</w:t>
            </w:r>
            <w:r w:rsidRPr="00863D04">
              <w:rPr>
                <w:rFonts w:ascii="Times New Roman" w:eastAsia="Times New Roman" w:hAnsi="Times New Roman" w:cs="Times New Roman"/>
                <w:lang w:val="sr-Cyrl-CS"/>
              </w:rPr>
              <w:t xml:space="preserve"> или еквивалент</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-за омекшану воду</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 xml:space="preserve">-паковање ПЕ канистер </w:t>
            </w:r>
            <w:r w:rsidRPr="00863D04">
              <w:rPr>
                <w:rFonts w:ascii="Times New Roman" w:eastAsia="Times New Roman" w:hAnsi="Times New Roman" w:cs="Times New Roman"/>
                <w:b/>
                <w:lang w:val="sl-SI"/>
              </w:rPr>
              <w:t>10/1лит</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-изглед:боја-плаво,</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мирис-специфичан производу,</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 xml:space="preserve">пХ </w:t>
            </w:r>
            <w:r w:rsidRPr="00863D04">
              <w:rPr>
                <w:rFonts w:ascii="Times New Roman" w:eastAsia="Times New Roman" w:hAnsi="Times New Roman" w:cs="Times New Roman"/>
                <w:lang w:val="sl-SI"/>
              </w:rPr>
              <w:lastRenderedPageBreak/>
              <w:t>вредност 5,5 (концентрат) ,</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густина 1,02г/цм3</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-састав:нејоногени тензиди 5-10</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-фосфонати, поликарбоксилати&lt;5</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-метил хлороизотиозолуноне/метал изолатиазолиноне (дезифијенс)</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 xml:space="preserve">-конзерванси                                </w:t>
            </w:r>
          </w:p>
        </w:tc>
        <w:tc>
          <w:tcPr>
            <w:tcW w:w="1173" w:type="dxa"/>
          </w:tcPr>
          <w:p w:rsidR="00863D04" w:rsidRPr="00863D04" w:rsidRDefault="00863D04" w:rsidP="00863D04">
            <w:pPr>
              <w:snapToGrid w:val="0"/>
              <w:spacing w:after="0" w:line="240" w:lineRule="auto"/>
              <w:jc w:val="center"/>
              <w:rPr>
                <w:rFonts w:ascii="Times New Roman" w:eastAsia="Times New Roman" w:hAnsi="Times New Roman" w:cs="Times New Roman"/>
                <w:lang w:val="sl-SI"/>
              </w:rPr>
            </w:pPr>
          </w:p>
          <w:p w:rsidR="00863D04" w:rsidRPr="00863D04" w:rsidRDefault="00863D04" w:rsidP="00863D04">
            <w:pPr>
              <w:snapToGrid w:val="0"/>
              <w:spacing w:after="0" w:line="240" w:lineRule="auto"/>
              <w:jc w:val="center"/>
              <w:rPr>
                <w:rFonts w:ascii="Times New Roman" w:eastAsia="Times New Roman" w:hAnsi="Times New Roman" w:cs="Times New Roman"/>
                <w:lang w:val="sl-SI"/>
              </w:rPr>
            </w:pPr>
          </w:p>
          <w:p w:rsidR="00863D04" w:rsidRPr="00863D04" w:rsidRDefault="00863D04" w:rsidP="00863D04">
            <w:pPr>
              <w:snapToGrid w:val="0"/>
              <w:spacing w:after="0" w:line="240" w:lineRule="auto"/>
              <w:jc w:val="center"/>
              <w:rPr>
                <w:rFonts w:ascii="Times New Roman" w:eastAsia="Times New Roman" w:hAnsi="Times New Roman" w:cs="Times New Roman"/>
                <w:lang w:val="sl-SI"/>
              </w:rPr>
            </w:pPr>
          </w:p>
          <w:p w:rsidR="00863D04" w:rsidRPr="00863D04" w:rsidRDefault="00863D04" w:rsidP="00863D04">
            <w:pPr>
              <w:snapToGrid w:val="0"/>
              <w:spacing w:after="0" w:line="240" w:lineRule="auto"/>
              <w:jc w:val="center"/>
              <w:rPr>
                <w:rFonts w:ascii="Times New Roman" w:eastAsia="Times New Roman" w:hAnsi="Times New Roman" w:cs="Times New Roman"/>
                <w:lang w:val="sl-SI"/>
              </w:rPr>
            </w:pPr>
          </w:p>
          <w:p w:rsidR="00863D04" w:rsidRPr="00863D04" w:rsidRDefault="00863D04" w:rsidP="00863D04">
            <w:pPr>
              <w:snapToGrid w:val="0"/>
              <w:spacing w:after="0" w:line="240" w:lineRule="auto"/>
              <w:jc w:val="center"/>
              <w:rPr>
                <w:rFonts w:ascii="Times New Roman" w:eastAsia="Times New Roman" w:hAnsi="Times New Roman" w:cs="Times New Roman"/>
                <w:lang w:val="sl-SI"/>
              </w:rPr>
            </w:pPr>
          </w:p>
          <w:p w:rsidR="00863D04" w:rsidRPr="00863D04" w:rsidRDefault="00863D04" w:rsidP="00863D04">
            <w:pPr>
              <w:spacing w:after="0" w:line="240" w:lineRule="auto"/>
              <w:jc w:val="center"/>
              <w:rPr>
                <w:rFonts w:ascii="Times New Roman" w:eastAsia="Times New Roman" w:hAnsi="Times New Roman" w:cs="Times New Roman"/>
                <w:lang w:val="sl-SI"/>
              </w:rPr>
            </w:pPr>
            <w:r w:rsidRPr="00863D04">
              <w:rPr>
                <w:rFonts w:ascii="Times New Roman" w:eastAsia="Times New Roman" w:hAnsi="Times New Roman" w:cs="Times New Roman"/>
                <w:lang w:val="sr-Cyrl-CS"/>
              </w:rPr>
              <w:lastRenderedPageBreak/>
              <w:t>паковања</w:t>
            </w:r>
            <w:r w:rsidRPr="00863D04">
              <w:rPr>
                <w:rFonts w:ascii="Times New Roman" w:eastAsia="Times New Roman" w:hAnsi="Times New Roman" w:cs="Times New Roman"/>
                <w:lang w:val="sl-SI"/>
              </w:rPr>
              <w:t xml:space="preserve"> </w:t>
            </w:r>
          </w:p>
        </w:tc>
        <w:tc>
          <w:tcPr>
            <w:tcW w:w="1368" w:type="dxa"/>
          </w:tcPr>
          <w:p w:rsidR="00863D04" w:rsidRPr="00863D04" w:rsidRDefault="00863D04" w:rsidP="00863D04">
            <w:pPr>
              <w:snapToGrid w:val="0"/>
              <w:spacing w:after="0" w:line="240" w:lineRule="auto"/>
              <w:jc w:val="center"/>
              <w:rPr>
                <w:rFonts w:ascii="Times New Roman" w:eastAsia="Times New Roman" w:hAnsi="Times New Roman" w:cs="Times New Roman"/>
                <w:lang w:val="sl-SI"/>
              </w:rPr>
            </w:pPr>
          </w:p>
          <w:p w:rsidR="00863D04" w:rsidRPr="00863D04" w:rsidRDefault="00863D04" w:rsidP="00863D04">
            <w:pPr>
              <w:snapToGrid w:val="0"/>
              <w:spacing w:after="0" w:line="240" w:lineRule="auto"/>
              <w:jc w:val="center"/>
              <w:rPr>
                <w:rFonts w:ascii="Times New Roman" w:eastAsia="Times New Roman" w:hAnsi="Times New Roman" w:cs="Times New Roman"/>
                <w:lang w:val="sl-SI"/>
              </w:rPr>
            </w:pPr>
          </w:p>
          <w:p w:rsidR="00863D04" w:rsidRPr="00863D04" w:rsidRDefault="00863D04" w:rsidP="00863D04">
            <w:pPr>
              <w:snapToGrid w:val="0"/>
              <w:spacing w:after="0" w:line="240" w:lineRule="auto"/>
              <w:jc w:val="center"/>
              <w:rPr>
                <w:rFonts w:ascii="Times New Roman" w:eastAsia="Times New Roman" w:hAnsi="Times New Roman" w:cs="Times New Roman"/>
                <w:lang w:val="sl-SI"/>
              </w:rPr>
            </w:pPr>
          </w:p>
          <w:p w:rsidR="00863D04" w:rsidRPr="00863D04" w:rsidRDefault="00863D04" w:rsidP="00863D04">
            <w:pPr>
              <w:snapToGrid w:val="0"/>
              <w:spacing w:after="0" w:line="240" w:lineRule="auto"/>
              <w:jc w:val="center"/>
              <w:rPr>
                <w:rFonts w:ascii="Times New Roman" w:eastAsia="Times New Roman" w:hAnsi="Times New Roman" w:cs="Times New Roman"/>
                <w:lang w:val="sr-Cyrl-CS"/>
              </w:rPr>
            </w:pPr>
          </w:p>
          <w:p w:rsidR="00863D04" w:rsidRPr="00863D04" w:rsidRDefault="00863D04" w:rsidP="00863D04">
            <w:pPr>
              <w:snapToGrid w:val="0"/>
              <w:spacing w:after="0" w:line="240" w:lineRule="auto"/>
              <w:jc w:val="center"/>
              <w:rPr>
                <w:rFonts w:ascii="Times New Roman" w:eastAsia="Times New Roman" w:hAnsi="Times New Roman" w:cs="Times New Roman"/>
                <w:lang w:val="sr-Cyrl-CS"/>
              </w:rPr>
            </w:pPr>
          </w:p>
          <w:p w:rsidR="00863D04" w:rsidRPr="00863D04" w:rsidRDefault="008D02DB" w:rsidP="00863D04">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sr-Cyrl-CS"/>
              </w:rPr>
              <w:lastRenderedPageBreak/>
              <w:t>4</w:t>
            </w:r>
          </w:p>
          <w:p w:rsidR="00863D04" w:rsidRPr="00863D04" w:rsidRDefault="00863D04" w:rsidP="00863D04">
            <w:pPr>
              <w:snapToGrid w:val="0"/>
              <w:spacing w:after="0" w:line="240" w:lineRule="auto"/>
              <w:jc w:val="center"/>
              <w:rPr>
                <w:rFonts w:ascii="Times New Roman" w:eastAsia="Times New Roman" w:hAnsi="Times New Roman" w:cs="Times New Roman"/>
                <w:lang w:val="sr-Cyrl-CS"/>
              </w:rPr>
            </w:pPr>
          </w:p>
        </w:tc>
      </w:tr>
      <w:tr w:rsidR="00863D04" w:rsidRPr="00863D04" w:rsidTr="00120D9C">
        <w:trPr>
          <w:jc w:val="center"/>
        </w:trPr>
        <w:tc>
          <w:tcPr>
            <w:tcW w:w="1235" w:type="dxa"/>
          </w:tcPr>
          <w:p w:rsidR="00863D04" w:rsidRPr="00863D04" w:rsidRDefault="00863D04" w:rsidP="00863D04">
            <w:pPr>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lang w:val="sr-Cyrl-CS"/>
              </w:rPr>
              <w:lastRenderedPageBreak/>
              <w:t>3.</w:t>
            </w:r>
          </w:p>
        </w:tc>
        <w:tc>
          <w:tcPr>
            <w:tcW w:w="5906" w:type="dxa"/>
          </w:tcPr>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Индустријска со  тип машине „Wинтерхалтер“</w:t>
            </w:r>
          </w:p>
          <w:p w:rsidR="00863D04" w:rsidRPr="00863D04" w:rsidRDefault="00863D04" w:rsidP="00863D04">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 таблетирана со за регенерацију уређаја за омекшалу воду</w:t>
            </w:r>
          </w:p>
          <w:p w:rsidR="00863D04" w:rsidRPr="00863D04" w:rsidRDefault="00863D04" w:rsidP="00863D04">
            <w:pPr>
              <w:snapToGrid w:val="0"/>
              <w:spacing w:after="0" w:line="240" w:lineRule="auto"/>
              <w:rPr>
                <w:rFonts w:ascii="Times New Roman" w:eastAsia="Times New Roman" w:hAnsi="Times New Roman" w:cs="Times New Roman"/>
                <w:b/>
                <w:lang w:val="sl-SI"/>
              </w:rPr>
            </w:pPr>
            <w:r w:rsidRPr="00863D04">
              <w:rPr>
                <w:rFonts w:ascii="Times New Roman" w:eastAsia="Times New Roman" w:hAnsi="Times New Roman" w:cs="Times New Roman"/>
                <w:lang w:val="sl-SI"/>
              </w:rPr>
              <w:t xml:space="preserve">-паковање </w:t>
            </w:r>
            <w:r w:rsidRPr="00863D04">
              <w:rPr>
                <w:rFonts w:ascii="Times New Roman" w:eastAsia="Times New Roman" w:hAnsi="Times New Roman" w:cs="Times New Roman"/>
                <w:b/>
                <w:lang w:val="sl-SI"/>
              </w:rPr>
              <w:t>ПВЦ џак 25кг</w:t>
            </w:r>
            <w:r w:rsidRPr="00863D04">
              <w:rPr>
                <w:rFonts w:ascii="Times New Roman" w:eastAsia="Times New Roman" w:hAnsi="Times New Roman" w:cs="Times New Roman"/>
                <w:b/>
                <w:lang w:val="sr-Cyrl-CS"/>
              </w:rPr>
              <w:t xml:space="preserve"> </w:t>
            </w:r>
            <w:r w:rsidRPr="00863D04">
              <w:rPr>
                <w:rFonts w:ascii="Times New Roman" w:eastAsia="Times New Roman" w:hAnsi="Times New Roman" w:cs="Times New Roman"/>
                <w:b/>
                <w:lang w:val="sl-SI"/>
              </w:rPr>
              <w:t>(25x1/1)</w:t>
            </w:r>
          </w:p>
          <w:p w:rsidR="00863D04" w:rsidRPr="00863D04" w:rsidRDefault="00863D04" w:rsidP="00863D04">
            <w:pPr>
              <w:snapToGrid w:val="0"/>
              <w:spacing w:after="0" w:line="240" w:lineRule="auto"/>
              <w:rPr>
                <w:rFonts w:ascii="Times New Roman" w:eastAsia="Times New Roman" w:hAnsi="Times New Roman" w:cs="Times New Roman"/>
                <w:highlight w:val="yellow"/>
                <w:lang w:val="sl-SI"/>
              </w:rPr>
            </w:pPr>
            <w:r w:rsidRPr="00863D04">
              <w:rPr>
                <w:rFonts w:ascii="Times New Roman" w:eastAsia="Times New Roman" w:hAnsi="Times New Roman" w:cs="Times New Roman"/>
                <w:lang w:val="sl-SI"/>
              </w:rPr>
              <w:t>-састав: НаЦл 99,9%</w:t>
            </w:r>
          </w:p>
        </w:tc>
        <w:tc>
          <w:tcPr>
            <w:tcW w:w="1173" w:type="dxa"/>
          </w:tcPr>
          <w:p w:rsidR="00863D04" w:rsidRPr="00863D04" w:rsidRDefault="00863D04" w:rsidP="00863D04">
            <w:pPr>
              <w:snapToGrid w:val="0"/>
              <w:spacing w:after="0" w:line="240" w:lineRule="auto"/>
              <w:jc w:val="center"/>
              <w:rPr>
                <w:rFonts w:ascii="Times New Roman" w:eastAsia="Times New Roman" w:hAnsi="Times New Roman" w:cs="Times New Roman"/>
                <w:lang w:val="sl-SI"/>
              </w:rPr>
            </w:pPr>
          </w:p>
          <w:p w:rsidR="00863D04" w:rsidRPr="00863D04" w:rsidRDefault="00863D04" w:rsidP="00863D04">
            <w:pPr>
              <w:snapToGrid w:val="0"/>
              <w:spacing w:after="0" w:line="240" w:lineRule="auto"/>
              <w:jc w:val="center"/>
              <w:rPr>
                <w:rFonts w:ascii="Times New Roman" w:eastAsia="Times New Roman" w:hAnsi="Times New Roman" w:cs="Times New Roman"/>
                <w:lang w:val="sl-SI"/>
              </w:rPr>
            </w:pPr>
            <w:r w:rsidRPr="00863D04">
              <w:rPr>
                <w:rFonts w:ascii="Times New Roman" w:eastAsia="Times New Roman" w:hAnsi="Times New Roman" w:cs="Times New Roman"/>
                <w:lang w:val="sl-SI"/>
              </w:rPr>
              <w:t>џак</w:t>
            </w:r>
          </w:p>
        </w:tc>
        <w:tc>
          <w:tcPr>
            <w:tcW w:w="1368" w:type="dxa"/>
          </w:tcPr>
          <w:p w:rsidR="00863D04" w:rsidRPr="00863D04" w:rsidRDefault="00863D04" w:rsidP="00863D04">
            <w:pPr>
              <w:snapToGrid w:val="0"/>
              <w:spacing w:after="0" w:line="240" w:lineRule="auto"/>
              <w:jc w:val="center"/>
              <w:rPr>
                <w:rFonts w:ascii="Times New Roman" w:eastAsia="Times New Roman" w:hAnsi="Times New Roman" w:cs="Times New Roman"/>
                <w:lang w:val="sl-SI"/>
              </w:rPr>
            </w:pPr>
          </w:p>
          <w:p w:rsidR="00863D04" w:rsidRPr="00863D04" w:rsidRDefault="008D02DB" w:rsidP="00863D04">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8</w:t>
            </w:r>
          </w:p>
          <w:p w:rsidR="00863D04" w:rsidRPr="00863D04" w:rsidRDefault="00863D04" w:rsidP="00863D04">
            <w:pPr>
              <w:snapToGrid w:val="0"/>
              <w:spacing w:after="0" w:line="240" w:lineRule="auto"/>
              <w:jc w:val="center"/>
              <w:rPr>
                <w:rFonts w:ascii="Times New Roman" w:eastAsia="Times New Roman" w:hAnsi="Times New Roman" w:cs="Times New Roman"/>
                <w:lang w:val="sr-Cyrl-CS"/>
              </w:rPr>
            </w:pPr>
          </w:p>
          <w:p w:rsidR="00863D04" w:rsidRPr="00863D04" w:rsidRDefault="00863D04" w:rsidP="00863D04">
            <w:pPr>
              <w:snapToGrid w:val="0"/>
              <w:spacing w:after="0" w:line="240" w:lineRule="auto"/>
              <w:rPr>
                <w:rFonts w:ascii="Times New Roman" w:eastAsia="Times New Roman" w:hAnsi="Times New Roman" w:cs="Times New Roman"/>
              </w:rPr>
            </w:pPr>
          </w:p>
        </w:tc>
      </w:tr>
    </w:tbl>
    <w:p w:rsidR="00CD7362" w:rsidRDefault="00CD7362" w:rsidP="00863D04">
      <w:pPr>
        <w:spacing w:after="0" w:line="240" w:lineRule="auto"/>
        <w:jc w:val="both"/>
        <w:rPr>
          <w:rFonts w:ascii="Times New Roman" w:hAnsi="Times New Roman" w:cs="Times New Roman"/>
          <w:b/>
          <w:lang w:val="sr-Cyrl-CS"/>
        </w:rPr>
      </w:pPr>
    </w:p>
    <w:p w:rsidR="00CD7362" w:rsidRDefault="00CD7362" w:rsidP="006277B1">
      <w:pPr>
        <w:spacing w:after="0" w:line="240" w:lineRule="auto"/>
        <w:jc w:val="both"/>
        <w:rPr>
          <w:rFonts w:ascii="Times New Roman" w:hAnsi="Times New Roman" w:cs="Times New Roman"/>
          <w:b/>
          <w:lang w:val="sr-Cyrl-CS"/>
        </w:rPr>
      </w:pPr>
    </w:p>
    <w:p w:rsidR="00643E73" w:rsidRPr="00F3601D" w:rsidRDefault="00643E73" w:rsidP="00643E73">
      <w:pPr>
        <w:spacing w:after="0" w:line="240" w:lineRule="auto"/>
        <w:jc w:val="both"/>
        <w:rPr>
          <w:rFonts w:ascii="Times New Roman" w:hAnsi="Times New Roman" w:cs="Times New Roman"/>
          <w:lang w:val="sr-Cyrl-CS"/>
        </w:rPr>
      </w:pPr>
      <w:r w:rsidRPr="00F3601D">
        <w:rPr>
          <w:rFonts w:ascii="Times New Roman" w:hAnsi="Times New Roman" w:cs="Times New Roman"/>
          <w:lang w:val="sr-Cyrl-CS"/>
        </w:rPr>
        <w:t xml:space="preserve">• За артикле код којих је наведено „или еквивалент“ </w:t>
      </w:r>
      <w:r>
        <w:rPr>
          <w:rFonts w:ascii="Times New Roman" w:hAnsi="Times New Roman" w:cs="Times New Roman"/>
          <w:lang w:val="sr-Cyrl-CS"/>
        </w:rPr>
        <w:t xml:space="preserve">Наручилац може пре доношења одлуке о најповољнијем понуђачу тражити узорке </w:t>
      </w:r>
      <w:r w:rsidRPr="00F3601D">
        <w:rPr>
          <w:rFonts w:ascii="Times New Roman" w:hAnsi="Times New Roman" w:cs="Times New Roman"/>
          <w:lang w:val="sr-Cyrl-CS"/>
        </w:rPr>
        <w:t>и доказ да су артикли ЕКВИВАЛЕНТНИ.</w:t>
      </w:r>
    </w:p>
    <w:p w:rsidR="00643E73" w:rsidRPr="00F3601D" w:rsidRDefault="00643E73" w:rsidP="00643E73">
      <w:pPr>
        <w:spacing w:after="0" w:line="240" w:lineRule="auto"/>
        <w:jc w:val="both"/>
        <w:rPr>
          <w:rFonts w:ascii="Times New Roman" w:hAnsi="Times New Roman" w:cs="Times New Roman"/>
          <w:b/>
        </w:rPr>
      </w:pPr>
      <w:r w:rsidRPr="00F3601D">
        <w:rPr>
          <w:rFonts w:ascii="Times New Roman" w:hAnsi="Times New Roman" w:cs="Times New Roman"/>
          <w:lang w:val="sr-Cyrl-CS"/>
        </w:rPr>
        <w:t>• Уколико узорци</w:t>
      </w:r>
      <w:r>
        <w:rPr>
          <w:rFonts w:ascii="Times New Roman" w:hAnsi="Times New Roman" w:cs="Times New Roman"/>
          <w:lang w:val="sr-Cyrl-CS"/>
        </w:rPr>
        <w:t xml:space="preserve"> </w:t>
      </w:r>
      <w:r w:rsidRPr="00F3601D">
        <w:rPr>
          <w:rFonts w:ascii="Times New Roman" w:hAnsi="Times New Roman" w:cs="Times New Roman"/>
          <w:lang w:val="sr-Cyrl-CS"/>
        </w:rPr>
        <w:t xml:space="preserve"> буду неадекватни понуда ће бити одбијена.</w:t>
      </w:r>
    </w:p>
    <w:p w:rsidR="00643E73" w:rsidRPr="000A3683" w:rsidRDefault="00643E73" w:rsidP="00643E73">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643E73" w:rsidRPr="000A3683" w:rsidRDefault="00643E73" w:rsidP="00643E73">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643E73" w:rsidRPr="000A3683" w:rsidRDefault="00643E73" w:rsidP="00643E73">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Pr>
          <w:rFonts w:ascii="Times New Roman" w:hAnsi="Times New Roman" w:cs="Times New Roman"/>
          <w:lang w:val="sr-Cyrl-CS"/>
        </w:rPr>
        <w:t>не могу се мењати.</w:t>
      </w:r>
      <w:r w:rsidRPr="000A3683">
        <w:rPr>
          <w:rFonts w:ascii="Times New Roman" w:hAnsi="Times New Roman" w:cs="Times New Roman"/>
          <w:lang w:val="sr-Cyrl-CS"/>
        </w:rPr>
        <w:t xml:space="preserve"> </w:t>
      </w:r>
    </w:p>
    <w:p w:rsidR="00643E73" w:rsidRPr="000A3683" w:rsidRDefault="00643E73" w:rsidP="00643E73">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643E73" w:rsidRPr="000A3683" w:rsidRDefault="00643E73" w:rsidP="00643E73">
      <w:pPr>
        <w:spacing w:after="0" w:line="240" w:lineRule="auto"/>
        <w:jc w:val="both"/>
        <w:rPr>
          <w:rFonts w:ascii="Times New Roman" w:hAnsi="Times New Roman" w:cs="Times New Roman"/>
          <w:b/>
          <w:bCs/>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место испоруке</w:t>
      </w:r>
      <w:r w:rsidRPr="000A3683">
        <w:rPr>
          <w:rFonts w:ascii="Times New Roman" w:hAnsi="Times New Roman" w:cs="Times New Roman"/>
          <w:lang w:val="sr-Cyrl-CS"/>
        </w:rPr>
        <w:t xml:space="preserve"> је магацински простор у Предшколској установи „Уб“ Уб.</w:t>
      </w:r>
    </w:p>
    <w:p w:rsidR="00643E73" w:rsidRPr="000A3683" w:rsidRDefault="00643E73" w:rsidP="00643E73">
      <w:pPr>
        <w:spacing w:after="0" w:line="240" w:lineRule="auto"/>
        <w:ind w:right="42"/>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643E73" w:rsidRPr="000A3683" w:rsidRDefault="00643E73" w:rsidP="00643E73">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643E73" w:rsidRPr="000A3683" w:rsidRDefault="00643E73" w:rsidP="00643E73">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643E73" w:rsidRPr="000A3683" w:rsidRDefault="00643E73" w:rsidP="00643E73">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643E73" w:rsidRDefault="00643E73" w:rsidP="00643E73">
      <w:pPr>
        <w:spacing w:after="0" w:line="240" w:lineRule="auto"/>
        <w:ind w:right="335"/>
        <w:jc w:val="both"/>
        <w:rPr>
          <w:rFonts w:ascii="Times New Roman" w:hAnsi="Times New Roman" w:cs="Times New Roman"/>
          <w:b/>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sidR="00EA5E09">
        <w:rPr>
          <w:rFonts w:ascii="Times New Roman" w:hAnsi="Times New Roman" w:cs="Times New Roman"/>
          <w:lang w:val="sr-Cyrl-CS"/>
        </w:rPr>
        <w:t>30</w:t>
      </w:r>
      <w:r w:rsidRPr="000A3683">
        <w:rPr>
          <w:rFonts w:ascii="Times New Roman" w:hAnsi="Times New Roman" w:cs="Times New Roman"/>
          <w:lang w:val="sr-Cyrl-CS"/>
        </w:rPr>
        <w:t xml:space="preserve">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CD7362" w:rsidRDefault="00CD7362" w:rsidP="006277B1">
      <w:pPr>
        <w:spacing w:after="0" w:line="240" w:lineRule="auto"/>
        <w:jc w:val="both"/>
        <w:rPr>
          <w:rFonts w:ascii="Times New Roman" w:hAnsi="Times New Roman" w:cs="Times New Roman"/>
          <w:b/>
          <w:lang w:val="sr-Cyrl-CS"/>
        </w:rPr>
      </w:pPr>
    </w:p>
    <w:p w:rsidR="00CD7362" w:rsidRDefault="00CD7362" w:rsidP="006277B1">
      <w:pPr>
        <w:spacing w:after="0" w:line="240" w:lineRule="auto"/>
        <w:jc w:val="both"/>
        <w:rPr>
          <w:rFonts w:ascii="Times New Roman" w:hAnsi="Times New Roman" w:cs="Times New Roman"/>
          <w:b/>
          <w:lang w:val="sr-Cyrl-CS"/>
        </w:rPr>
      </w:pPr>
    </w:p>
    <w:p w:rsidR="00CD7362" w:rsidRDefault="008D07CD" w:rsidP="006277B1">
      <w:pPr>
        <w:spacing w:after="0" w:line="240" w:lineRule="auto"/>
        <w:jc w:val="both"/>
        <w:rPr>
          <w:rFonts w:ascii="Times New Roman" w:hAnsi="Times New Roman" w:cs="Times New Roman"/>
          <w:b/>
          <w:lang w:val="sr-Cyrl-CS"/>
        </w:rPr>
      </w:pPr>
      <w:r w:rsidRPr="00826D20">
        <w:rPr>
          <w:rFonts w:ascii="Times New Roman" w:hAnsi="Times New Roman"/>
          <w:b/>
          <w:color w:val="FF0000"/>
          <w:szCs w:val="24"/>
        </w:rPr>
        <w:t>Понуде без комплетних наведених прилога</w:t>
      </w:r>
      <w:r>
        <w:rPr>
          <w:rFonts w:ascii="Times New Roman" w:hAnsi="Times New Roman"/>
          <w:b/>
          <w:color w:val="FF0000"/>
          <w:szCs w:val="24"/>
        </w:rPr>
        <w:t xml:space="preserve"> (декларација, узорака, извештаја, решења, безбедносних листова и доказа о усаглашености добара)</w:t>
      </w:r>
      <w:r w:rsidRPr="00826D20">
        <w:rPr>
          <w:rFonts w:ascii="Times New Roman" w:hAnsi="Times New Roman"/>
          <w:b/>
          <w:color w:val="FF0000"/>
          <w:szCs w:val="24"/>
        </w:rPr>
        <w:t xml:space="preserve"> биће одбијене као неприхватљиве</w:t>
      </w:r>
    </w:p>
    <w:p w:rsidR="00CD7362" w:rsidRDefault="00CD7362" w:rsidP="006277B1">
      <w:pPr>
        <w:spacing w:after="0" w:line="240" w:lineRule="auto"/>
        <w:jc w:val="both"/>
        <w:rPr>
          <w:rFonts w:ascii="Times New Roman" w:hAnsi="Times New Roman" w:cs="Times New Roman"/>
          <w:b/>
          <w:lang w:val="sr-Cyrl-CS"/>
        </w:rPr>
      </w:pPr>
    </w:p>
    <w:p w:rsidR="00CD7362" w:rsidRDefault="00CD7362" w:rsidP="006277B1">
      <w:pPr>
        <w:spacing w:after="0" w:line="240" w:lineRule="auto"/>
        <w:jc w:val="both"/>
        <w:rPr>
          <w:rFonts w:ascii="Times New Roman" w:hAnsi="Times New Roman" w:cs="Times New Roman"/>
          <w:b/>
          <w:lang w:val="sr-Cyrl-CS"/>
        </w:rPr>
      </w:pPr>
    </w:p>
    <w:p w:rsidR="00CD7362" w:rsidRDefault="00CD7362" w:rsidP="006277B1">
      <w:pPr>
        <w:spacing w:after="0" w:line="240" w:lineRule="auto"/>
        <w:jc w:val="both"/>
        <w:rPr>
          <w:rFonts w:ascii="Times New Roman" w:hAnsi="Times New Roman" w:cs="Times New Roman"/>
          <w:b/>
          <w:lang w:val="sr-Cyrl-CS"/>
        </w:rPr>
      </w:pPr>
    </w:p>
    <w:p w:rsidR="00CD7362" w:rsidRDefault="00CD7362" w:rsidP="006277B1">
      <w:pPr>
        <w:spacing w:after="0" w:line="240" w:lineRule="auto"/>
        <w:jc w:val="both"/>
        <w:rPr>
          <w:rFonts w:ascii="Times New Roman" w:hAnsi="Times New Roman" w:cs="Times New Roman"/>
          <w:b/>
          <w:lang w:val="sr-Cyrl-CS"/>
        </w:rPr>
      </w:pPr>
    </w:p>
    <w:p w:rsidR="00CD7362" w:rsidRDefault="00CD7362" w:rsidP="006277B1">
      <w:pPr>
        <w:spacing w:after="0" w:line="240" w:lineRule="auto"/>
        <w:jc w:val="both"/>
        <w:rPr>
          <w:rFonts w:ascii="Times New Roman" w:hAnsi="Times New Roman" w:cs="Times New Roman"/>
          <w:b/>
          <w:lang w:val="sr-Cyrl-CS"/>
        </w:rPr>
      </w:pPr>
    </w:p>
    <w:p w:rsidR="00CD7362" w:rsidRDefault="00CD7362" w:rsidP="006277B1">
      <w:pPr>
        <w:spacing w:after="0" w:line="240" w:lineRule="auto"/>
        <w:jc w:val="both"/>
        <w:rPr>
          <w:rFonts w:ascii="Times New Roman" w:hAnsi="Times New Roman" w:cs="Times New Roman"/>
          <w:b/>
          <w:lang w:val="sr-Cyrl-CS"/>
        </w:rPr>
      </w:pPr>
    </w:p>
    <w:p w:rsidR="00CD7362" w:rsidRDefault="00CD7362" w:rsidP="006277B1">
      <w:pPr>
        <w:spacing w:after="0" w:line="240" w:lineRule="auto"/>
        <w:jc w:val="both"/>
        <w:rPr>
          <w:rFonts w:ascii="Times New Roman" w:hAnsi="Times New Roman" w:cs="Times New Roman"/>
          <w:b/>
          <w:lang w:val="sr-Cyrl-CS"/>
        </w:rPr>
      </w:pPr>
    </w:p>
    <w:p w:rsidR="00CD7362" w:rsidRDefault="00CD7362" w:rsidP="006277B1">
      <w:pPr>
        <w:spacing w:after="0" w:line="240" w:lineRule="auto"/>
        <w:jc w:val="both"/>
        <w:rPr>
          <w:rFonts w:ascii="Times New Roman" w:hAnsi="Times New Roman" w:cs="Times New Roman"/>
          <w:b/>
          <w:lang w:val="sr-Cyrl-CS"/>
        </w:rPr>
      </w:pPr>
    </w:p>
    <w:p w:rsidR="00CD7362" w:rsidRDefault="00CD7362" w:rsidP="006277B1">
      <w:pPr>
        <w:spacing w:after="0" w:line="240" w:lineRule="auto"/>
        <w:jc w:val="both"/>
        <w:rPr>
          <w:rFonts w:ascii="Times New Roman" w:hAnsi="Times New Roman" w:cs="Times New Roman"/>
          <w:b/>
          <w:lang w:val="sr-Cyrl-CS"/>
        </w:rPr>
      </w:pPr>
    </w:p>
    <w:p w:rsidR="00CD7362" w:rsidRDefault="00CD7362" w:rsidP="006277B1">
      <w:pPr>
        <w:spacing w:after="0" w:line="240" w:lineRule="auto"/>
        <w:jc w:val="both"/>
        <w:rPr>
          <w:rFonts w:ascii="Times New Roman" w:hAnsi="Times New Roman" w:cs="Times New Roman"/>
          <w:b/>
          <w:lang w:val="sr-Cyrl-CS"/>
        </w:rPr>
      </w:pPr>
    </w:p>
    <w:p w:rsidR="00CD7362" w:rsidRDefault="00CD7362" w:rsidP="006277B1">
      <w:pPr>
        <w:spacing w:after="0" w:line="240" w:lineRule="auto"/>
        <w:jc w:val="both"/>
        <w:rPr>
          <w:rFonts w:ascii="Times New Roman" w:hAnsi="Times New Roman" w:cs="Times New Roman"/>
          <w:b/>
          <w:lang w:val="sr-Cyrl-CS"/>
        </w:rPr>
      </w:pPr>
    </w:p>
    <w:p w:rsidR="00222F57" w:rsidRDefault="00222F57" w:rsidP="006277B1">
      <w:pPr>
        <w:spacing w:after="0" w:line="240" w:lineRule="auto"/>
        <w:jc w:val="both"/>
        <w:rPr>
          <w:rFonts w:ascii="Times New Roman" w:hAnsi="Times New Roman" w:cs="Times New Roman"/>
          <w:b/>
          <w:lang w:val="sr-Cyrl-CS"/>
        </w:rPr>
      </w:pPr>
    </w:p>
    <w:p w:rsidR="00222F57" w:rsidRDefault="00222F57" w:rsidP="006277B1">
      <w:pPr>
        <w:spacing w:after="0" w:line="240" w:lineRule="auto"/>
        <w:jc w:val="both"/>
        <w:rPr>
          <w:rFonts w:ascii="Times New Roman" w:hAnsi="Times New Roman" w:cs="Times New Roman"/>
          <w:b/>
          <w:lang w:val="sr-Cyrl-CS"/>
        </w:rPr>
      </w:pPr>
    </w:p>
    <w:p w:rsidR="00222F57" w:rsidRDefault="00222F57" w:rsidP="006277B1">
      <w:pPr>
        <w:spacing w:after="0" w:line="240" w:lineRule="auto"/>
        <w:jc w:val="both"/>
        <w:rPr>
          <w:rFonts w:ascii="Times New Roman" w:hAnsi="Times New Roman" w:cs="Times New Roman"/>
          <w:b/>
          <w:lang w:val="sr-Cyrl-CS"/>
        </w:rPr>
      </w:pPr>
    </w:p>
    <w:p w:rsidR="00222F57" w:rsidRDefault="00222F57" w:rsidP="006277B1">
      <w:pPr>
        <w:spacing w:after="0" w:line="240" w:lineRule="auto"/>
        <w:jc w:val="both"/>
        <w:rPr>
          <w:rFonts w:ascii="Times New Roman" w:hAnsi="Times New Roman" w:cs="Times New Roman"/>
          <w:b/>
          <w:lang w:val="sr-Cyrl-CS"/>
        </w:rPr>
      </w:pPr>
    </w:p>
    <w:p w:rsidR="00222F57" w:rsidRDefault="00222F57" w:rsidP="006277B1">
      <w:pPr>
        <w:spacing w:after="0" w:line="240" w:lineRule="auto"/>
        <w:jc w:val="both"/>
        <w:rPr>
          <w:rFonts w:ascii="Times New Roman" w:hAnsi="Times New Roman" w:cs="Times New Roman"/>
          <w:b/>
          <w:lang w:val="sr-Cyrl-CS"/>
        </w:rPr>
      </w:pPr>
    </w:p>
    <w:p w:rsidR="00222F57" w:rsidRDefault="00222F57" w:rsidP="006277B1">
      <w:pPr>
        <w:spacing w:after="0" w:line="240" w:lineRule="auto"/>
        <w:jc w:val="both"/>
        <w:rPr>
          <w:rFonts w:ascii="Times New Roman" w:hAnsi="Times New Roman" w:cs="Times New Roman"/>
          <w:b/>
          <w:lang w:val="sr-Cyrl-CS"/>
        </w:rPr>
      </w:pPr>
    </w:p>
    <w:p w:rsidR="00AD3C81" w:rsidRPr="00AD3C81" w:rsidRDefault="00AD3C81" w:rsidP="00AD3C81">
      <w:pPr>
        <w:shd w:val="clear" w:color="auto" w:fill="C6D9F1"/>
        <w:spacing w:after="0" w:line="240" w:lineRule="auto"/>
        <w:jc w:val="center"/>
        <w:rPr>
          <w:rFonts w:ascii="Times New Roman" w:eastAsia="Times New Roman" w:hAnsi="Times New Roman" w:cs="Times New Roman"/>
          <w:b/>
          <w:bCs/>
          <w:i/>
          <w:iCs/>
        </w:rPr>
      </w:pPr>
      <w:proofErr w:type="gramStart"/>
      <w:r w:rsidRPr="00821D66">
        <w:rPr>
          <w:rFonts w:ascii="Times New Roman" w:hAnsi="Times New Roman" w:cs="Times New Roman"/>
          <w:b/>
          <w:bCs/>
          <w:i/>
          <w:iCs/>
        </w:rPr>
        <w:lastRenderedPageBreak/>
        <w:t>I</w:t>
      </w:r>
      <w:r w:rsidRPr="00AD3C81">
        <w:rPr>
          <w:rFonts w:ascii="Times New Roman" w:eastAsia="Times New Roman" w:hAnsi="Times New Roman" w:cs="Times New Roman"/>
          <w:b/>
          <w:bCs/>
          <w:i/>
          <w:iCs/>
        </w:rPr>
        <w:t>V   УСЛОВИ ЗА УЧЕШЋЕ У ПОСТУПКУ ЈАВНЕ НАБАВКЕ ИЗ ЧЛ.</w:t>
      </w:r>
      <w:proofErr w:type="gramEnd"/>
      <w:r w:rsidRPr="00AD3C81">
        <w:rPr>
          <w:rFonts w:ascii="Times New Roman" w:eastAsia="Times New Roman" w:hAnsi="Times New Roman" w:cs="Times New Roman"/>
          <w:b/>
          <w:bCs/>
          <w:i/>
          <w:iCs/>
        </w:rPr>
        <w:t xml:space="preserve"> 75. И 76. ЗАКОНА И УПУТСТВО КАКО СЕ ДОКАЗУЈЕ ИСПУЊЕНОСТ ТИХ УСЛОВА</w:t>
      </w:r>
    </w:p>
    <w:p w:rsidR="00AD3C81" w:rsidRPr="00AD3C81" w:rsidRDefault="00AD3C81" w:rsidP="00AD3C81">
      <w:pPr>
        <w:shd w:val="clear" w:color="auto" w:fill="C6D9F1"/>
        <w:spacing w:after="0" w:line="240" w:lineRule="auto"/>
        <w:jc w:val="center"/>
        <w:rPr>
          <w:rFonts w:ascii="Times New Roman" w:eastAsia="Times New Roman" w:hAnsi="Times New Roman" w:cs="Times New Roman"/>
          <w:b/>
          <w:bCs/>
          <w:i/>
          <w:iCs/>
        </w:rPr>
      </w:pPr>
    </w:p>
    <w:p w:rsidR="00AD3C81" w:rsidRPr="00AD3C81" w:rsidRDefault="00AD3C81" w:rsidP="00AD3C81">
      <w:pPr>
        <w:spacing w:after="0" w:line="240" w:lineRule="auto"/>
        <w:jc w:val="both"/>
        <w:rPr>
          <w:rFonts w:ascii="Times New Roman" w:eastAsia="Times New Roman" w:hAnsi="Times New Roman" w:cs="Times New Roman"/>
          <w:b/>
          <w:bCs/>
          <w:i/>
          <w:iCs/>
        </w:rPr>
      </w:pPr>
    </w:p>
    <w:p w:rsidR="00B372E7" w:rsidRPr="00AD3C81" w:rsidRDefault="00B372E7" w:rsidP="000127BA">
      <w:pPr>
        <w:pStyle w:val="ListParagraph"/>
        <w:numPr>
          <w:ilvl w:val="0"/>
          <w:numId w:val="2"/>
        </w:numPr>
        <w:suppressAutoHyphens/>
        <w:spacing w:after="0" w:line="240" w:lineRule="auto"/>
        <w:contextualSpacing w:val="0"/>
        <w:jc w:val="both"/>
        <w:rPr>
          <w:rFonts w:ascii="Times New Roman" w:eastAsia="Times New Roman" w:hAnsi="Times New Roman" w:cs="Times New Roman"/>
          <w:b/>
          <w:bCs/>
          <w:i/>
          <w:iCs/>
        </w:rPr>
      </w:pPr>
      <w:r w:rsidRPr="00AD3C81">
        <w:rPr>
          <w:rFonts w:ascii="Times New Roman" w:eastAsia="Times New Roman" w:hAnsi="Times New Roman" w:cs="Times New Roman"/>
          <w:b/>
          <w:bCs/>
          <w:i/>
          <w:iCs/>
        </w:rPr>
        <w:t>УСЛОВИ ЗА УЧЕШЋЕ У ПОСТУПКУ ЈАВНЕ НАБАВКЕ ИЗ ЧЛ. 75. И 76. ЗАКОНА</w:t>
      </w:r>
    </w:p>
    <w:p w:rsidR="00B372E7" w:rsidRPr="00AD3C81" w:rsidRDefault="00B372E7" w:rsidP="000127BA">
      <w:pPr>
        <w:pStyle w:val="ListParagraph"/>
        <w:spacing w:after="0" w:line="240" w:lineRule="auto"/>
        <w:jc w:val="both"/>
        <w:rPr>
          <w:rFonts w:ascii="Times New Roman" w:eastAsia="Times New Roman" w:hAnsi="Times New Roman" w:cs="Times New Roman"/>
          <w:b/>
          <w:bCs/>
          <w:i/>
          <w:iCs/>
        </w:rPr>
      </w:pPr>
    </w:p>
    <w:p w:rsidR="00B372E7" w:rsidRPr="00AD3C81" w:rsidRDefault="00B372E7" w:rsidP="000127BA">
      <w:pPr>
        <w:pStyle w:val="ListParagraph"/>
        <w:numPr>
          <w:ilvl w:val="1"/>
          <w:numId w:val="2"/>
        </w:numPr>
        <w:suppressAutoHyphens/>
        <w:spacing w:after="0" w:line="240" w:lineRule="auto"/>
        <w:contextualSpacing w:val="0"/>
        <w:jc w:val="both"/>
        <w:rPr>
          <w:rFonts w:ascii="Times New Roman" w:eastAsia="Times New Roman" w:hAnsi="Times New Roman" w:cs="Times New Roman"/>
          <w:iCs/>
        </w:rPr>
      </w:pPr>
      <w:r w:rsidRPr="00AD3C81">
        <w:rPr>
          <w:rFonts w:ascii="Times New Roman" w:eastAsia="Times New Roman" w:hAnsi="Times New Roman" w:cs="Times New Roman"/>
          <w:iCs/>
        </w:rPr>
        <w:t xml:space="preserve">Право на учешће у поступку предметне јавне набавке има понуђач који испуњава </w:t>
      </w:r>
      <w:r w:rsidRPr="003F49AC">
        <w:rPr>
          <w:rFonts w:ascii="Times New Roman" w:eastAsia="Times New Roman" w:hAnsi="Times New Roman" w:cs="Times New Roman"/>
          <w:b/>
          <w:iCs/>
          <w:sz w:val="24"/>
          <w:szCs w:val="24"/>
        </w:rPr>
        <w:t>обавезне услове</w:t>
      </w:r>
      <w:r w:rsidRPr="00AD3C81">
        <w:rPr>
          <w:rFonts w:ascii="Times New Roman" w:eastAsia="Times New Roman" w:hAnsi="Times New Roman" w:cs="Times New Roman"/>
          <w:iCs/>
        </w:rPr>
        <w:t xml:space="preserve"> за учешће у поступку јавне набавке дефинисане чл. 75. Закона, и то:</w:t>
      </w:r>
    </w:p>
    <w:p w:rsidR="00B372E7" w:rsidRPr="00AD3C81" w:rsidRDefault="00B372E7" w:rsidP="009B518E">
      <w:pPr>
        <w:pStyle w:val="ListParagraph"/>
        <w:numPr>
          <w:ilvl w:val="2"/>
          <w:numId w:val="2"/>
        </w:numPr>
        <w:suppressAutoHyphens/>
        <w:spacing w:after="0" w:line="240" w:lineRule="auto"/>
        <w:contextualSpacing w:val="0"/>
        <w:jc w:val="both"/>
        <w:rPr>
          <w:rFonts w:ascii="Times New Roman" w:eastAsia="Times New Roman" w:hAnsi="Times New Roman" w:cs="Times New Roman"/>
        </w:rPr>
      </w:pPr>
      <w:r w:rsidRPr="00AD3C81">
        <w:rPr>
          <w:rFonts w:ascii="Times New Roman" w:eastAsia="Times New Roman" w:hAnsi="Times New Roman" w:cs="Times New Roman"/>
          <w:iCs/>
        </w:rPr>
        <w:t>Да је регистрован код надлежног органа, односно уписан у одговарајући регистар</w:t>
      </w:r>
      <w:r w:rsidRPr="00AD3C81">
        <w:rPr>
          <w:rFonts w:ascii="Times New Roman" w:eastAsia="Times New Roman" w:hAnsi="Times New Roman" w:cs="Times New Roman"/>
          <w:iCs/>
          <w:lang w:val="sr-Cyrl-CS"/>
        </w:rPr>
        <w:t xml:space="preserve"> </w:t>
      </w:r>
      <w:r w:rsidRPr="00AD3C81">
        <w:rPr>
          <w:rFonts w:ascii="Times New Roman" w:eastAsia="Times New Roman" w:hAnsi="Times New Roman" w:cs="Times New Roman"/>
          <w:i/>
          <w:iCs/>
          <w:lang w:val="sr-Cyrl-CS"/>
        </w:rPr>
        <w:t>(чл. 75. ст. 1. тач. 1) Закона);</w:t>
      </w:r>
    </w:p>
    <w:p w:rsidR="00B372E7" w:rsidRPr="00AD3C81" w:rsidRDefault="00B372E7" w:rsidP="009B518E">
      <w:pPr>
        <w:pStyle w:val="ListParagraph"/>
        <w:numPr>
          <w:ilvl w:val="2"/>
          <w:numId w:val="2"/>
        </w:numPr>
        <w:suppressAutoHyphens/>
        <w:spacing w:after="0" w:line="240" w:lineRule="auto"/>
        <w:contextualSpacing w:val="0"/>
        <w:jc w:val="both"/>
        <w:rPr>
          <w:rFonts w:ascii="Times New Roman" w:eastAsia="Times New Roman" w:hAnsi="Times New Roman" w:cs="Times New Roman"/>
        </w:rPr>
      </w:pPr>
      <w:r w:rsidRPr="00AD3C81">
        <w:rPr>
          <w:rFonts w:ascii="Times New Roman" w:eastAsia="Times New Roman" w:hAnsi="Times New Roman" w:cs="Times New Roman"/>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AD3C81">
        <w:rPr>
          <w:rFonts w:ascii="Times New Roman" w:eastAsia="Times New Roman" w:hAnsi="Times New Roman" w:cs="Times New Roman"/>
          <w:lang w:val="sr-Cyrl-CS"/>
        </w:rPr>
        <w:t xml:space="preserve"> </w:t>
      </w:r>
      <w:r w:rsidRPr="00AD3C81">
        <w:rPr>
          <w:rFonts w:ascii="Times New Roman" w:eastAsia="Times New Roman" w:hAnsi="Times New Roman" w:cs="Times New Roman"/>
          <w:i/>
          <w:iCs/>
          <w:lang w:val="sr-Cyrl-CS"/>
        </w:rPr>
        <w:t>(чл. 75. ст. 1. тач. 2) Закона);</w:t>
      </w:r>
    </w:p>
    <w:p w:rsidR="00B372E7" w:rsidRPr="00BF68EB" w:rsidRDefault="00B372E7" w:rsidP="009B518E">
      <w:pPr>
        <w:pStyle w:val="ListParagraph"/>
        <w:numPr>
          <w:ilvl w:val="2"/>
          <w:numId w:val="2"/>
        </w:numPr>
        <w:suppressAutoHyphens/>
        <w:spacing w:after="0" w:line="240" w:lineRule="auto"/>
        <w:contextualSpacing w:val="0"/>
        <w:jc w:val="both"/>
        <w:rPr>
          <w:rFonts w:ascii="Times New Roman" w:hAnsi="Times New Roman" w:cs="Times New Roman"/>
        </w:rPr>
      </w:pPr>
      <w:r w:rsidRPr="00AD3C81">
        <w:rPr>
          <w:rFonts w:ascii="Times New Roman" w:eastAsia="Times New Roman" w:hAnsi="Times New Roman" w:cs="Times New Roman"/>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AD3C81">
        <w:rPr>
          <w:rFonts w:ascii="Times New Roman" w:eastAsia="Times New Roman" w:hAnsi="Times New Roman" w:cs="Times New Roman"/>
          <w:i/>
          <w:iCs/>
          <w:lang w:val="sr-Cyrl-CS"/>
        </w:rPr>
        <w:t xml:space="preserve">(чл. 75. ст. 1. тач. </w:t>
      </w:r>
      <w:r>
        <w:rPr>
          <w:rFonts w:ascii="Times New Roman" w:eastAsia="Times New Roman" w:hAnsi="Times New Roman" w:cs="Times New Roman"/>
          <w:i/>
          <w:iCs/>
          <w:lang w:val="sr-Cyrl-CS"/>
        </w:rPr>
        <w:t>3</w:t>
      </w:r>
      <w:r w:rsidRPr="00AD3C81">
        <w:rPr>
          <w:rFonts w:ascii="Times New Roman" w:eastAsia="Times New Roman" w:hAnsi="Times New Roman" w:cs="Times New Roman"/>
          <w:i/>
          <w:iCs/>
          <w:lang w:val="sr-Cyrl-CS"/>
        </w:rPr>
        <w:t>) Закона);</w:t>
      </w:r>
    </w:p>
    <w:p w:rsidR="00B372E7" w:rsidRPr="00496F2D" w:rsidRDefault="00B372E7" w:rsidP="009B518E">
      <w:pPr>
        <w:pStyle w:val="ListParagraph"/>
        <w:numPr>
          <w:ilvl w:val="2"/>
          <w:numId w:val="2"/>
        </w:numPr>
        <w:suppressAutoHyphens/>
        <w:spacing w:after="0" w:line="240" w:lineRule="auto"/>
        <w:contextualSpacing w:val="0"/>
        <w:jc w:val="both"/>
        <w:rPr>
          <w:rFonts w:ascii="Times New Roman" w:hAnsi="Times New Roman" w:cs="Times New Roman"/>
        </w:rPr>
      </w:pPr>
      <w:r w:rsidRPr="0086142F">
        <w:rPr>
          <w:rFonts w:ascii="Times New Roman" w:hAnsi="Times New Roman" w:cs="Times New Roman"/>
          <w:lang w:val="sr-Cyrl-CS"/>
        </w:rPr>
        <w:t xml:space="preserve">Да </w:t>
      </w:r>
      <w:r w:rsidRPr="0086142F">
        <w:rPr>
          <w:rFonts w:ascii="Times New Roman" w:eastAsia="Times New Roman" w:hAnsi="Times New Roman" w:cs="Times New Roman"/>
        </w:rPr>
        <w:t xml:space="preserve">има </w:t>
      </w:r>
      <w:r w:rsidRPr="0086142F">
        <w:rPr>
          <w:rFonts w:ascii="Times New Roman" w:eastAsia="Times New Roman" w:hAnsi="Times New Roman" w:cs="Times New Roman"/>
          <w:b/>
        </w:rPr>
        <w:t>важећу дозволу</w:t>
      </w:r>
      <w:r w:rsidRPr="0086142F">
        <w:rPr>
          <w:rFonts w:ascii="Times New Roman" w:eastAsia="Times New Roman" w:hAnsi="Times New Roman" w:cs="Times New Roman"/>
        </w:rPr>
        <w:t xml:space="preserve"> надлежног органа за обављање делатности која је предмет јавне набавке</w:t>
      </w:r>
      <w:r w:rsidRPr="0086142F">
        <w:rPr>
          <w:rFonts w:ascii="Times New Roman" w:eastAsia="Times New Roman" w:hAnsi="Times New Roman" w:cs="Times New Roman"/>
          <w:lang w:val="sr-Cyrl-CS"/>
        </w:rPr>
        <w:t xml:space="preserve"> </w:t>
      </w:r>
      <w:r w:rsidRPr="0086142F">
        <w:rPr>
          <w:rFonts w:ascii="Times New Roman" w:eastAsia="Times New Roman" w:hAnsi="Times New Roman" w:cs="Times New Roman"/>
          <w:i/>
          <w:iCs/>
          <w:lang w:val="sr-Cyrl-CS"/>
        </w:rPr>
        <w:t xml:space="preserve">(чл. 75. Ст. 1. Тач. </w:t>
      </w:r>
      <w:r>
        <w:rPr>
          <w:rFonts w:ascii="Times New Roman" w:hAnsi="Times New Roman" w:cs="Times New Roman"/>
          <w:i/>
          <w:iCs/>
          <w:lang w:val="sr-Cyrl-CS"/>
        </w:rPr>
        <w:t>4</w:t>
      </w:r>
      <w:r w:rsidRPr="0086142F">
        <w:rPr>
          <w:rFonts w:ascii="Times New Roman" w:eastAsia="Times New Roman" w:hAnsi="Times New Roman" w:cs="Times New Roman"/>
          <w:i/>
          <w:iCs/>
          <w:lang w:val="sr-Cyrl-CS"/>
        </w:rPr>
        <w:t>) Закона)</w:t>
      </w:r>
    </w:p>
    <w:p w:rsidR="00B372E7" w:rsidRPr="006D4AF3" w:rsidRDefault="00B372E7" w:rsidP="009B518E">
      <w:pPr>
        <w:pStyle w:val="ListParagraph"/>
        <w:numPr>
          <w:ilvl w:val="0"/>
          <w:numId w:val="2"/>
        </w:numPr>
        <w:suppressAutoHyphens/>
        <w:spacing w:after="0" w:line="240" w:lineRule="auto"/>
        <w:ind w:left="1440"/>
        <w:contextualSpacing w:val="0"/>
        <w:jc w:val="both"/>
        <w:rPr>
          <w:rFonts w:ascii="Times New Roman" w:hAnsi="Times New Roman" w:cs="Times New Roman"/>
        </w:rPr>
      </w:pPr>
      <w:r w:rsidRPr="000426BC">
        <w:rPr>
          <w:rFonts w:ascii="Times New Roman" w:eastAsia="Times New Roman" w:hAnsi="Times New Roman" w:cs="Times New Roman"/>
          <w:lang w:val="sr-Cyrl-CS"/>
        </w:rPr>
        <w:t>Понуђач је обавезан да приликом састављања понуде изричито наведе да је поштовао обавезе које произилазе из важећих</w:t>
      </w:r>
      <w:r w:rsidRPr="00496F2D">
        <w:rPr>
          <w:rFonts w:ascii="Times New Roman" w:eastAsia="Times New Roman" w:hAnsi="Times New Roman" w:cs="Times New Roman"/>
          <w:lang w:val="sr-Cyrl-CS"/>
        </w:rPr>
        <w:t xml:space="preserve"> прописа о заштити на раду, запошљавању и условима рада, заштити животне средине, као и да немају забрану обављања делатности која је на снази у време подношења понуде (члан 75</w:t>
      </w:r>
      <w:r w:rsidRPr="00496F2D">
        <w:rPr>
          <w:rFonts w:ascii="Times New Roman" w:eastAsia="Times New Roman" w:hAnsi="Times New Roman" w:cs="Times New Roman"/>
        </w:rPr>
        <w:t>.</w:t>
      </w:r>
      <w:r w:rsidRPr="00496F2D">
        <w:rPr>
          <w:rFonts w:ascii="Times New Roman" w:eastAsia="Times New Roman" w:hAnsi="Times New Roman" w:cs="Times New Roman"/>
          <w:lang w:val="sr-Cyrl-CS"/>
        </w:rPr>
        <w:t xml:space="preserve"> став 2</w:t>
      </w:r>
      <w:r>
        <w:rPr>
          <w:rFonts w:ascii="Times New Roman" w:eastAsia="Times New Roman" w:hAnsi="Times New Roman" w:cs="Times New Roman"/>
          <w:lang w:val="sr-Cyrl-CS"/>
        </w:rPr>
        <w:t>.</w:t>
      </w:r>
      <w:r w:rsidRPr="00496F2D">
        <w:rPr>
          <w:rFonts w:ascii="Times New Roman" w:eastAsia="Times New Roman" w:hAnsi="Times New Roman" w:cs="Times New Roman"/>
          <w:lang w:val="sr-Cyrl-CS"/>
        </w:rPr>
        <w:t xml:space="preserve"> ЗЈН). </w:t>
      </w:r>
    </w:p>
    <w:p w:rsidR="006D4AF3" w:rsidRPr="006D4AF3" w:rsidRDefault="006D4AF3" w:rsidP="006D4AF3">
      <w:pPr>
        <w:suppressAutoHyphens/>
        <w:spacing w:after="0" w:line="240" w:lineRule="auto"/>
        <w:jc w:val="both"/>
        <w:rPr>
          <w:rFonts w:ascii="Times New Roman" w:hAnsi="Times New Roman" w:cs="Times New Roman"/>
        </w:rPr>
      </w:pPr>
    </w:p>
    <w:p w:rsidR="006D4AF3" w:rsidRPr="009E37A1" w:rsidRDefault="006D4AF3" w:rsidP="00120D9C">
      <w:pPr>
        <w:pStyle w:val="ListParagraph"/>
        <w:numPr>
          <w:ilvl w:val="1"/>
          <w:numId w:val="40"/>
        </w:numPr>
        <w:suppressAutoHyphens/>
        <w:spacing w:after="0" w:line="240" w:lineRule="auto"/>
        <w:jc w:val="both"/>
        <w:rPr>
          <w:rFonts w:ascii="Times New Roman" w:hAnsi="Times New Roman" w:cs="Times New Roman"/>
          <w:lang w:val="sr-Cyrl-CS"/>
        </w:rPr>
      </w:pPr>
      <w:r w:rsidRPr="009E37A1">
        <w:rPr>
          <w:rFonts w:ascii="Times New Roman" w:hAnsi="Times New Roman" w:cs="Times New Roman"/>
          <w:bCs/>
          <w:iCs/>
        </w:rPr>
        <w:t xml:space="preserve">Понуђач који </w:t>
      </w:r>
      <w:r w:rsidRPr="009E37A1">
        <w:rPr>
          <w:rFonts w:ascii="Times New Roman" w:hAnsi="Times New Roman" w:cs="Times New Roman"/>
          <w:iCs/>
        </w:rPr>
        <w:t xml:space="preserve">учествује у поступку предметне јавне набавке, мора испунити </w:t>
      </w:r>
      <w:r w:rsidRPr="009E37A1">
        <w:rPr>
          <w:rFonts w:ascii="Times New Roman" w:hAnsi="Times New Roman" w:cs="Times New Roman"/>
          <w:b/>
          <w:iCs/>
          <w:sz w:val="24"/>
          <w:szCs w:val="24"/>
        </w:rPr>
        <w:t>додатне услове</w:t>
      </w:r>
      <w:r w:rsidRPr="009E37A1">
        <w:rPr>
          <w:rFonts w:ascii="Times New Roman" w:hAnsi="Times New Roman" w:cs="Times New Roman"/>
          <w:iCs/>
        </w:rPr>
        <w:t xml:space="preserve"> за учешће у поступку јавне набавке, дефинисане чл. 76. Закона, и то: </w:t>
      </w:r>
    </w:p>
    <w:p w:rsidR="006D4AF3" w:rsidRPr="009E37A1" w:rsidRDefault="00392581" w:rsidP="00120D9C">
      <w:pPr>
        <w:pStyle w:val="ListParagraph"/>
        <w:numPr>
          <w:ilvl w:val="2"/>
          <w:numId w:val="40"/>
        </w:numPr>
        <w:suppressAutoHyphens/>
        <w:spacing w:after="0" w:line="240" w:lineRule="auto"/>
        <w:jc w:val="both"/>
        <w:rPr>
          <w:rFonts w:ascii="Times New Roman" w:hAnsi="Times New Roman" w:cs="Times New Roman"/>
        </w:rPr>
      </w:pPr>
      <w:r w:rsidRPr="009E37A1">
        <w:rPr>
          <w:rFonts w:ascii="Times New Roman" w:hAnsi="Times New Roman" w:cs="Times New Roman"/>
          <w:iCs/>
          <w:lang w:val="sr-Cyrl-CS"/>
        </w:rPr>
        <w:t xml:space="preserve">За артикле где је то назначено доставити доказе да је производ уписан у </w:t>
      </w:r>
      <w:r w:rsidRPr="009E37A1">
        <w:rPr>
          <w:rFonts w:ascii="Times New Roman" w:hAnsi="Times New Roman" w:cs="Times New Roman"/>
          <w:b/>
        </w:rPr>
        <w:t>Приврeмeну листу биoцидних прoизвoдa.</w:t>
      </w:r>
    </w:p>
    <w:p w:rsidR="00392581" w:rsidRPr="009E37A1" w:rsidRDefault="00392581" w:rsidP="00120D9C">
      <w:pPr>
        <w:pStyle w:val="ListParagraph"/>
        <w:numPr>
          <w:ilvl w:val="2"/>
          <w:numId w:val="40"/>
        </w:numPr>
        <w:suppressAutoHyphens/>
        <w:spacing w:after="0" w:line="240" w:lineRule="auto"/>
        <w:jc w:val="both"/>
        <w:rPr>
          <w:rFonts w:ascii="Times New Roman" w:hAnsi="Times New Roman" w:cs="Times New Roman"/>
        </w:rPr>
      </w:pPr>
      <w:r w:rsidRPr="009E37A1">
        <w:rPr>
          <w:rFonts w:ascii="Times New Roman" w:hAnsi="Times New Roman" w:cs="Times New Roman"/>
          <w:iCs/>
          <w:lang w:val="sr-Cyrl-CS"/>
        </w:rPr>
        <w:t xml:space="preserve">За артикле где је то назначено доставити доказе о </w:t>
      </w:r>
      <w:r w:rsidRPr="009E37A1">
        <w:rPr>
          <w:rFonts w:ascii="Times New Roman" w:hAnsi="Times New Roman" w:cs="Times New Roman"/>
          <w:b/>
        </w:rPr>
        <w:t>“биoдeгрaдaбилнoст</w:t>
      </w:r>
      <w:r w:rsidR="00B2577B" w:rsidRPr="009E37A1">
        <w:rPr>
          <w:rFonts w:ascii="Times New Roman" w:hAnsi="Times New Roman" w:cs="Times New Roman"/>
          <w:b/>
        </w:rPr>
        <w:t>и</w:t>
      </w:r>
      <w:r w:rsidRPr="009E37A1">
        <w:rPr>
          <w:rFonts w:ascii="Times New Roman" w:hAnsi="Times New Roman" w:cs="Times New Roman"/>
          <w:b/>
        </w:rPr>
        <w:t xml:space="preserve"> мин 90%” производа</w:t>
      </w:r>
    </w:p>
    <w:p w:rsidR="00B2577B" w:rsidRPr="009E37A1" w:rsidRDefault="00B2577B" w:rsidP="00120D9C">
      <w:pPr>
        <w:pStyle w:val="ListParagraph"/>
        <w:numPr>
          <w:ilvl w:val="2"/>
          <w:numId w:val="40"/>
        </w:numPr>
        <w:suppressAutoHyphens/>
        <w:spacing w:after="0" w:line="240" w:lineRule="auto"/>
        <w:jc w:val="both"/>
        <w:rPr>
          <w:rFonts w:ascii="Times New Roman" w:hAnsi="Times New Roman" w:cs="Times New Roman"/>
        </w:rPr>
      </w:pPr>
      <w:r w:rsidRPr="009E37A1">
        <w:rPr>
          <w:rFonts w:ascii="Times New Roman" w:hAnsi="Times New Roman" w:cs="Times New Roman"/>
          <w:iCs/>
          <w:lang w:val="sr-Cyrl-CS"/>
        </w:rPr>
        <w:t xml:space="preserve">За артикле где је то назначено доставити доказе о поседовању </w:t>
      </w:r>
      <w:r w:rsidRPr="009E37A1">
        <w:rPr>
          <w:rFonts w:ascii="Times New Roman" w:hAnsi="Times New Roman"/>
          <w:b/>
        </w:rPr>
        <w:t>ИСO Стaндaрда 9001:2015 кao и ИСO Стaндaрд 14001:2004 прoизвoђaчa.</w:t>
      </w:r>
    </w:p>
    <w:p w:rsidR="00B2577B" w:rsidRPr="009E37A1" w:rsidRDefault="003F03A3" w:rsidP="007A386C">
      <w:pPr>
        <w:pStyle w:val="ListParagraph"/>
        <w:numPr>
          <w:ilvl w:val="2"/>
          <w:numId w:val="40"/>
        </w:numPr>
        <w:suppressAutoHyphens/>
        <w:spacing w:after="0" w:line="240" w:lineRule="auto"/>
        <w:jc w:val="both"/>
        <w:rPr>
          <w:rFonts w:ascii="Times New Roman" w:hAnsi="Times New Roman" w:cs="Times New Roman"/>
        </w:rPr>
      </w:pPr>
      <w:r w:rsidRPr="009E37A1">
        <w:rPr>
          <w:rFonts w:ascii="Times New Roman" w:hAnsi="Times New Roman" w:cs="Times New Roman"/>
        </w:rPr>
        <w:t xml:space="preserve">За партију </w:t>
      </w:r>
      <w:r w:rsidR="009E37A1" w:rsidRPr="009E37A1">
        <w:rPr>
          <w:rFonts w:ascii="Times New Roman" w:eastAsia="Times New Roman" w:hAnsi="Times New Roman" w:cs="Times New Roman"/>
          <w:b/>
          <w:bCs/>
          <w:iCs/>
        </w:rPr>
        <w:t>V</w:t>
      </w:r>
      <w:r w:rsidRPr="009E37A1">
        <w:rPr>
          <w:rFonts w:ascii="Times New Roman" w:hAnsi="Times New Roman" w:cs="Times New Roman"/>
        </w:rPr>
        <w:t xml:space="preserve"> Понуђач је дужан да достави доказ да има </w:t>
      </w:r>
      <w:r w:rsidR="009767B2" w:rsidRPr="009E37A1">
        <w:rPr>
          <w:rFonts w:ascii="Times New Roman" w:hAnsi="Times New Roman"/>
          <w:lang w:val="sr-Cyrl-CS"/>
        </w:rPr>
        <w:t xml:space="preserve">у радном односу на одређено или неодрђено време </w:t>
      </w:r>
      <w:proofErr w:type="gramStart"/>
      <w:r w:rsidR="009767B2" w:rsidRPr="009E37A1">
        <w:rPr>
          <w:rFonts w:ascii="Times New Roman" w:hAnsi="Times New Roman"/>
          <w:lang w:val="sr-Cyrl-CS"/>
        </w:rPr>
        <w:t>или  ангажован</w:t>
      </w:r>
      <w:proofErr w:type="gramEnd"/>
      <w:r w:rsidR="009767B2" w:rsidRPr="009E37A1">
        <w:rPr>
          <w:rFonts w:ascii="Times New Roman" w:hAnsi="Times New Roman"/>
          <w:lang w:val="sr-Cyrl-CS"/>
        </w:rPr>
        <w:t xml:space="preserve"> код понуђача на основу било ког уговора лице које поседује положен испит </w:t>
      </w:r>
      <w:r w:rsidR="009767B2" w:rsidRPr="009E37A1">
        <w:rPr>
          <w:rFonts w:ascii="Times New Roman" w:hAnsi="Times New Roman"/>
          <w:b/>
        </w:rPr>
        <w:t>зa Сaвeтникa зa хeмикaлиje</w:t>
      </w:r>
      <w:r w:rsidR="00E61750" w:rsidRPr="009E37A1">
        <w:rPr>
          <w:rFonts w:ascii="Times New Roman" w:hAnsi="Times New Roman"/>
          <w:b/>
        </w:rPr>
        <w:t xml:space="preserve"> </w:t>
      </w:r>
      <w:r w:rsidR="00E61750" w:rsidRPr="009E37A1">
        <w:rPr>
          <w:rFonts w:ascii="Times New Roman" w:hAnsi="Times New Roman"/>
        </w:rPr>
        <w:t>као и</w:t>
      </w:r>
      <w:r w:rsidR="00E61750" w:rsidRPr="009E37A1">
        <w:rPr>
          <w:rFonts w:ascii="Times New Roman" w:hAnsi="Times New Roman"/>
          <w:b/>
        </w:rPr>
        <w:t xml:space="preserve"> дa мoжe oбeзбeдити лoгистичку пoдршку зa oбуку и сaвeтoвaњe oсoбљa Нaручиoцa у примeни пoнуђeних прoизвoдa.</w:t>
      </w:r>
    </w:p>
    <w:p w:rsidR="00DE2504" w:rsidRPr="009E37A1" w:rsidRDefault="00DE2504" w:rsidP="00DE2504">
      <w:pPr>
        <w:pStyle w:val="ListParagraph"/>
        <w:suppressAutoHyphens/>
        <w:spacing w:after="0" w:line="240" w:lineRule="auto"/>
        <w:ind w:left="1440"/>
        <w:contextualSpacing w:val="0"/>
        <w:jc w:val="both"/>
        <w:rPr>
          <w:rFonts w:ascii="Times New Roman" w:hAnsi="Times New Roman" w:cs="Times New Roman"/>
        </w:rPr>
      </w:pPr>
    </w:p>
    <w:p w:rsidR="00AD6432" w:rsidRPr="00FA610D" w:rsidRDefault="00AD6432" w:rsidP="00120D9C">
      <w:pPr>
        <w:pStyle w:val="ListParagraph"/>
        <w:numPr>
          <w:ilvl w:val="1"/>
          <w:numId w:val="40"/>
        </w:numPr>
        <w:suppressAutoHyphens/>
        <w:spacing w:after="0" w:line="240" w:lineRule="auto"/>
        <w:jc w:val="both"/>
        <w:rPr>
          <w:rFonts w:ascii="Times New Roman" w:hAnsi="Times New Roman" w:cs="Times New Roman"/>
          <w:b/>
          <w:bCs/>
          <w:i/>
          <w:iCs/>
        </w:rPr>
      </w:pPr>
      <w:r w:rsidRPr="009E37A1">
        <w:rPr>
          <w:rFonts w:ascii="Times New Roman" w:hAnsi="Times New Roman" w:cs="Times New Roman"/>
          <w:bCs/>
          <w:iCs/>
        </w:rPr>
        <w:t>У</w:t>
      </w:r>
      <w:r w:rsidR="00FA610D" w:rsidRPr="009E37A1">
        <w:rPr>
          <w:rFonts w:ascii="Times New Roman" w:hAnsi="Times New Roman" w:cs="Times New Roman"/>
          <w:bCs/>
          <w:iCs/>
        </w:rPr>
        <w:t>колико понуђач подноси понуду са подизвођачем, у складу са чланом 80. Закона, подизвођач мора да испуњава обавезне услове</w:t>
      </w:r>
      <w:r w:rsidR="00FA610D" w:rsidRPr="00AD6432">
        <w:rPr>
          <w:rFonts w:ascii="Times New Roman" w:hAnsi="Times New Roman" w:cs="Times New Roman"/>
          <w:bCs/>
          <w:iCs/>
        </w:rPr>
        <w:t xml:space="preserve"> из члана 75. </w:t>
      </w:r>
      <w:proofErr w:type="gramStart"/>
      <w:r w:rsidR="00FA610D" w:rsidRPr="00AD6432">
        <w:rPr>
          <w:rFonts w:ascii="Times New Roman" w:hAnsi="Times New Roman" w:cs="Times New Roman"/>
          <w:bCs/>
          <w:iCs/>
        </w:rPr>
        <w:t>став</w:t>
      </w:r>
      <w:proofErr w:type="gramEnd"/>
      <w:r w:rsidR="00FA610D" w:rsidRPr="00AD6432">
        <w:rPr>
          <w:rFonts w:ascii="Times New Roman" w:hAnsi="Times New Roman" w:cs="Times New Roman"/>
          <w:bCs/>
          <w:iCs/>
        </w:rPr>
        <w:t xml:space="preserve"> 1. </w:t>
      </w:r>
      <w:proofErr w:type="gramStart"/>
      <w:r w:rsidR="00FA610D" w:rsidRPr="00AD6432">
        <w:rPr>
          <w:rFonts w:ascii="Times New Roman" w:hAnsi="Times New Roman" w:cs="Times New Roman"/>
          <w:bCs/>
          <w:iCs/>
        </w:rPr>
        <w:t>тач</w:t>
      </w:r>
      <w:proofErr w:type="gramEnd"/>
      <w:r w:rsidR="00FA610D" w:rsidRPr="00AD6432">
        <w:rPr>
          <w:rFonts w:ascii="Times New Roman" w:hAnsi="Times New Roman" w:cs="Times New Roman"/>
          <w:bCs/>
          <w:iCs/>
        </w:rPr>
        <w:t xml:space="preserve">. 1) </w:t>
      </w:r>
      <w:proofErr w:type="gramStart"/>
      <w:r w:rsidR="00FA610D" w:rsidRPr="00AD6432">
        <w:rPr>
          <w:rFonts w:ascii="Times New Roman" w:hAnsi="Times New Roman" w:cs="Times New Roman"/>
          <w:bCs/>
          <w:iCs/>
        </w:rPr>
        <w:t>до</w:t>
      </w:r>
      <w:proofErr w:type="gramEnd"/>
      <w:r w:rsidR="00FA610D" w:rsidRPr="00AD6432">
        <w:rPr>
          <w:rFonts w:ascii="Times New Roman" w:hAnsi="Times New Roman" w:cs="Times New Roman"/>
          <w:bCs/>
          <w:iCs/>
        </w:rPr>
        <w:t xml:space="preserve"> </w:t>
      </w:r>
      <w:r w:rsidR="00FA610D">
        <w:rPr>
          <w:rFonts w:ascii="Times New Roman" w:hAnsi="Times New Roman" w:cs="Times New Roman"/>
          <w:bCs/>
          <w:iCs/>
          <w:lang w:val="sr-Cyrl-CS"/>
        </w:rPr>
        <w:t>3</w:t>
      </w:r>
      <w:r w:rsidR="00FA610D" w:rsidRPr="00AD6432">
        <w:rPr>
          <w:rFonts w:ascii="Times New Roman" w:hAnsi="Times New Roman" w:cs="Times New Roman"/>
          <w:bCs/>
          <w:iCs/>
        </w:rPr>
        <w:t xml:space="preserve">) Закона и услов из члана 75. </w:t>
      </w:r>
      <w:proofErr w:type="gramStart"/>
      <w:r w:rsidR="00FA610D" w:rsidRPr="00AD6432">
        <w:rPr>
          <w:rFonts w:ascii="Times New Roman" w:hAnsi="Times New Roman" w:cs="Times New Roman"/>
          <w:bCs/>
          <w:iCs/>
        </w:rPr>
        <w:t>став</w:t>
      </w:r>
      <w:proofErr w:type="gramEnd"/>
      <w:r w:rsidR="00FA610D" w:rsidRPr="00AD6432">
        <w:rPr>
          <w:rFonts w:ascii="Times New Roman" w:hAnsi="Times New Roman" w:cs="Times New Roman"/>
          <w:bCs/>
          <w:iCs/>
        </w:rPr>
        <w:t xml:space="preserve"> 1. </w:t>
      </w:r>
      <w:proofErr w:type="gramStart"/>
      <w:r w:rsidR="00FA610D" w:rsidRPr="00AD6432">
        <w:rPr>
          <w:rFonts w:ascii="Times New Roman" w:hAnsi="Times New Roman" w:cs="Times New Roman"/>
          <w:bCs/>
          <w:iCs/>
        </w:rPr>
        <w:t>тачка</w:t>
      </w:r>
      <w:proofErr w:type="gramEnd"/>
      <w:r w:rsidR="00FA610D" w:rsidRPr="00AD6432">
        <w:rPr>
          <w:rFonts w:ascii="Times New Roman" w:hAnsi="Times New Roman" w:cs="Times New Roman"/>
          <w:bCs/>
          <w:iCs/>
        </w:rPr>
        <w:t xml:space="preserve"> </w:t>
      </w:r>
      <w:r w:rsidR="00FA610D">
        <w:rPr>
          <w:rFonts w:ascii="Times New Roman" w:hAnsi="Times New Roman" w:cs="Times New Roman"/>
          <w:bCs/>
          <w:iCs/>
          <w:lang w:val="sr-Cyrl-CS"/>
        </w:rPr>
        <w:t>4</w:t>
      </w:r>
      <w:r w:rsidR="00FA610D" w:rsidRPr="00AD6432">
        <w:rPr>
          <w:rFonts w:ascii="Times New Roman" w:hAnsi="Times New Roman" w:cs="Times New Roman"/>
          <w:bCs/>
          <w:iCs/>
        </w:rPr>
        <w:t xml:space="preserve">) Закона, за део набавке који ће понуђач извршити преко подизвођача.  </w:t>
      </w:r>
    </w:p>
    <w:p w:rsidR="00FA610D" w:rsidRPr="00FA610D" w:rsidRDefault="00FA610D" w:rsidP="000127BA">
      <w:pPr>
        <w:suppressAutoHyphens/>
        <w:spacing w:after="0" w:line="240" w:lineRule="auto"/>
        <w:jc w:val="both"/>
        <w:rPr>
          <w:rFonts w:ascii="Times New Roman" w:hAnsi="Times New Roman" w:cs="Times New Roman"/>
          <w:b/>
          <w:bCs/>
          <w:i/>
          <w:iCs/>
          <w:lang w:val="sr-Cyrl-CS"/>
        </w:rPr>
      </w:pPr>
    </w:p>
    <w:p w:rsidR="00FA610D" w:rsidRPr="00BF68EB" w:rsidRDefault="00AD6432" w:rsidP="00120D9C">
      <w:pPr>
        <w:pStyle w:val="ListParagraph"/>
        <w:numPr>
          <w:ilvl w:val="1"/>
          <w:numId w:val="40"/>
        </w:numPr>
        <w:suppressAutoHyphens/>
        <w:spacing w:after="0" w:line="100" w:lineRule="atLeast"/>
        <w:jc w:val="both"/>
        <w:rPr>
          <w:rFonts w:ascii="Times New Roman" w:hAnsi="Times New Roman" w:cs="Times New Roman"/>
          <w:bCs/>
          <w:iCs/>
        </w:rPr>
      </w:pPr>
      <w:r w:rsidRPr="00FA610D">
        <w:rPr>
          <w:rFonts w:ascii="Times New Roman" w:hAnsi="Times New Roman" w:cs="Times New Roman"/>
          <w:bCs/>
          <w:iCs/>
        </w:rPr>
        <w:t>У</w:t>
      </w:r>
      <w:r w:rsidR="00FA610D" w:rsidRPr="00333EEC">
        <w:rPr>
          <w:rFonts w:ascii="Times New Roman" w:hAnsi="Times New Roman" w:cs="Times New Roman"/>
          <w:bCs/>
          <w:iCs/>
        </w:rPr>
        <w:t xml:space="preserve">колико понуду подноси група понуђача, сваки понуђач из групе понуђача, мора да испуни обавезне услове из члана 75. </w:t>
      </w:r>
      <w:proofErr w:type="gramStart"/>
      <w:r w:rsidR="00FA610D" w:rsidRPr="00333EEC">
        <w:rPr>
          <w:rFonts w:ascii="Times New Roman" w:hAnsi="Times New Roman" w:cs="Times New Roman"/>
          <w:bCs/>
          <w:iCs/>
        </w:rPr>
        <w:t>став</w:t>
      </w:r>
      <w:proofErr w:type="gramEnd"/>
      <w:r w:rsidR="00FA610D" w:rsidRPr="00333EEC">
        <w:rPr>
          <w:rFonts w:ascii="Times New Roman" w:hAnsi="Times New Roman" w:cs="Times New Roman"/>
          <w:bCs/>
          <w:iCs/>
        </w:rPr>
        <w:t xml:space="preserve"> 1. </w:t>
      </w:r>
      <w:proofErr w:type="gramStart"/>
      <w:r w:rsidR="00FA610D" w:rsidRPr="00333EEC">
        <w:rPr>
          <w:rFonts w:ascii="Times New Roman" w:hAnsi="Times New Roman" w:cs="Times New Roman"/>
          <w:bCs/>
          <w:iCs/>
        </w:rPr>
        <w:t>тач</w:t>
      </w:r>
      <w:proofErr w:type="gramEnd"/>
      <w:r w:rsidR="00FA610D" w:rsidRPr="00333EEC">
        <w:rPr>
          <w:rFonts w:ascii="Times New Roman" w:hAnsi="Times New Roman" w:cs="Times New Roman"/>
          <w:bCs/>
          <w:iCs/>
        </w:rPr>
        <w:t xml:space="preserve">. 1) </w:t>
      </w:r>
      <w:proofErr w:type="gramStart"/>
      <w:r w:rsidR="00FA610D" w:rsidRPr="00333EEC">
        <w:rPr>
          <w:rFonts w:ascii="Times New Roman" w:hAnsi="Times New Roman" w:cs="Times New Roman"/>
          <w:bCs/>
          <w:iCs/>
        </w:rPr>
        <w:t>до</w:t>
      </w:r>
      <w:proofErr w:type="gramEnd"/>
      <w:r w:rsidR="00FA610D" w:rsidRPr="00333EEC">
        <w:rPr>
          <w:rFonts w:ascii="Times New Roman" w:hAnsi="Times New Roman" w:cs="Times New Roman"/>
          <w:bCs/>
          <w:iCs/>
        </w:rPr>
        <w:t xml:space="preserve"> </w:t>
      </w:r>
      <w:r w:rsidR="00FA610D">
        <w:rPr>
          <w:rFonts w:ascii="Times New Roman" w:hAnsi="Times New Roman" w:cs="Times New Roman"/>
          <w:bCs/>
          <w:iCs/>
          <w:lang w:val="sr-Cyrl-CS"/>
        </w:rPr>
        <w:t>3</w:t>
      </w:r>
      <w:r w:rsidR="00FA610D" w:rsidRPr="00333EEC">
        <w:rPr>
          <w:rFonts w:ascii="Times New Roman" w:hAnsi="Times New Roman" w:cs="Times New Roman"/>
          <w:bCs/>
          <w:iCs/>
        </w:rPr>
        <w:t xml:space="preserve">) Закона, а додатне услове испуњавају заједно. </w:t>
      </w:r>
    </w:p>
    <w:p w:rsidR="00FA610D" w:rsidRPr="00FA610D" w:rsidRDefault="00FA610D" w:rsidP="000127BA">
      <w:pPr>
        <w:suppressAutoHyphens/>
        <w:spacing w:after="0" w:line="240" w:lineRule="auto"/>
        <w:jc w:val="both"/>
        <w:rPr>
          <w:rFonts w:ascii="Times New Roman" w:hAnsi="Times New Roman" w:cs="Times New Roman"/>
          <w:bCs/>
          <w:iCs/>
          <w:lang w:val="sr-Cyrl-CS"/>
        </w:rPr>
      </w:pPr>
      <w:proofErr w:type="gramStart"/>
      <w:r w:rsidRPr="00FA610D">
        <w:rPr>
          <w:rFonts w:ascii="Times New Roman" w:hAnsi="Times New Roman" w:cs="Times New Roman"/>
          <w:bCs/>
          <w:iCs/>
        </w:rPr>
        <w:t>Услов из члана 75.</w:t>
      </w:r>
      <w:proofErr w:type="gramEnd"/>
      <w:r w:rsidRPr="00FA610D">
        <w:rPr>
          <w:rFonts w:ascii="Times New Roman" w:hAnsi="Times New Roman" w:cs="Times New Roman"/>
          <w:bCs/>
          <w:iCs/>
        </w:rPr>
        <w:t xml:space="preserve"> </w:t>
      </w:r>
      <w:proofErr w:type="gramStart"/>
      <w:r w:rsidRPr="00FA610D">
        <w:rPr>
          <w:rFonts w:ascii="Times New Roman" w:hAnsi="Times New Roman" w:cs="Times New Roman"/>
          <w:bCs/>
          <w:iCs/>
        </w:rPr>
        <w:t>став</w:t>
      </w:r>
      <w:proofErr w:type="gramEnd"/>
      <w:r w:rsidRPr="00FA610D">
        <w:rPr>
          <w:rFonts w:ascii="Times New Roman" w:hAnsi="Times New Roman" w:cs="Times New Roman"/>
          <w:bCs/>
          <w:iCs/>
        </w:rPr>
        <w:t xml:space="preserve"> 1. </w:t>
      </w:r>
      <w:proofErr w:type="gramStart"/>
      <w:r w:rsidRPr="00FA610D">
        <w:rPr>
          <w:rFonts w:ascii="Times New Roman" w:hAnsi="Times New Roman" w:cs="Times New Roman"/>
          <w:bCs/>
          <w:iCs/>
        </w:rPr>
        <w:t>тач</w:t>
      </w:r>
      <w:proofErr w:type="gramEnd"/>
      <w:r w:rsidRPr="00FA610D">
        <w:rPr>
          <w:rFonts w:ascii="Times New Roman" w:hAnsi="Times New Roman" w:cs="Times New Roman"/>
          <w:bCs/>
          <w:iCs/>
        </w:rPr>
        <w:t xml:space="preserve">. </w:t>
      </w:r>
      <w:r w:rsidRPr="00FA610D">
        <w:rPr>
          <w:rFonts w:ascii="Times New Roman" w:hAnsi="Times New Roman" w:cs="Times New Roman"/>
          <w:bCs/>
          <w:iCs/>
          <w:lang w:val="sr-Cyrl-CS"/>
        </w:rPr>
        <w:t>4</w:t>
      </w:r>
      <w:r w:rsidRPr="00FA610D">
        <w:rPr>
          <w:rFonts w:ascii="Times New Roman" w:hAnsi="Times New Roman" w:cs="Times New Roman"/>
          <w:bCs/>
          <w:iCs/>
        </w:rPr>
        <w:t>) Закона, дужан је да испуни понуђач из групе понуђача којем је поверено извршење дела набавке за који је неопходна испуњеност тог услова</w:t>
      </w:r>
      <w:r w:rsidRPr="00FA610D">
        <w:rPr>
          <w:rFonts w:ascii="Times New Roman" w:hAnsi="Times New Roman" w:cs="Times New Roman"/>
          <w:bCs/>
          <w:iCs/>
          <w:lang w:val="sr-Cyrl-CS"/>
        </w:rPr>
        <w:t>.</w:t>
      </w:r>
    </w:p>
    <w:p w:rsidR="00333EEC" w:rsidRDefault="00333EEC" w:rsidP="000127BA">
      <w:pPr>
        <w:suppressAutoHyphens/>
        <w:spacing w:after="0" w:line="240" w:lineRule="auto"/>
        <w:jc w:val="both"/>
        <w:rPr>
          <w:rFonts w:ascii="Times New Roman" w:eastAsia="Times New Roman" w:hAnsi="Times New Roman" w:cs="Times New Roman"/>
          <w:lang w:val="sr-Cyrl-CS"/>
        </w:rPr>
      </w:pPr>
    </w:p>
    <w:p w:rsidR="00FA610D" w:rsidRPr="001B1DD6" w:rsidRDefault="009C52B6" w:rsidP="000127BA">
      <w:pPr>
        <w:autoSpaceDE w:val="0"/>
        <w:autoSpaceDN w:val="0"/>
        <w:adjustRightInd w:val="0"/>
        <w:spacing w:after="0" w:line="240" w:lineRule="auto"/>
        <w:ind w:firstLine="360"/>
        <w:jc w:val="both"/>
        <w:rPr>
          <w:rFonts w:ascii="Times New Roman" w:eastAsia="Times New Roman" w:hAnsi="Times New Roman" w:cs="Times New Roman"/>
        </w:rPr>
      </w:pPr>
      <w:r>
        <w:rPr>
          <w:rFonts w:ascii="Times New Roman" w:hAnsi="Times New Roman" w:cs="Times New Roman"/>
          <w:lang w:val="sr-Cyrl-CS"/>
        </w:rPr>
        <w:t xml:space="preserve">На захтев Наручиоца </w:t>
      </w:r>
      <w:r w:rsidR="00FA610D" w:rsidRPr="001B1DD6">
        <w:rPr>
          <w:rFonts w:ascii="Times New Roman" w:hAnsi="Times New Roman" w:cs="Times New Roman"/>
          <w:lang w:val="sr-Cyrl-CS"/>
        </w:rPr>
        <w:t xml:space="preserve">Понуђач  се  обавезује да поднесе са даном закључења уговора </w:t>
      </w:r>
      <w:r w:rsidR="00FA610D" w:rsidRPr="001B1DD6">
        <w:rPr>
          <w:rFonts w:ascii="Times New Roman" w:eastAsia="Times New Roman" w:hAnsi="Times New Roman" w:cs="Times New Roman"/>
        </w:rPr>
        <w:t xml:space="preserve">средство финансијског обезбеђења, а то је једна сопствена соло меница са потпуно попуњеним меничним писмом </w:t>
      </w:r>
      <w:r w:rsidR="00FA610D" w:rsidRPr="001B1DD6">
        <w:rPr>
          <w:rFonts w:ascii="Times New Roman" w:eastAsia="Times New Roman" w:hAnsi="Times New Roman" w:cs="Times New Roman"/>
        </w:rPr>
        <w:lastRenderedPageBreak/>
        <w:t>- овлашћењем на износ од 1</w:t>
      </w:r>
      <w:r w:rsidR="00FA610D" w:rsidRPr="001B1DD6">
        <w:rPr>
          <w:rFonts w:ascii="Times New Roman" w:eastAsia="Times New Roman" w:hAnsi="Times New Roman" w:cs="Times New Roman"/>
          <w:lang w:val="sr-Cyrl-CS"/>
        </w:rPr>
        <w:t>0</w:t>
      </w:r>
      <w:r w:rsidR="00FA610D" w:rsidRPr="001B1DD6">
        <w:rPr>
          <w:rFonts w:ascii="Times New Roman" w:eastAsia="Times New Roman" w:hAnsi="Times New Roman" w:cs="Times New Roman"/>
        </w:rPr>
        <w:t xml:space="preserve">% укупне вредности понуде (без ПДВ). </w:t>
      </w:r>
      <w:proofErr w:type="gramStart"/>
      <w:r w:rsidR="00FA610D" w:rsidRPr="001B1DD6">
        <w:rPr>
          <w:rFonts w:ascii="Times New Roman" w:eastAsia="Times New Roman" w:hAnsi="Times New Roman" w:cs="Times New Roman"/>
        </w:rPr>
        <w:t>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w:t>
      </w:r>
      <w:proofErr w:type="gramEnd"/>
      <w:r w:rsidR="00FA610D" w:rsidRPr="001B1DD6">
        <w:rPr>
          <w:rFonts w:ascii="Times New Roman" w:eastAsia="Times New Roman" w:hAnsi="Times New Roman" w:cs="Times New Roman"/>
        </w:rPr>
        <w:t xml:space="preserve"> Меница и менично писмо - овлашћење морају бити оверени печатом и потписани од стране одговорног лица Понуђача. Уз бланко соло меницу доставити: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r>
      <w:proofErr w:type="gramStart"/>
      <w:r w:rsidRPr="001B1DD6">
        <w:rPr>
          <w:rFonts w:ascii="Times New Roman" w:eastAsia="Times New Roman" w:hAnsi="Times New Roman" w:cs="Times New Roman"/>
        </w:rPr>
        <w:t>фотокопију</w:t>
      </w:r>
      <w:proofErr w:type="gramEnd"/>
      <w:r w:rsidRPr="001B1DD6">
        <w:rPr>
          <w:rFonts w:ascii="Times New Roman" w:eastAsia="Times New Roman" w:hAnsi="Times New Roman" w:cs="Times New Roman"/>
        </w:rPr>
        <w:t xml:space="preserve"> картона депонованих потписа,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r>
      <w:proofErr w:type="gramStart"/>
      <w:r w:rsidRPr="001B1DD6">
        <w:rPr>
          <w:rFonts w:ascii="Times New Roman" w:eastAsia="Times New Roman" w:hAnsi="Times New Roman" w:cs="Times New Roman"/>
        </w:rPr>
        <w:t>фотокопију</w:t>
      </w:r>
      <w:proofErr w:type="gramEnd"/>
      <w:r w:rsidRPr="001B1DD6">
        <w:rPr>
          <w:rFonts w:ascii="Times New Roman" w:eastAsia="Times New Roman" w:hAnsi="Times New Roman" w:cs="Times New Roman"/>
        </w:rPr>
        <w:t xml:space="preserve"> захтева за регистрацију менице - овлашћења чији је пријем банка потврдила овером;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r>
      <w:proofErr w:type="gramStart"/>
      <w:r w:rsidRPr="001B1DD6">
        <w:rPr>
          <w:rFonts w:ascii="Times New Roman" w:eastAsia="Times New Roman" w:hAnsi="Times New Roman" w:cs="Times New Roman"/>
        </w:rPr>
        <w:t>одштампани</w:t>
      </w:r>
      <w:proofErr w:type="gramEnd"/>
      <w:r w:rsidRPr="001B1DD6">
        <w:rPr>
          <w:rFonts w:ascii="Times New Roman" w:eastAsia="Times New Roman" w:hAnsi="Times New Roman" w:cs="Times New Roman"/>
        </w:rPr>
        <w:t xml:space="preserve"> примерак са интернет странице Народне Банке Србије на којој су објављени подаци преузети од банака којим се потврђује регистрација достављене менице - овлашћења.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proofErr w:type="gramStart"/>
      <w:r w:rsidRPr="001B1DD6">
        <w:rPr>
          <w:rFonts w:ascii="Times New Roman" w:eastAsia="Times New Roman" w:hAnsi="Times New Roman" w:cs="Times New Roman"/>
        </w:rPr>
        <w:t>У складу са чланом 47а.</w:t>
      </w:r>
      <w:proofErr w:type="gramEnd"/>
      <w:r w:rsidRPr="001B1DD6">
        <w:rPr>
          <w:rFonts w:ascii="Times New Roman" w:eastAsia="Times New Roman" w:hAnsi="Times New Roman" w:cs="Times New Roman"/>
        </w:rPr>
        <w:t xml:space="preserve"> </w:t>
      </w:r>
      <w:proofErr w:type="gramStart"/>
      <w:r w:rsidRPr="001B1DD6">
        <w:rPr>
          <w:rFonts w:ascii="Times New Roman" w:eastAsia="Times New Roman" w:hAnsi="Times New Roman" w:cs="Times New Roman"/>
        </w:rPr>
        <w:t>став</w:t>
      </w:r>
      <w:proofErr w:type="gramEnd"/>
      <w:r w:rsidRPr="001B1DD6">
        <w:rPr>
          <w:rFonts w:ascii="Times New Roman" w:eastAsia="Times New Roman" w:hAnsi="Times New Roman" w:cs="Times New Roman"/>
        </w:rPr>
        <w:t xml:space="preserve"> 6. Закона о платном промету, Народна банка Србије донела је Одлуку о ближим условима, садржини и начину вођења регистра меница и овлашћења која се примењује од 01.02.2012.године</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proofErr w:type="gramStart"/>
      <w:r w:rsidRPr="001B1DD6">
        <w:rPr>
          <w:rFonts w:ascii="Times New Roman" w:eastAsia="Times New Roman" w:hAnsi="Times New Roman" w:cs="Times New Roman"/>
        </w:rPr>
        <w:t>Након потписивања Уговора, меница постаје финансијска гаранција за добро извршење посла, тј остваривање Уговора.</w:t>
      </w:r>
      <w:proofErr w:type="gramEnd"/>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lang w:val="sr-Cyrl-CS"/>
        </w:rPr>
      </w:pPr>
      <w:proofErr w:type="gramStart"/>
      <w:r w:rsidRPr="001B1DD6">
        <w:rPr>
          <w:rFonts w:ascii="Times New Roman" w:eastAsia="Times New Roman" w:hAnsi="Times New Roman" w:cs="Times New Roman"/>
        </w:rPr>
        <w:t>Меница  ће</w:t>
      </w:r>
      <w:proofErr w:type="gramEnd"/>
      <w:r w:rsidRPr="001B1DD6">
        <w:rPr>
          <w:rFonts w:ascii="Times New Roman" w:eastAsia="Times New Roman" w:hAnsi="Times New Roman" w:cs="Times New Roman"/>
        </w:rPr>
        <w:t xml:space="preserve"> бити наплаћена ако</w:t>
      </w:r>
      <w:r w:rsidRPr="001B1DD6">
        <w:rPr>
          <w:rFonts w:ascii="Times New Roman" w:eastAsia="Times New Roman" w:hAnsi="Times New Roman" w:cs="Times New Roman"/>
          <w:lang w:val="sr-Cyrl-CS"/>
        </w:rPr>
        <w:t xml:space="preserve"> </w:t>
      </w:r>
      <w:r w:rsidRPr="001B1DD6">
        <w:rPr>
          <w:rFonts w:ascii="Times New Roman" w:eastAsia="Times New Roman" w:hAnsi="Times New Roman" w:cs="Times New Roman"/>
        </w:rPr>
        <w:t>Понуђач не поштује Уговор који је потписан са њим као најповољнијим Понуђ</w:t>
      </w:r>
      <w:r w:rsidRPr="001B1DD6">
        <w:rPr>
          <w:rFonts w:ascii="Times New Roman" w:eastAsia="Times New Roman" w:hAnsi="Times New Roman" w:cs="Times New Roman"/>
          <w:lang w:val="sr-Cyrl-CS"/>
        </w:rPr>
        <w:t>а</w:t>
      </w:r>
      <w:r w:rsidRPr="001B1DD6">
        <w:rPr>
          <w:rFonts w:ascii="Times New Roman" w:eastAsia="Times New Roman" w:hAnsi="Times New Roman" w:cs="Times New Roman"/>
        </w:rPr>
        <w:t xml:space="preserve">чем </w:t>
      </w:r>
    </w:p>
    <w:p w:rsidR="00FA610D" w:rsidRPr="001B1DD6" w:rsidRDefault="00FA610D" w:rsidP="000127BA">
      <w:pPr>
        <w:autoSpaceDE w:val="0"/>
        <w:autoSpaceDN w:val="0"/>
        <w:adjustRightInd w:val="0"/>
        <w:spacing w:after="0" w:line="240" w:lineRule="auto"/>
        <w:jc w:val="both"/>
        <w:rPr>
          <w:rFonts w:ascii="Times New Roman" w:hAnsi="Times New Roman" w:cs="Times New Roman"/>
          <w:b/>
          <w:lang w:val="sr-Cyrl-CS"/>
        </w:rPr>
      </w:pPr>
      <w:r w:rsidRPr="001B1DD6">
        <w:rPr>
          <w:rFonts w:ascii="Times New Roman" w:eastAsia="Times New Roman" w:hAnsi="Times New Roman" w:cs="Times New Roman"/>
          <w:b/>
          <w:lang w:val="sr-Cyrl-CS"/>
        </w:rPr>
        <w:t xml:space="preserve">Уколико </w:t>
      </w:r>
      <w:r w:rsidR="00061675" w:rsidRPr="00061675">
        <w:rPr>
          <w:rFonts w:ascii="Times New Roman" w:hAnsi="Times New Roman" w:cs="Times New Roman"/>
          <w:b/>
          <w:lang w:val="sr-Cyrl-CS"/>
        </w:rPr>
        <w:t>на захтев Наручиоца</w:t>
      </w:r>
      <w:r w:rsidR="00061675">
        <w:rPr>
          <w:rFonts w:ascii="Times New Roman" w:hAnsi="Times New Roman" w:cs="Times New Roman"/>
          <w:lang w:val="sr-Cyrl-CS"/>
        </w:rPr>
        <w:t xml:space="preserve"> </w:t>
      </w:r>
      <w:r w:rsidRPr="001B1DD6">
        <w:rPr>
          <w:rFonts w:ascii="Times New Roman" w:eastAsia="Times New Roman" w:hAnsi="Times New Roman" w:cs="Times New Roman"/>
          <w:b/>
          <w:lang w:val="sr-Cyrl-CS"/>
        </w:rPr>
        <w:t xml:space="preserve">Понуђач не достави бланко соло меницу </w:t>
      </w:r>
      <w:r w:rsidRPr="001B1DD6">
        <w:rPr>
          <w:rFonts w:ascii="Times New Roman" w:hAnsi="Times New Roman" w:cs="Times New Roman"/>
          <w:b/>
          <w:lang w:val="sr-Cyrl-CS"/>
        </w:rPr>
        <w:t>са даном закључења уговора Наручилац ће Уговор доделити следећем најповољнијем понуђачу.</w:t>
      </w:r>
    </w:p>
    <w:p w:rsidR="00FA610D" w:rsidRDefault="00FA610D" w:rsidP="00AD6432">
      <w:pPr>
        <w:suppressAutoHyphens/>
        <w:spacing w:after="0" w:line="240" w:lineRule="auto"/>
        <w:jc w:val="both"/>
        <w:rPr>
          <w:rFonts w:ascii="Times New Roman" w:eastAsia="Times New Roman" w:hAnsi="Times New Roman" w:cs="Times New Roman"/>
          <w:lang w:val="sr-Cyrl-CS"/>
        </w:rPr>
      </w:pPr>
    </w:p>
    <w:p w:rsidR="00FA610D" w:rsidRPr="00333EEC" w:rsidRDefault="00FA610D" w:rsidP="00AD6432">
      <w:pPr>
        <w:suppressAutoHyphens/>
        <w:spacing w:after="0" w:line="240" w:lineRule="auto"/>
        <w:jc w:val="both"/>
        <w:rPr>
          <w:rFonts w:ascii="Times New Roman" w:eastAsia="Times New Roman" w:hAnsi="Times New Roman" w:cs="Times New Roman"/>
          <w:lang w:val="sr-Cyrl-CS"/>
        </w:rPr>
      </w:pPr>
    </w:p>
    <w:p w:rsidR="00333EEC" w:rsidRPr="00E61750" w:rsidRDefault="00E61750" w:rsidP="00E61750">
      <w:pPr>
        <w:suppressAutoHyphens/>
        <w:spacing w:after="0" w:line="100" w:lineRule="atLeast"/>
        <w:ind w:left="360"/>
        <w:jc w:val="center"/>
        <w:rPr>
          <w:rFonts w:ascii="Times New Roman" w:hAnsi="Times New Roman" w:cs="Times New Roman"/>
          <w:b/>
          <w:bCs/>
          <w:i/>
          <w:iCs/>
        </w:rPr>
      </w:pPr>
      <w:r>
        <w:rPr>
          <w:rFonts w:ascii="Times New Roman" w:hAnsi="Times New Roman" w:cs="Times New Roman"/>
          <w:b/>
          <w:bCs/>
          <w:i/>
          <w:iCs/>
        </w:rPr>
        <w:t xml:space="preserve">2.   </w:t>
      </w:r>
      <w:r w:rsidR="00333EEC" w:rsidRPr="00E61750">
        <w:rPr>
          <w:rFonts w:ascii="Times New Roman" w:hAnsi="Times New Roman" w:cs="Times New Roman"/>
          <w:b/>
          <w:bCs/>
          <w:i/>
          <w:iCs/>
        </w:rPr>
        <w:t>УПУТСТВО КАКО СЕ ДОКАЗУЈЕ ИСПУЊЕНОСТ УСЛОВА</w:t>
      </w:r>
    </w:p>
    <w:p w:rsidR="00333EEC" w:rsidRPr="00AD2B9B" w:rsidRDefault="00333EEC" w:rsidP="00333EEC">
      <w:pPr>
        <w:pStyle w:val="ListParagraph"/>
        <w:jc w:val="both"/>
        <w:rPr>
          <w:rFonts w:ascii="Times New Roman" w:hAnsi="Times New Roman" w:cs="Times New Roman"/>
          <w:b/>
          <w:bCs/>
          <w:i/>
          <w:iCs/>
        </w:rPr>
      </w:pPr>
    </w:p>
    <w:p w:rsidR="00FA610D" w:rsidRPr="00E61750" w:rsidRDefault="00FA610D" w:rsidP="00E61750">
      <w:pPr>
        <w:pStyle w:val="ListParagraph"/>
        <w:numPr>
          <w:ilvl w:val="1"/>
          <w:numId w:val="37"/>
        </w:numPr>
        <w:spacing w:after="0" w:line="240" w:lineRule="auto"/>
        <w:jc w:val="both"/>
        <w:rPr>
          <w:rFonts w:ascii="Times New Roman" w:hAnsi="Times New Roman" w:cs="Times New Roman"/>
        </w:rPr>
      </w:pPr>
      <w:r w:rsidRPr="00E61750">
        <w:rPr>
          <w:rFonts w:ascii="Times New Roman" w:hAnsi="Times New Roman" w:cs="Times New Roman"/>
        </w:rPr>
        <w:t xml:space="preserve">Испуњеност </w:t>
      </w:r>
      <w:r w:rsidRPr="00E61750">
        <w:rPr>
          <w:rFonts w:ascii="Times New Roman" w:hAnsi="Times New Roman" w:cs="Times New Roman"/>
          <w:b/>
        </w:rPr>
        <w:t xml:space="preserve">обавезних </w:t>
      </w:r>
      <w:r w:rsidRPr="00E61750">
        <w:rPr>
          <w:rFonts w:ascii="Times New Roman" w:hAnsi="Times New Roman" w:cs="Times New Roman"/>
          <w:b/>
          <w:lang w:val="sr-Cyrl-CS"/>
        </w:rPr>
        <w:t xml:space="preserve">услова </w:t>
      </w:r>
      <w:r w:rsidRPr="00E61750">
        <w:rPr>
          <w:rFonts w:ascii="Times New Roman" w:hAnsi="Times New Roman" w:cs="Times New Roman"/>
        </w:rPr>
        <w:t xml:space="preserve">за учешће у поступку предметне јавне набавке, </w:t>
      </w:r>
      <w:r w:rsidRPr="00E61750">
        <w:rPr>
          <w:rFonts w:ascii="Times New Roman" w:hAnsi="Times New Roman" w:cs="Times New Roman"/>
          <w:lang w:val="sr-Cyrl-CS"/>
        </w:rPr>
        <w:t>понуђач доказује достављањем следећих доказа:</w:t>
      </w:r>
    </w:p>
    <w:p w:rsidR="00FA610D" w:rsidRPr="00E61750" w:rsidRDefault="00FA610D" w:rsidP="00E61750">
      <w:pPr>
        <w:pStyle w:val="ListParagraph"/>
        <w:numPr>
          <w:ilvl w:val="2"/>
          <w:numId w:val="37"/>
        </w:numPr>
        <w:suppressAutoHyphens/>
        <w:spacing w:after="0" w:line="240" w:lineRule="auto"/>
        <w:jc w:val="both"/>
        <w:rPr>
          <w:rFonts w:ascii="Times New Roman" w:hAnsi="Times New Roman" w:cs="Times New Roman"/>
          <w:iCs/>
          <w:lang w:val="sr-Cyrl-CS"/>
        </w:rPr>
      </w:pPr>
      <w:r w:rsidRPr="00E61750">
        <w:rPr>
          <w:rFonts w:ascii="Times New Roman" w:hAnsi="Times New Roman" w:cs="Times New Roman"/>
          <w:iCs/>
          <w:lang w:val="sr-Cyrl-CS"/>
        </w:rPr>
        <w:t xml:space="preserve">Услов из чл. 75. ст. 1. тач. 1) Закона - </w:t>
      </w:r>
      <w:r w:rsidRPr="00E61750">
        <w:rPr>
          <w:rFonts w:ascii="Times New Roman" w:hAnsi="Times New Roman" w:cs="Times New Roman"/>
          <w:b/>
          <w:iCs/>
          <w:lang w:val="sr-Cyrl-CS"/>
        </w:rPr>
        <w:t>Доказ</w:t>
      </w:r>
      <w:r w:rsidRPr="00E61750">
        <w:rPr>
          <w:rFonts w:ascii="Times New Roman" w:hAnsi="Times New Roman" w:cs="Times New Roman"/>
          <w:iCs/>
          <w:lang w:val="sr-Cyrl-CS"/>
        </w:rPr>
        <w:t xml:space="preserve">: Извод </w:t>
      </w:r>
      <w:r w:rsidRPr="00E61750">
        <w:rPr>
          <w:rFonts w:ascii="Times New Roman" w:hAnsi="Times New Roman" w:cs="Times New Roman"/>
        </w:rPr>
        <w:t>из регистра Агенције за привредне регистре, односно извод из регистра надлежног Привредног суда</w:t>
      </w:r>
      <w:r w:rsidRPr="00E61750">
        <w:rPr>
          <w:rFonts w:ascii="Times New Roman" w:hAnsi="Times New Roman" w:cs="Times New Roman"/>
          <w:lang w:val="sr-Cyrl-CS"/>
        </w:rPr>
        <w:t>.</w:t>
      </w:r>
    </w:p>
    <w:p w:rsidR="00FA610D" w:rsidRPr="00E61750" w:rsidRDefault="00FA610D" w:rsidP="00E61750">
      <w:pPr>
        <w:pStyle w:val="ListParagraph"/>
        <w:numPr>
          <w:ilvl w:val="2"/>
          <w:numId w:val="37"/>
        </w:numPr>
        <w:suppressAutoHyphens/>
        <w:spacing w:after="0" w:line="240" w:lineRule="auto"/>
        <w:jc w:val="both"/>
        <w:rPr>
          <w:rFonts w:ascii="Times New Roman" w:hAnsi="Times New Roman" w:cs="Times New Roman"/>
          <w:b/>
        </w:rPr>
      </w:pPr>
      <w:r w:rsidRPr="00E61750">
        <w:rPr>
          <w:rFonts w:ascii="Times New Roman" w:hAnsi="Times New Roman" w:cs="Times New Roman"/>
          <w:iCs/>
          <w:lang w:val="sr-Cyrl-CS"/>
        </w:rPr>
        <w:t xml:space="preserve">Услов из чл. 75. ст. 1. тач. 2) Закона </w:t>
      </w:r>
      <w:r w:rsidRPr="00E61750">
        <w:rPr>
          <w:rFonts w:ascii="Times New Roman" w:hAnsi="Times New Roman" w:cs="Times New Roman"/>
          <w:lang w:val="sr-Cyrl-CS"/>
        </w:rPr>
        <w:t xml:space="preserve">- </w:t>
      </w:r>
      <w:r w:rsidRPr="00E61750">
        <w:rPr>
          <w:rFonts w:ascii="Times New Roman" w:hAnsi="Times New Roman" w:cs="Times New Roman"/>
          <w:b/>
        </w:rPr>
        <w:t>Доказ:</w:t>
      </w:r>
      <w:r w:rsidRPr="00E61750">
        <w:rPr>
          <w:rFonts w:ascii="Times New Roman" w:hAnsi="Times New Roman" w:cs="Times New Roman"/>
        </w:rPr>
        <w:t xml:space="preserve"> </w:t>
      </w:r>
      <w:r w:rsidRPr="00E61750">
        <w:rPr>
          <w:rFonts w:ascii="Times New Roman" w:hAnsi="Times New Roman" w:cs="Times New Roman"/>
          <w:u w:val="single"/>
        </w:rPr>
        <w:t>П</w:t>
      </w:r>
      <w:r w:rsidRPr="00E61750">
        <w:rPr>
          <w:rFonts w:ascii="Times New Roman" w:hAnsi="Times New Roman" w:cs="Times New Roman"/>
          <w:u w:val="single"/>
          <w:lang w:val="sr-Cyrl-CS"/>
        </w:rPr>
        <w:t>р</w:t>
      </w:r>
      <w:r w:rsidRPr="00E61750">
        <w:rPr>
          <w:rFonts w:ascii="Times New Roman" w:hAnsi="Times New Roman" w:cs="Times New Roman"/>
          <w:bCs/>
          <w:u w:val="single"/>
        </w:rPr>
        <w:t>авна лица:</w:t>
      </w:r>
      <w:r w:rsidRPr="00E61750">
        <w:rPr>
          <w:rFonts w:ascii="Times New Roman" w:hAnsi="Times New Roman" w:cs="Times New Roman"/>
          <w:bCs/>
        </w:rPr>
        <w:t xml:space="preserve"> </w:t>
      </w:r>
      <w:r w:rsidRPr="00E61750">
        <w:rPr>
          <w:rFonts w:ascii="Times New Roman" w:eastAsia="Times New Roman" w:hAnsi="Times New Roman" w:cs="Times New Roman"/>
        </w:rPr>
        <w:t>извод из казнене евиденције, односно уверења надлежног суда и надлежне полицијске управе Министарства унутрашњих послова да оно и његов законски заступник није осуђиван за неко од кривичних дела као члан организоване криминалне групе, да није осуђиван за неко од кривичних дела против привреде, кривична дела против животне средине, кривично дело примања или давања мита, кривично дело преваре;</w:t>
      </w:r>
      <w:r w:rsidRPr="00E61750">
        <w:rPr>
          <w:rFonts w:ascii="Times New Roman" w:hAnsi="Times New Roman" w:cs="Times New Roman"/>
        </w:rPr>
        <w:t xml:space="preserve"> </w:t>
      </w:r>
      <w:r w:rsidRPr="00E61750">
        <w:rPr>
          <w:rFonts w:ascii="Times New Roman" w:hAnsi="Times New Roman" w:cs="Times New Roman"/>
          <w:u w:val="single"/>
        </w:rPr>
        <w:t>П</w:t>
      </w:r>
      <w:r w:rsidRPr="00E61750">
        <w:rPr>
          <w:rFonts w:ascii="Times New Roman" w:hAnsi="Times New Roman" w:cs="Times New Roman"/>
          <w:bCs/>
          <w:u w:val="single"/>
        </w:rPr>
        <w:t>редузетници и физичка лица</w:t>
      </w:r>
      <w:r w:rsidRPr="00E61750">
        <w:rPr>
          <w:rFonts w:ascii="Times New Roman" w:hAnsi="Times New Roman" w:cs="Times New Roman"/>
          <w:u w:val="single"/>
        </w:rPr>
        <w:t>:</w:t>
      </w:r>
      <w:r w:rsidRPr="00E61750">
        <w:rPr>
          <w:rFonts w:ascii="Times New Roman" w:hAnsi="Times New Roman" w:cs="Times New Roman"/>
        </w:rPr>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FA610D" w:rsidRPr="00333EEC" w:rsidRDefault="00FA610D" w:rsidP="000127BA">
      <w:pPr>
        <w:pStyle w:val="ListParagraph"/>
        <w:spacing w:after="0" w:line="240" w:lineRule="auto"/>
        <w:jc w:val="both"/>
        <w:rPr>
          <w:rFonts w:ascii="Times New Roman" w:hAnsi="Times New Roman" w:cs="Times New Roman"/>
          <w:iCs/>
          <w:lang w:val="sr-Cyrl-CS"/>
        </w:rPr>
      </w:pPr>
      <w:r w:rsidRPr="00333EEC">
        <w:rPr>
          <w:rFonts w:ascii="Times New Roman" w:hAnsi="Times New Roman" w:cs="Times New Roman"/>
          <w:b/>
        </w:rPr>
        <w:t xml:space="preserve">Доказ не може бити старији од два месеца пре отварања понуда; </w:t>
      </w:r>
    </w:p>
    <w:p w:rsidR="00FA610D" w:rsidRPr="00E61750" w:rsidRDefault="00FA610D" w:rsidP="00E61750">
      <w:pPr>
        <w:pStyle w:val="ListParagraph"/>
        <w:numPr>
          <w:ilvl w:val="2"/>
          <w:numId w:val="37"/>
        </w:numPr>
        <w:suppressAutoHyphens/>
        <w:spacing w:after="0" w:line="240" w:lineRule="auto"/>
        <w:jc w:val="both"/>
        <w:rPr>
          <w:rFonts w:ascii="Times New Roman" w:hAnsi="Times New Roman" w:cs="Times New Roman"/>
          <w:b/>
        </w:rPr>
      </w:pPr>
      <w:r w:rsidRPr="00E61750">
        <w:rPr>
          <w:rFonts w:ascii="Times New Roman" w:eastAsia="Times New Roman" w:hAnsi="Times New Roman" w:cs="Times New Roman"/>
        </w:rPr>
        <w:t>измирио доспеле порезе и доприносе и уверења надлежне управе локалне самоуправе да је измирио обавезе по основу изворних локалних јавних прихода;</w:t>
      </w:r>
    </w:p>
    <w:p w:rsidR="00FA610D" w:rsidRPr="00EA2911" w:rsidRDefault="00FA610D" w:rsidP="000127BA">
      <w:pPr>
        <w:pStyle w:val="ListParagraph"/>
        <w:spacing w:after="0" w:line="240" w:lineRule="auto"/>
        <w:jc w:val="both"/>
        <w:rPr>
          <w:rFonts w:ascii="Times New Roman" w:hAnsi="Times New Roman" w:cs="Times New Roman"/>
          <w:b/>
          <w:lang w:val="sr-Cyrl-CS"/>
        </w:rPr>
      </w:pPr>
      <w:r w:rsidRPr="00333EEC">
        <w:rPr>
          <w:rFonts w:ascii="Times New Roman" w:hAnsi="Times New Roman" w:cs="Times New Roman"/>
          <w:b/>
        </w:rPr>
        <w:t>Доказ не може бити старији од два месеца пре отварања понуда;</w:t>
      </w:r>
    </w:p>
    <w:p w:rsidR="00FA610D" w:rsidRPr="00E61750" w:rsidRDefault="00FA610D" w:rsidP="00E61750">
      <w:pPr>
        <w:pStyle w:val="ListParagraph"/>
        <w:numPr>
          <w:ilvl w:val="2"/>
          <w:numId w:val="37"/>
        </w:numPr>
        <w:suppressAutoHyphens/>
        <w:spacing w:after="0" w:line="240" w:lineRule="auto"/>
        <w:jc w:val="both"/>
        <w:rPr>
          <w:rFonts w:ascii="Times New Roman" w:hAnsi="Times New Roman" w:cs="Times New Roman"/>
          <w:b/>
        </w:rPr>
      </w:pPr>
      <w:r w:rsidRPr="00E61750">
        <w:rPr>
          <w:rFonts w:ascii="Times New Roman" w:hAnsi="Times New Roman" w:cs="Times New Roman"/>
          <w:iCs/>
          <w:lang w:val="sr-Cyrl-CS"/>
        </w:rPr>
        <w:t xml:space="preserve">Услов из чл. 75. ст. 1. тач. 4) Закона - </w:t>
      </w:r>
      <w:r w:rsidRPr="00E61750">
        <w:rPr>
          <w:rFonts w:ascii="Times New Roman" w:hAnsi="Times New Roman" w:cs="Times New Roman"/>
          <w:b/>
        </w:rPr>
        <w:t>Доказ:</w:t>
      </w:r>
      <w:r w:rsidRPr="00E61750">
        <w:rPr>
          <w:rFonts w:ascii="Times New Roman" w:hAnsi="Times New Roman" w:cs="Times New Roman"/>
        </w:rPr>
        <w:t xml:space="preserve"> </w:t>
      </w:r>
      <w:r w:rsidRPr="00E61750">
        <w:rPr>
          <w:rFonts w:ascii="Times New Roman" w:hAnsi="Times New Roman" w:cs="Times New Roman"/>
          <w:lang w:val="sr-Cyrl-CS"/>
        </w:rPr>
        <w:t xml:space="preserve">- </w:t>
      </w:r>
      <w:r w:rsidRPr="00E61750">
        <w:rPr>
          <w:rFonts w:ascii="Times New Roman" w:eastAsia="Times New Roman" w:hAnsi="Times New Roman" w:cs="Times New Roman"/>
          <w:lang w:val="sr-Cyrl-CS"/>
        </w:rPr>
        <w:t>В</w:t>
      </w:r>
      <w:r w:rsidRPr="00E61750">
        <w:rPr>
          <w:rFonts w:ascii="Times New Roman" w:eastAsia="Times New Roman" w:hAnsi="Times New Roman" w:cs="Times New Roman"/>
        </w:rPr>
        <w:t>ажећ</w:t>
      </w:r>
      <w:r w:rsidRPr="00E61750">
        <w:rPr>
          <w:rFonts w:ascii="Times New Roman" w:eastAsia="Times New Roman" w:hAnsi="Times New Roman" w:cs="Times New Roman"/>
          <w:lang w:val="sr-Cyrl-CS"/>
        </w:rPr>
        <w:t>а</w:t>
      </w:r>
      <w:r w:rsidRPr="00E61750">
        <w:rPr>
          <w:rFonts w:ascii="Times New Roman" w:eastAsia="Times New Roman" w:hAnsi="Times New Roman" w:cs="Times New Roman"/>
        </w:rPr>
        <w:t xml:space="preserve"> дозвол</w:t>
      </w:r>
      <w:r w:rsidRPr="00E61750">
        <w:rPr>
          <w:rFonts w:ascii="Times New Roman" w:eastAsia="Times New Roman" w:hAnsi="Times New Roman" w:cs="Times New Roman"/>
          <w:lang w:val="sr-Cyrl-CS"/>
        </w:rPr>
        <w:t>а</w:t>
      </w:r>
      <w:r w:rsidRPr="00E61750">
        <w:rPr>
          <w:rFonts w:ascii="Times New Roman" w:eastAsia="Times New Roman" w:hAnsi="Times New Roman" w:cs="Times New Roman"/>
        </w:rPr>
        <w:t xml:space="preserve"> за обављање одговарајуће делатности, издате од стране надлежног органа, ако је таква дозвола предвиђена посебним прописом;</w:t>
      </w:r>
    </w:p>
    <w:p w:rsidR="00FA610D" w:rsidRPr="00E61750" w:rsidRDefault="00FA610D" w:rsidP="00E61750">
      <w:pPr>
        <w:pStyle w:val="ListParagraph"/>
        <w:numPr>
          <w:ilvl w:val="2"/>
          <w:numId w:val="37"/>
        </w:numPr>
        <w:suppressAutoHyphens/>
        <w:spacing w:after="0" w:line="240" w:lineRule="auto"/>
        <w:jc w:val="both"/>
        <w:rPr>
          <w:rFonts w:ascii="Times New Roman" w:hAnsi="Times New Roman" w:cs="Times New Roman"/>
          <w:i/>
          <w:lang w:val="sr-Cyrl-CS"/>
        </w:rPr>
      </w:pPr>
      <w:r w:rsidRPr="00E61750">
        <w:rPr>
          <w:rFonts w:ascii="Times New Roman" w:hAnsi="Times New Roman" w:cs="Times New Roman"/>
          <w:lang w:val="sr-Cyrl-CS"/>
        </w:rPr>
        <w:t xml:space="preserve">Услов из члана </w:t>
      </w:r>
      <w:r w:rsidRPr="00E61750">
        <w:rPr>
          <w:rFonts w:ascii="Times New Roman" w:hAnsi="Times New Roman" w:cs="Times New Roman"/>
          <w:iCs/>
          <w:lang w:val="sr-Cyrl-CS"/>
        </w:rPr>
        <w:t xml:space="preserve">чл. 75. ст. 2.  - </w:t>
      </w:r>
      <w:r w:rsidRPr="00E61750">
        <w:rPr>
          <w:rFonts w:ascii="Times New Roman" w:hAnsi="Times New Roman" w:cs="Times New Roman"/>
          <w:b/>
          <w:iCs/>
          <w:lang w:val="sr-Cyrl-CS"/>
        </w:rPr>
        <w:t>Доказ</w:t>
      </w:r>
      <w:r w:rsidRPr="00E61750">
        <w:rPr>
          <w:rFonts w:ascii="Times New Roman" w:hAnsi="Times New Roman" w:cs="Times New Roman"/>
          <w:b/>
          <w:i/>
          <w:iCs/>
          <w:lang w:val="sr-Cyrl-CS"/>
        </w:rPr>
        <w:t xml:space="preserve">: </w:t>
      </w:r>
      <w:r w:rsidRPr="00E61750">
        <w:rPr>
          <w:rFonts w:ascii="Times New Roman" w:hAnsi="Times New Roman" w:cs="Times New Roman"/>
          <w:iCs/>
          <w:lang w:val="sr-Cyrl-CS"/>
        </w:rPr>
        <w:t xml:space="preserve">Потписан о оверен </w:t>
      </w:r>
      <w:r w:rsidRPr="00E61750">
        <w:rPr>
          <w:rFonts w:ascii="Times New Roman" w:hAnsi="Times New Roman" w:cs="Times New Roman"/>
          <w:iCs/>
        </w:rPr>
        <w:t>O</w:t>
      </w:r>
      <w:r w:rsidRPr="00E61750">
        <w:rPr>
          <w:rFonts w:ascii="Times New Roman" w:hAnsi="Times New Roman" w:cs="Times New Roman"/>
          <w:iCs/>
          <w:lang w:val="sr-Cyrl-CS"/>
        </w:rPr>
        <w:t xml:space="preserve">бразац </w:t>
      </w:r>
      <w:r w:rsidRPr="00E61750">
        <w:rPr>
          <w:rFonts w:ascii="Times New Roman" w:hAnsi="Times New Roman" w:cs="Times New Roman"/>
          <w:iCs/>
        </w:rPr>
        <w:t>и</w:t>
      </w:r>
      <w:r w:rsidRPr="00E61750">
        <w:rPr>
          <w:rFonts w:ascii="Times New Roman" w:hAnsi="Times New Roman" w:cs="Times New Roman"/>
          <w:iCs/>
          <w:lang w:val="sr-Cyrl-CS"/>
        </w:rPr>
        <w:t>зјаве</w:t>
      </w:r>
      <w:r w:rsidRPr="00E61750">
        <w:rPr>
          <w:rFonts w:ascii="Times New Roman" w:hAnsi="Times New Roman" w:cs="Times New Roman"/>
          <w:i/>
          <w:iCs/>
          <w:lang w:val="sr-Cyrl-CS"/>
        </w:rPr>
        <w:t xml:space="preserve"> (</w:t>
      </w:r>
      <w:r w:rsidRPr="00E61750">
        <w:rPr>
          <w:rFonts w:ascii="Times New Roman" w:hAnsi="Times New Roman" w:cs="Times New Roman"/>
          <w:i/>
          <w:lang w:val="sr-Cyrl-CS"/>
        </w:rPr>
        <w:t xml:space="preserve">Образац изјаве, дат је у поглављу </w:t>
      </w:r>
      <w:r w:rsidRPr="00E61750">
        <w:rPr>
          <w:rFonts w:ascii="Times New Roman" w:hAnsi="Times New Roman" w:cs="Times New Roman"/>
          <w:b/>
          <w:bCs/>
          <w:i/>
          <w:iCs/>
        </w:rPr>
        <w:t>XI</w:t>
      </w:r>
      <w:r w:rsidRPr="00E61750">
        <w:rPr>
          <w:rFonts w:ascii="Times New Roman" w:hAnsi="Times New Roman" w:cs="Times New Roman"/>
          <w:i/>
          <w:iCs/>
          <w:lang w:val="sr-Cyrl-CS"/>
        </w:rPr>
        <w:t xml:space="preserve">). </w:t>
      </w:r>
      <w:r w:rsidRPr="00E61750">
        <w:rPr>
          <w:rFonts w:ascii="Times New Roman" w:hAnsi="Times New Roman" w:cs="Times New Roman"/>
        </w:rPr>
        <w:t xml:space="preserve">Изјава мора да буде потписана од стране овлашћеног лица понуђача и оверена печатом. </w:t>
      </w:r>
      <w:r w:rsidRPr="00E61750">
        <w:rPr>
          <w:rFonts w:ascii="Times New Roman" w:hAnsi="Times New Roman" w:cs="Times New Roman"/>
          <w:b/>
          <w:bCs/>
          <w:iCs/>
          <w:u w:val="single"/>
        </w:rPr>
        <w:t>Уколико понуду подноси група понуђача</w:t>
      </w:r>
      <w:r w:rsidRPr="00E61750">
        <w:rPr>
          <w:rFonts w:ascii="Times New Roman" w:hAnsi="Times New Roman" w:cs="Times New Roman"/>
          <w:bCs/>
          <w:iCs/>
        </w:rPr>
        <w:t xml:space="preserve">, Изјава мора бити потписана од стране овлашћеног лица сваког понуђача из групе понуђача и оверена печатом. </w:t>
      </w:r>
    </w:p>
    <w:p w:rsidR="00E41C20" w:rsidRDefault="00E41C20" w:rsidP="00E41C20">
      <w:pPr>
        <w:pStyle w:val="ListParagraph"/>
        <w:numPr>
          <w:ilvl w:val="1"/>
          <w:numId w:val="37"/>
        </w:numPr>
        <w:autoSpaceDE w:val="0"/>
        <w:autoSpaceDN w:val="0"/>
        <w:adjustRightInd w:val="0"/>
        <w:spacing w:after="0" w:line="240" w:lineRule="auto"/>
        <w:jc w:val="both"/>
        <w:rPr>
          <w:rFonts w:ascii="Times New Roman" w:hAnsi="Times New Roman"/>
          <w:lang w:val="sr-Cyrl-CS"/>
        </w:rPr>
      </w:pPr>
      <w:r>
        <w:rPr>
          <w:rFonts w:ascii="Times New Roman" w:hAnsi="Times New Roman"/>
          <w:b/>
          <w:lang w:val="sr-Cyrl-CS"/>
        </w:rPr>
        <w:t>И</w:t>
      </w:r>
      <w:r w:rsidRPr="00360A34">
        <w:rPr>
          <w:rFonts w:ascii="Times New Roman" w:hAnsi="Times New Roman"/>
          <w:b/>
          <w:lang w:val="sr-Cyrl-CS"/>
        </w:rPr>
        <w:t xml:space="preserve">спуњеност </w:t>
      </w:r>
      <w:r w:rsidRPr="00360A34">
        <w:rPr>
          <w:rFonts w:ascii="Times New Roman" w:hAnsi="Times New Roman"/>
          <w:b/>
          <w:bCs/>
        </w:rPr>
        <w:t>додатни</w:t>
      </w:r>
      <w:r w:rsidRPr="00360A34">
        <w:rPr>
          <w:rFonts w:ascii="Times New Roman" w:hAnsi="Times New Roman"/>
          <w:b/>
          <w:bCs/>
          <w:lang w:val="sr-Cyrl-CS"/>
        </w:rPr>
        <w:t xml:space="preserve">х </w:t>
      </w:r>
      <w:r w:rsidRPr="00360A34">
        <w:rPr>
          <w:rFonts w:ascii="Times New Roman" w:hAnsi="Times New Roman"/>
          <w:b/>
          <w:bCs/>
        </w:rPr>
        <w:t>услов</w:t>
      </w:r>
      <w:r w:rsidRPr="00360A34">
        <w:rPr>
          <w:rFonts w:ascii="Times New Roman" w:hAnsi="Times New Roman"/>
          <w:b/>
          <w:bCs/>
          <w:lang w:val="sr-Cyrl-CS"/>
        </w:rPr>
        <w:t xml:space="preserve">а </w:t>
      </w:r>
      <w:r w:rsidRPr="00360A34">
        <w:rPr>
          <w:rFonts w:ascii="Times New Roman" w:hAnsi="Times New Roman"/>
          <w:b/>
          <w:bCs/>
        </w:rPr>
        <w:t>за учешће у поступку јавне набавке из чл. 76. ЗЈН</w:t>
      </w:r>
      <w:r w:rsidRPr="00360A34">
        <w:rPr>
          <w:rFonts w:ascii="Times New Roman" w:hAnsi="Times New Roman"/>
          <w:b/>
          <w:bCs/>
          <w:lang w:val="sr-Cyrl-CS"/>
        </w:rPr>
        <w:t xml:space="preserve"> </w:t>
      </w:r>
      <w:r w:rsidRPr="00360A34">
        <w:rPr>
          <w:rFonts w:ascii="Times New Roman" w:hAnsi="Times New Roman"/>
          <w:lang w:val="sr-Cyrl-CS"/>
        </w:rPr>
        <w:t>понуђач доказује достављањем следећих доказа</w:t>
      </w:r>
      <w:r>
        <w:rPr>
          <w:rFonts w:ascii="Times New Roman" w:hAnsi="Times New Roman"/>
          <w:lang w:val="sr-Cyrl-CS"/>
        </w:rPr>
        <w:t>:</w:t>
      </w:r>
    </w:p>
    <w:p w:rsidR="002C4736" w:rsidRPr="002C4736" w:rsidRDefault="002C4736" w:rsidP="002C4736">
      <w:pPr>
        <w:pStyle w:val="ListParagraph"/>
        <w:numPr>
          <w:ilvl w:val="2"/>
          <w:numId w:val="37"/>
        </w:numPr>
        <w:autoSpaceDE w:val="0"/>
        <w:autoSpaceDN w:val="0"/>
        <w:adjustRightInd w:val="0"/>
        <w:spacing w:after="0" w:line="240" w:lineRule="auto"/>
        <w:jc w:val="both"/>
        <w:rPr>
          <w:rFonts w:ascii="Times New Roman" w:hAnsi="Times New Roman"/>
          <w:lang w:val="sr-Cyrl-CS"/>
        </w:rPr>
      </w:pPr>
      <w:proofErr w:type="gramStart"/>
      <w:r w:rsidRPr="007E5CDC">
        <w:rPr>
          <w:rFonts w:ascii="Times New Roman" w:hAnsi="Times New Roman"/>
          <w:b/>
        </w:rPr>
        <w:lastRenderedPageBreak/>
        <w:t>кoпиjу</w:t>
      </w:r>
      <w:proofErr w:type="gramEnd"/>
      <w:r w:rsidRPr="007E5CDC">
        <w:rPr>
          <w:rFonts w:ascii="Times New Roman" w:hAnsi="Times New Roman"/>
          <w:b/>
        </w:rPr>
        <w:t xml:space="preserve"> Рeшeњ</w:t>
      </w:r>
      <w:r>
        <w:rPr>
          <w:rFonts w:ascii="Times New Roman" w:hAnsi="Times New Roman"/>
          <w:b/>
        </w:rPr>
        <w:t>а</w:t>
      </w:r>
      <w:r w:rsidRPr="007E5CDC">
        <w:rPr>
          <w:rFonts w:ascii="Times New Roman" w:hAnsi="Times New Roman"/>
          <w:b/>
        </w:rPr>
        <w:t xml:space="preserve"> рeсoрнoг Mинистaрствa дa je биoцид уписaн у Приврeмeну листу биoцидних прoизвoдa.</w:t>
      </w:r>
    </w:p>
    <w:p w:rsidR="002C4736" w:rsidRPr="002C4736" w:rsidRDefault="002C4736" w:rsidP="002C4736">
      <w:pPr>
        <w:pStyle w:val="ListParagraph"/>
        <w:numPr>
          <w:ilvl w:val="2"/>
          <w:numId w:val="37"/>
        </w:numPr>
        <w:autoSpaceDE w:val="0"/>
        <w:autoSpaceDN w:val="0"/>
        <w:adjustRightInd w:val="0"/>
        <w:spacing w:after="0" w:line="240" w:lineRule="auto"/>
        <w:jc w:val="both"/>
        <w:rPr>
          <w:rFonts w:ascii="Times New Roman" w:hAnsi="Times New Roman"/>
          <w:lang w:val="sr-Cyrl-CS"/>
        </w:rPr>
      </w:pPr>
      <w:r w:rsidRPr="007E5CDC">
        <w:rPr>
          <w:rFonts w:ascii="Times New Roman" w:hAnsi="Times New Roman"/>
          <w:b/>
        </w:rPr>
        <w:t>кoпиjу Бeзбeднoснoг листa зa свaки прoизвoд кojим сe дoкaзуje “биoдeгрaдaбилнoст мин 90%”</w:t>
      </w:r>
      <w:r>
        <w:rPr>
          <w:rFonts w:ascii="Times New Roman" w:hAnsi="Times New Roman"/>
          <w:b/>
        </w:rPr>
        <w:t>,</w:t>
      </w:r>
      <w:r w:rsidRPr="007E5CDC">
        <w:rPr>
          <w:rFonts w:ascii="Times New Roman" w:hAnsi="Times New Roman"/>
          <w:b/>
        </w:rPr>
        <w:t xml:space="preserve"> у склaду с “Прaвилникoм o сaдржajу бeзбeднoснoг листa” (“Службeни глaсник” 100 / 11)</w:t>
      </w:r>
    </w:p>
    <w:p w:rsidR="002C4736" w:rsidRPr="002C4736" w:rsidRDefault="002C4736" w:rsidP="002C4736">
      <w:pPr>
        <w:pStyle w:val="ListParagraph"/>
        <w:numPr>
          <w:ilvl w:val="2"/>
          <w:numId w:val="37"/>
        </w:numPr>
        <w:autoSpaceDE w:val="0"/>
        <w:autoSpaceDN w:val="0"/>
        <w:adjustRightInd w:val="0"/>
        <w:spacing w:after="0" w:line="240" w:lineRule="auto"/>
        <w:jc w:val="both"/>
        <w:rPr>
          <w:rFonts w:ascii="Times New Roman" w:hAnsi="Times New Roman"/>
          <w:lang w:val="sr-Cyrl-CS"/>
        </w:rPr>
      </w:pPr>
      <w:proofErr w:type="gramStart"/>
      <w:r w:rsidRPr="007E5CDC">
        <w:rPr>
          <w:rFonts w:ascii="Times New Roman" w:hAnsi="Times New Roman"/>
          <w:b/>
        </w:rPr>
        <w:t>кoпиjу</w:t>
      </w:r>
      <w:proofErr w:type="gramEnd"/>
      <w:r w:rsidRPr="007E5CDC">
        <w:rPr>
          <w:rFonts w:ascii="Times New Roman" w:hAnsi="Times New Roman"/>
          <w:b/>
        </w:rPr>
        <w:t xml:space="preserve"> Сeртификaтa квaлитeтa прoизвoдњe ИСO Стaндaрд 9001:2015 кao </w:t>
      </w:r>
      <w:r>
        <w:rPr>
          <w:rFonts w:ascii="Times New Roman" w:hAnsi="Times New Roman"/>
          <w:b/>
        </w:rPr>
        <w:t>и</w:t>
      </w:r>
      <w:r w:rsidRPr="007E5CDC">
        <w:rPr>
          <w:rFonts w:ascii="Times New Roman" w:hAnsi="Times New Roman"/>
          <w:b/>
        </w:rPr>
        <w:t xml:space="preserve"> ИСO Стaндaрд 14001:2004 прoизвo</w:t>
      </w:r>
      <w:r>
        <w:rPr>
          <w:rFonts w:ascii="Times New Roman" w:hAnsi="Times New Roman"/>
          <w:b/>
        </w:rPr>
        <w:t>ђ</w:t>
      </w:r>
      <w:r w:rsidRPr="007E5CDC">
        <w:rPr>
          <w:rFonts w:ascii="Times New Roman" w:hAnsi="Times New Roman"/>
          <w:b/>
        </w:rPr>
        <w:t>aчa чиjим сe прoизвoдимa кoнкуришe нa jaвн</w:t>
      </w:r>
      <w:r>
        <w:rPr>
          <w:rFonts w:ascii="Times New Roman" w:hAnsi="Times New Roman"/>
          <w:b/>
        </w:rPr>
        <w:t>ој</w:t>
      </w:r>
      <w:r w:rsidRPr="007E5CDC">
        <w:rPr>
          <w:rFonts w:ascii="Times New Roman" w:hAnsi="Times New Roman"/>
          <w:b/>
        </w:rPr>
        <w:t xml:space="preserve"> нaбaв</w:t>
      </w:r>
      <w:r>
        <w:rPr>
          <w:rFonts w:ascii="Times New Roman" w:hAnsi="Times New Roman"/>
          <w:b/>
        </w:rPr>
        <w:t>ци.</w:t>
      </w:r>
    </w:p>
    <w:p w:rsidR="00FE685A" w:rsidRPr="00FE685A" w:rsidRDefault="00FE685A" w:rsidP="00FE685A">
      <w:pPr>
        <w:pStyle w:val="ListParagraph"/>
        <w:numPr>
          <w:ilvl w:val="2"/>
          <w:numId w:val="37"/>
        </w:numPr>
        <w:autoSpaceDE w:val="0"/>
        <w:autoSpaceDN w:val="0"/>
        <w:adjustRightInd w:val="0"/>
        <w:spacing w:after="0" w:line="240" w:lineRule="auto"/>
        <w:jc w:val="both"/>
        <w:rPr>
          <w:rFonts w:ascii="Times New Roman" w:hAnsi="Times New Roman"/>
          <w:lang w:val="sr-Cyrl-CS"/>
        </w:rPr>
      </w:pPr>
      <w:r>
        <w:rPr>
          <w:rFonts w:ascii="Times New Roman" w:hAnsi="Times New Roman"/>
          <w:b/>
        </w:rPr>
        <w:t xml:space="preserve">- </w:t>
      </w:r>
      <w:r w:rsidR="002C4736" w:rsidRPr="007E5CDC">
        <w:rPr>
          <w:rFonts w:ascii="Times New Roman" w:hAnsi="Times New Roman"/>
          <w:b/>
        </w:rPr>
        <w:t>кoпиjу Увeрeњa o пoлoжeнoм испиту зa Сaвeтникa зa хeмикaлиje</w:t>
      </w:r>
      <w:r w:rsidR="002C4736">
        <w:rPr>
          <w:rFonts w:ascii="Times New Roman" w:hAnsi="Times New Roman"/>
          <w:b/>
        </w:rPr>
        <w:t xml:space="preserve">, </w:t>
      </w:r>
    </w:p>
    <w:p w:rsidR="008263E0" w:rsidRDefault="00FE685A" w:rsidP="00FE685A">
      <w:pPr>
        <w:pStyle w:val="ListParagraph"/>
        <w:autoSpaceDE w:val="0"/>
        <w:autoSpaceDN w:val="0"/>
        <w:adjustRightInd w:val="0"/>
        <w:spacing w:after="0" w:line="240" w:lineRule="auto"/>
        <w:ind w:left="1980"/>
        <w:jc w:val="both"/>
        <w:rPr>
          <w:rFonts w:ascii="Times New Roman" w:hAnsi="Times New Roman"/>
          <w:b/>
          <w:lang w:eastAsia="sr-Latn-CS"/>
        </w:rPr>
      </w:pPr>
      <w:r>
        <w:rPr>
          <w:rFonts w:ascii="Times New Roman" w:hAnsi="Times New Roman"/>
          <w:b/>
        </w:rPr>
        <w:t xml:space="preserve">- </w:t>
      </w:r>
      <w:proofErr w:type="gramStart"/>
      <w:r w:rsidR="002C4736" w:rsidRPr="00FE685A">
        <w:rPr>
          <w:rFonts w:ascii="Times New Roman" w:hAnsi="Times New Roman"/>
          <w:b/>
          <w:lang w:val="sr-Cyrl-CS"/>
        </w:rPr>
        <w:t>фотокопија</w:t>
      </w:r>
      <w:proofErr w:type="gramEnd"/>
      <w:r w:rsidR="002C4736" w:rsidRPr="00FE685A">
        <w:rPr>
          <w:rFonts w:ascii="Times New Roman" w:hAnsi="Times New Roman"/>
          <w:b/>
          <w:lang w:val="sr-Cyrl-CS"/>
        </w:rPr>
        <w:t xml:space="preserve"> М-А образаца, радне књижице или  </w:t>
      </w:r>
      <w:r w:rsidR="002C4736" w:rsidRPr="00FE685A">
        <w:rPr>
          <w:rFonts w:ascii="Times New Roman" w:hAnsi="Times New Roman"/>
          <w:b/>
          <w:lang w:val="sr-Cyrl-CS" w:eastAsia="sr-Latn-CS"/>
        </w:rPr>
        <w:t xml:space="preserve">било којег уговора  по којем  се са сигурношћу може утврдити  да је запослени у радном односу или ангажован по било ком основу код </w:t>
      </w:r>
      <w:r w:rsidR="002C4736" w:rsidRPr="00FE685A">
        <w:rPr>
          <w:rFonts w:ascii="Times New Roman" w:hAnsi="Times New Roman"/>
          <w:b/>
          <w:lang w:eastAsia="sr-Latn-CS"/>
        </w:rPr>
        <w:t>П</w:t>
      </w:r>
      <w:r w:rsidR="002C4736" w:rsidRPr="00FE685A">
        <w:rPr>
          <w:rFonts w:ascii="Times New Roman" w:hAnsi="Times New Roman"/>
          <w:b/>
          <w:lang w:val="sr-Cyrl-CS" w:eastAsia="sr-Latn-CS"/>
        </w:rPr>
        <w:t xml:space="preserve">онуђача у време подношења Понуде </w:t>
      </w:r>
      <w:r w:rsidR="008263E0">
        <w:rPr>
          <w:rFonts w:ascii="Times New Roman" w:hAnsi="Times New Roman"/>
          <w:b/>
          <w:lang w:eastAsia="sr-Latn-CS"/>
        </w:rPr>
        <w:t xml:space="preserve">и </w:t>
      </w:r>
    </w:p>
    <w:p w:rsidR="002C4736" w:rsidRPr="008263E0" w:rsidRDefault="008263E0" w:rsidP="00FE685A">
      <w:pPr>
        <w:pStyle w:val="ListParagraph"/>
        <w:autoSpaceDE w:val="0"/>
        <w:autoSpaceDN w:val="0"/>
        <w:adjustRightInd w:val="0"/>
        <w:spacing w:after="0" w:line="240" w:lineRule="auto"/>
        <w:ind w:left="1980"/>
        <w:jc w:val="both"/>
        <w:rPr>
          <w:rFonts w:ascii="Times New Roman" w:hAnsi="Times New Roman"/>
        </w:rPr>
      </w:pPr>
      <w:r>
        <w:rPr>
          <w:rFonts w:ascii="Times New Roman" w:hAnsi="Times New Roman"/>
          <w:b/>
          <w:lang w:eastAsia="sr-Latn-CS"/>
        </w:rPr>
        <w:t xml:space="preserve">- </w:t>
      </w:r>
      <w:r w:rsidRPr="007E5CDC">
        <w:rPr>
          <w:rFonts w:ascii="Times New Roman" w:hAnsi="Times New Roman"/>
          <w:b/>
        </w:rPr>
        <w:t xml:space="preserve">писaну изjaву дa </w:t>
      </w:r>
      <w:r>
        <w:rPr>
          <w:rFonts w:ascii="Times New Roman" w:hAnsi="Times New Roman"/>
          <w:b/>
        </w:rPr>
        <w:t xml:space="preserve">Понуђач </w:t>
      </w:r>
      <w:r w:rsidRPr="007E5CDC">
        <w:rPr>
          <w:rFonts w:ascii="Times New Roman" w:hAnsi="Times New Roman"/>
          <w:b/>
        </w:rPr>
        <w:t xml:space="preserve">мoжe oбeзбeдити лoгистичку пoдршку зa oбуку и сaвeтoвaњe oсoбљa </w:t>
      </w:r>
      <w:r>
        <w:rPr>
          <w:rFonts w:ascii="Times New Roman" w:hAnsi="Times New Roman"/>
          <w:b/>
        </w:rPr>
        <w:t>Н</w:t>
      </w:r>
      <w:r w:rsidRPr="007E5CDC">
        <w:rPr>
          <w:rFonts w:ascii="Times New Roman" w:hAnsi="Times New Roman"/>
          <w:b/>
        </w:rPr>
        <w:t>aручиoцa у примeни пoну</w:t>
      </w:r>
      <w:r>
        <w:rPr>
          <w:rFonts w:ascii="Times New Roman" w:hAnsi="Times New Roman"/>
          <w:b/>
        </w:rPr>
        <w:t>ђ</w:t>
      </w:r>
      <w:r w:rsidRPr="007E5CDC">
        <w:rPr>
          <w:rFonts w:ascii="Times New Roman" w:hAnsi="Times New Roman"/>
          <w:b/>
        </w:rPr>
        <w:t>eних прoизвoдa</w:t>
      </w:r>
    </w:p>
    <w:p w:rsidR="00331CB9" w:rsidRDefault="00331CB9" w:rsidP="008B516B">
      <w:pPr>
        <w:autoSpaceDE w:val="0"/>
        <w:autoSpaceDN w:val="0"/>
        <w:adjustRightInd w:val="0"/>
        <w:spacing w:after="0" w:line="240" w:lineRule="auto"/>
        <w:ind w:firstLine="720"/>
        <w:jc w:val="both"/>
        <w:rPr>
          <w:rFonts w:ascii="Times New Roman" w:eastAsia="Times New Roman" w:hAnsi="Times New Roman" w:cs="Times New Roman"/>
        </w:rPr>
      </w:pPr>
    </w:p>
    <w:p w:rsidR="00A8185D" w:rsidRDefault="00A8185D" w:rsidP="008B516B">
      <w:pPr>
        <w:autoSpaceDE w:val="0"/>
        <w:autoSpaceDN w:val="0"/>
        <w:adjustRightInd w:val="0"/>
        <w:spacing w:after="0" w:line="240" w:lineRule="auto"/>
        <w:ind w:firstLine="720"/>
        <w:jc w:val="both"/>
        <w:rPr>
          <w:rFonts w:ascii="Times New Roman" w:eastAsia="Times New Roman" w:hAnsi="Times New Roman" w:cs="Times New Roman"/>
        </w:rPr>
      </w:pPr>
    </w:p>
    <w:p w:rsidR="004C7D89" w:rsidRPr="00331CB9" w:rsidRDefault="004C7D89" w:rsidP="000127BA">
      <w:pPr>
        <w:pStyle w:val="ListParagraph"/>
        <w:spacing w:after="0" w:line="240" w:lineRule="auto"/>
        <w:ind w:left="0"/>
        <w:jc w:val="both"/>
        <w:rPr>
          <w:rFonts w:ascii="Times New Roman" w:hAnsi="Times New Roman" w:cs="Times New Roman"/>
          <w:b/>
          <w:bCs/>
          <w:iCs/>
          <w:lang w:val="sr-Cyrl-CS"/>
        </w:rPr>
      </w:pPr>
      <w:r w:rsidRPr="00331CB9">
        <w:rPr>
          <w:rFonts w:ascii="Times New Roman" w:hAnsi="Times New Roman" w:cs="Times New Roman"/>
          <w:b/>
          <w:bCs/>
          <w:iCs/>
          <w:u w:val="single"/>
        </w:rPr>
        <w:t>Уколико п</w:t>
      </w:r>
      <w:r w:rsidRPr="00331CB9">
        <w:rPr>
          <w:rFonts w:ascii="Times New Roman" w:hAnsi="Times New Roman" w:cs="Times New Roman"/>
          <w:b/>
          <w:bCs/>
          <w:iCs/>
          <w:u w:val="single"/>
          <w:lang w:val="sr-Cyrl-CS"/>
        </w:rPr>
        <w:t>онуду</w:t>
      </w:r>
      <w:r w:rsidRPr="00331CB9">
        <w:rPr>
          <w:rFonts w:ascii="Times New Roman" w:hAnsi="Times New Roman" w:cs="Times New Roman"/>
          <w:b/>
          <w:bCs/>
          <w:iCs/>
          <w:u w:val="single"/>
        </w:rPr>
        <w:t xml:space="preserve"> подноси </w:t>
      </w:r>
      <w:r w:rsidRPr="00331CB9">
        <w:rPr>
          <w:rFonts w:ascii="Times New Roman" w:hAnsi="Times New Roman" w:cs="Times New Roman"/>
          <w:b/>
          <w:bCs/>
          <w:iCs/>
          <w:u w:val="single"/>
          <w:lang w:val="sr-Cyrl-CS"/>
        </w:rPr>
        <w:t>група понуђача</w:t>
      </w:r>
      <w:r w:rsidRPr="00331CB9">
        <w:rPr>
          <w:rFonts w:ascii="Times New Roman" w:hAnsi="Times New Roman" w:cs="Times New Roman"/>
          <w:bCs/>
          <w:iCs/>
        </w:rPr>
        <w:t xml:space="preserve"> понуђач је дужан да </w:t>
      </w:r>
      <w:proofErr w:type="gramStart"/>
      <w:r w:rsidRPr="00331CB9">
        <w:rPr>
          <w:rFonts w:ascii="Times New Roman" w:hAnsi="Times New Roman" w:cs="Times New Roman"/>
          <w:bCs/>
          <w:iCs/>
          <w:lang w:val="sr-Cyrl-CS"/>
        </w:rPr>
        <w:t>за  сваког</w:t>
      </w:r>
      <w:proofErr w:type="gramEnd"/>
      <w:r w:rsidRPr="00331CB9">
        <w:rPr>
          <w:rFonts w:ascii="Times New Roman" w:hAnsi="Times New Roman" w:cs="Times New Roman"/>
          <w:bCs/>
          <w:iCs/>
          <w:lang w:val="sr-Cyrl-CS"/>
        </w:rPr>
        <w:t xml:space="preserve"> члана групе достави наведене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дужан је да достави понуђач из групе понуђача којем је поверено извршење дела набавке за који је неопходна испуњеност тог услова. </w:t>
      </w:r>
    </w:p>
    <w:p w:rsidR="004C7D89" w:rsidRPr="00331CB9" w:rsidRDefault="004C7D89" w:rsidP="000127BA">
      <w:pPr>
        <w:pStyle w:val="ListParagraph"/>
        <w:spacing w:after="0" w:line="240" w:lineRule="auto"/>
        <w:ind w:left="0"/>
        <w:jc w:val="both"/>
        <w:rPr>
          <w:rFonts w:ascii="Times New Roman" w:hAnsi="Times New Roman" w:cs="Times New Roman"/>
          <w:bCs/>
          <w:iCs/>
        </w:rPr>
      </w:pPr>
    </w:p>
    <w:p w:rsidR="004C7D89" w:rsidRDefault="004C7D89" w:rsidP="000127BA">
      <w:pPr>
        <w:pStyle w:val="ListParagraph"/>
        <w:spacing w:after="0" w:line="240" w:lineRule="auto"/>
        <w:ind w:left="0"/>
        <w:jc w:val="both"/>
        <w:rPr>
          <w:rFonts w:ascii="Times New Roman" w:hAnsi="Times New Roman" w:cs="Times New Roman"/>
          <w:bCs/>
          <w:iCs/>
          <w:lang w:val="sr-Cyrl-CS"/>
        </w:rPr>
      </w:pPr>
      <w:r w:rsidRPr="00331CB9">
        <w:rPr>
          <w:rFonts w:ascii="Times New Roman" w:hAnsi="Times New Roman" w:cs="Times New Roman"/>
          <w:b/>
          <w:bCs/>
          <w:iCs/>
          <w:u w:val="single"/>
          <w:lang w:val="sr-Cyrl-CS"/>
        </w:rPr>
        <w:t>У</w:t>
      </w:r>
      <w:r w:rsidRPr="00331CB9">
        <w:rPr>
          <w:rFonts w:ascii="Times New Roman" w:hAnsi="Times New Roman" w:cs="Times New Roman"/>
          <w:b/>
          <w:bCs/>
          <w:iCs/>
          <w:u w:val="single"/>
        </w:rPr>
        <w:t>колико понуђач подноси понуду са подизвођачем</w:t>
      </w:r>
      <w:r w:rsidRPr="00331CB9">
        <w:rPr>
          <w:rFonts w:ascii="Times New Roman" w:hAnsi="Times New Roman" w:cs="Times New Roman"/>
          <w:bCs/>
          <w:iCs/>
        </w:rPr>
        <w:t xml:space="preserve">, понуђач је дужан да </w:t>
      </w:r>
      <w:r w:rsidRPr="00331CB9">
        <w:rPr>
          <w:rFonts w:ascii="Times New Roman" w:hAnsi="Times New Roman" w:cs="Times New Roman"/>
          <w:bCs/>
          <w:iCs/>
          <w:lang w:val="sr-Cyrl-CS"/>
        </w:rPr>
        <w:t xml:space="preserve">за подизвођача достави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Закона,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за део набавке који ће понуђач извршити преко подизвођача.  </w:t>
      </w:r>
    </w:p>
    <w:p w:rsidR="004C7D89" w:rsidRPr="00331CB9" w:rsidRDefault="004C7D89" w:rsidP="000127BA">
      <w:pPr>
        <w:pStyle w:val="ListParagraph"/>
        <w:spacing w:after="0" w:line="240" w:lineRule="auto"/>
        <w:ind w:left="0"/>
        <w:jc w:val="both"/>
        <w:rPr>
          <w:rFonts w:ascii="Times New Roman" w:hAnsi="Times New Roman" w:cs="Times New Roman"/>
          <w:bCs/>
          <w:iCs/>
        </w:rPr>
      </w:pPr>
    </w:p>
    <w:p w:rsidR="004C7D89" w:rsidRDefault="004C7D89" w:rsidP="000127BA">
      <w:pPr>
        <w:pStyle w:val="ListParagraph"/>
        <w:tabs>
          <w:tab w:val="left" w:pos="680"/>
        </w:tabs>
        <w:spacing w:after="0" w:line="240" w:lineRule="auto"/>
        <w:ind w:left="0"/>
        <w:jc w:val="both"/>
        <w:rPr>
          <w:rFonts w:ascii="Times New Roman" w:eastAsia="TimesNewRomanPS-BoldMT" w:hAnsi="Times New Roman" w:cs="Times New Roman"/>
          <w:b/>
          <w:bCs/>
          <w:lang w:val="sr-Cyrl-CS"/>
        </w:rPr>
      </w:pPr>
      <w:r w:rsidRPr="00EA2911">
        <w:rPr>
          <w:rFonts w:ascii="Times New Roman" w:eastAsia="TimesNewRomanPS-BoldMT" w:hAnsi="Times New Roman" w:cs="Times New Roman"/>
          <w:b/>
          <w:bCs/>
          <w:lang w:val="sr-Cyrl-CS"/>
        </w:rPr>
        <w:t xml:space="preserve">Наведене доказе о испуњености услова понуђач може доставити у виду неоверених копија, а наручилац </w:t>
      </w:r>
      <w:r>
        <w:rPr>
          <w:rFonts w:ascii="Times New Roman" w:eastAsia="TimesNewRomanPS-BoldMT" w:hAnsi="Times New Roman" w:cs="Times New Roman"/>
          <w:b/>
          <w:bCs/>
          <w:u w:val="single"/>
          <w:lang w:val="sr-Cyrl-CS"/>
        </w:rPr>
        <w:t>може</w:t>
      </w:r>
      <w:r w:rsidRPr="00EA2911">
        <w:rPr>
          <w:rFonts w:ascii="Times New Roman" w:eastAsia="TimesNewRomanPS-BoldMT" w:hAnsi="Times New Roman" w:cs="Times New Roman"/>
          <w:b/>
          <w:bCs/>
          <w:lang w:val="sr-Cyrl-CS"/>
        </w:rPr>
        <w:t xml:space="preserve">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C7D89" w:rsidRDefault="004C7D89" w:rsidP="000127BA">
      <w:pPr>
        <w:pStyle w:val="ListParagraph"/>
        <w:tabs>
          <w:tab w:val="left" w:pos="680"/>
        </w:tabs>
        <w:spacing w:after="0" w:line="240" w:lineRule="auto"/>
        <w:ind w:left="0"/>
        <w:jc w:val="both"/>
        <w:rPr>
          <w:rFonts w:ascii="Times New Roman" w:eastAsia="TimesNewRomanPS-BoldMT" w:hAnsi="Times New Roman" w:cs="Times New Roman"/>
          <w:b/>
          <w:bCs/>
          <w:lang w:val="sr-Cyrl-CS"/>
        </w:rPr>
      </w:pPr>
    </w:p>
    <w:p w:rsidR="004C7D89" w:rsidRPr="00C45C8B" w:rsidRDefault="004C7D89" w:rsidP="000127BA">
      <w:pPr>
        <w:autoSpaceDE w:val="0"/>
        <w:autoSpaceDN w:val="0"/>
        <w:adjustRightInd w:val="0"/>
        <w:spacing w:after="0" w:line="240" w:lineRule="auto"/>
        <w:jc w:val="both"/>
        <w:rPr>
          <w:lang w:val="sr-Cyrl-CS"/>
        </w:rPr>
      </w:pPr>
      <w:r w:rsidRPr="008C0087">
        <w:rPr>
          <w:rFonts w:ascii="Times New Roman" w:hAnsi="Times New Roman" w:cs="Times New Roman"/>
          <w:lang w:val="sr-Cyrl-CS"/>
        </w:rPr>
        <w:t>П</w:t>
      </w:r>
      <w:r w:rsidRPr="008C0087">
        <w:rPr>
          <w:rFonts w:ascii="Times New Roman" w:hAnsi="Times New Roman" w:cs="Times New Roman"/>
        </w:rPr>
        <w:t xml:space="preserve">онуђач </w:t>
      </w:r>
      <w:r w:rsidRPr="008C0087">
        <w:rPr>
          <w:rFonts w:ascii="Times New Roman" w:hAnsi="Times New Roman" w:cs="Times New Roman"/>
          <w:lang w:val="sr-Cyrl-CS"/>
        </w:rPr>
        <w:t xml:space="preserve">може да </w:t>
      </w:r>
      <w:r w:rsidRPr="008C0087">
        <w:rPr>
          <w:rFonts w:ascii="Times New Roman" w:hAnsi="Times New Roman" w:cs="Times New Roman"/>
        </w:rPr>
        <w:t xml:space="preserve">доказује </w:t>
      </w:r>
      <w:r w:rsidRPr="008C0087">
        <w:rPr>
          <w:rFonts w:ascii="Times New Roman" w:hAnsi="Times New Roman" w:cs="Times New Roman"/>
          <w:lang w:val="sr-Cyrl-CS"/>
        </w:rPr>
        <w:t>и</w:t>
      </w:r>
      <w:r w:rsidRPr="008C0087">
        <w:rPr>
          <w:rFonts w:ascii="Times New Roman" w:hAnsi="Times New Roman" w:cs="Times New Roman"/>
        </w:rPr>
        <w:t xml:space="preserve">спуњеност </w:t>
      </w:r>
      <w:r w:rsidRPr="008C0087">
        <w:rPr>
          <w:rFonts w:ascii="Times New Roman" w:hAnsi="Times New Roman" w:cs="Times New Roman"/>
          <w:b/>
        </w:rPr>
        <w:t xml:space="preserve">обавезних услова </w:t>
      </w:r>
      <w:r w:rsidRPr="008C0087">
        <w:rPr>
          <w:rFonts w:ascii="Times New Roman" w:hAnsi="Times New Roman" w:cs="Times New Roman"/>
        </w:rPr>
        <w:t xml:space="preserve">за учешће у поступку предметне јавне </w:t>
      </w:r>
      <w:r w:rsidRPr="00C33422">
        <w:rPr>
          <w:rFonts w:ascii="Times New Roman" w:hAnsi="Times New Roman" w:cs="Times New Roman"/>
        </w:rPr>
        <w:t>набавке</w:t>
      </w:r>
      <w:r w:rsidRPr="00C33422">
        <w:rPr>
          <w:rFonts w:ascii="Times New Roman" w:hAnsi="Times New Roman" w:cs="Times New Roman"/>
          <w:lang w:val="sr-Cyrl-CS"/>
        </w:rPr>
        <w:t xml:space="preserve"> и </w:t>
      </w:r>
      <w:r w:rsidRPr="00C33422">
        <w:rPr>
          <w:rFonts w:ascii="Times New Roman" w:hAnsi="Times New Roman" w:cs="Times New Roman"/>
        </w:rPr>
        <w:t xml:space="preserve">достављањем </w:t>
      </w:r>
      <w:r w:rsidRPr="00B33092">
        <w:rPr>
          <w:rFonts w:ascii="Times New Roman" w:hAnsi="Times New Roman" w:cs="Times New Roman"/>
          <w:b/>
          <w:u w:val="single"/>
        </w:rPr>
        <w:t xml:space="preserve">Изјаве </w:t>
      </w:r>
      <w:r w:rsidRPr="00C33422">
        <w:rPr>
          <w:rFonts w:ascii="Times New Roman" w:hAnsi="Times New Roman" w:cs="Times New Roman"/>
          <w:lang w:val="sr-Cyrl-CS"/>
        </w:rPr>
        <w:t>(</w:t>
      </w:r>
      <w:r w:rsidRPr="00C33422">
        <w:rPr>
          <w:rFonts w:ascii="Times New Roman" w:hAnsi="Times New Roman" w:cs="Times New Roman"/>
          <w:i/>
          <w:lang w:val="sr-Cyrl-CS"/>
        </w:rPr>
        <w:t xml:space="preserve">Образац изјаве понуђача, дат је у поглављу </w:t>
      </w:r>
      <w:r w:rsidRPr="00C33422">
        <w:rPr>
          <w:rFonts w:ascii="Times New Roman" w:hAnsi="Times New Roman" w:cs="Times New Roman"/>
          <w:bCs/>
          <w:i/>
          <w:iCs/>
          <w:sz w:val="28"/>
          <w:szCs w:val="28"/>
        </w:rPr>
        <w:t>I</w:t>
      </w:r>
      <w:r w:rsidRPr="00C33422">
        <w:rPr>
          <w:rFonts w:ascii="Times New Roman" w:hAnsi="Times New Roman" w:cs="Times New Roman"/>
          <w:i/>
        </w:rPr>
        <w:t>V</w:t>
      </w:r>
      <w:r w:rsidRPr="00C33422">
        <w:rPr>
          <w:rFonts w:ascii="Times New Roman" w:hAnsi="Times New Roman" w:cs="Times New Roman"/>
          <w:i/>
          <w:lang w:val="ru-RU"/>
        </w:rPr>
        <w:t xml:space="preserve"> </w:t>
      </w:r>
      <w:r w:rsidRPr="00C33422">
        <w:rPr>
          <w:rFonts w:ascii="Times New Roman" w:hAnsi="Times New Roman" w:cs="Times New Roman"/>
          <w:i/>
          <w:lang w:val="sr-Cyrl-CS"/>
        </w:rPr>
        <w:t>одељак 3 Изјава 3.1.</w:t>
      </w:r>
      <w:r w:rsidRPr="00C33422">
        <w:rPr>
          <w:rFonts w:ascii="Times New Roman" w:hAnsi="Times New Roman" w:cs="Times New Roman"/>
          <w:lang w:val="sr-Cyrl-CS"/>
        </w:rPr>
        <w:t>),</w:t>
      </w:r>
      <w:r w:rsidRPr="00C33422">
        <w:rPr>
          <w:rFonts w:ascii="Times New Roman" w:hAnsi="Times New Roman" w:cs="Times New Roman"/>
          <w:color w:val="FF0000"/>
          <w:lang w:val="sr-Cyrl-CS"/>
        </w:rPr>
        <w:t xml:space="preserve"> </w:t>
      </w:r>
      <w:proofErr w:type="gramStart"/>
      <w:r w:rsidRPr="00C33422">
        <w:rPr>
          <w:rFonts w:ascii="Times New Roman" w:hAnsi="Times New Roman" w:cs="Times New Roman"/>
        </w:rPr>
        <w:t>којом</w:t>
      </w:r>
      <w:proofErr w:type="gramEnd"/>
      <w:r w:rsidRPr="00C33422">
        <w:rPr>
          <w:rFonts w:ascii="Times New Roman" w:hAnsi="Times New Roman" w:cs="Times New Roman"/>
        </w:rPr>
        <w:t xml:space="preserve"> под пуном материјалном и кривичном одговорношћу потврђује да испуњава услове за</w:t>
      </w:r>
      <w:r w:rsidRPr="008C0087">
        <w:rPr>
          <w:rFonts w:ascii="Times New Roman" w:hAnsi="Times New Roman" w:cs="Times New Roman"/>
        </w:rPr>
        <w:t xml:space="preserve"> учешће у поступку јавне набавке из чл. 75. </w:t>
      </w:r>
      <w:proofErr w:type="gramStart"/>
      <w:r w:rsidRPr="008C0087">
        <w:rPr>
          <w:rFonts w:ascii="Times New Roman" w:hAnsi="Times New Roman" w:cs="Times New Roman"/>
        </w:rPr>
        <w:t>и</w:t>
      </w:r>
      <w:proofErr w:type="gramEnd"/>
      <w:r w:rsidRPr="008C0087">
        <w:rPr>
          <w:rFonts w:ascii="Times New Roman" w:hAnsi="Times New Roman" w:cs="Times New Roman"/>
        </w:rPr>
        <w:t xml:space="preserve"> 76. Закона, дефинисане овом конкурсном документацијом</w:t>
      </w:r>
      <w:r w:rsidRPr="008C0087">
        <w:rPr>
          <w:rFonts w:ascii="Times New Roman" w:hAnsi="Times New Roman" w:cs="Times New Roman"/>
          <w:lang w:val="sr-Cyrl-CS"/>
        </w:rPr>
        <w:t xml:space="preserve"> </w:t>
      </w:r>
    </w:p>
    <w:p w:rsidR="004C7D89" w:rsidRPr="00331CB9" w:rsidRDefault="004C7D89" w:rsidP="000127BA">
      <w:pPr>
        <w:pStyle w:val="ListParagraph"/>
        <w:tabs>
          <w:tab w:val="left" w:pos="680"/>
        </w:tabs>
        <w:spacing w:after="0" w:line="240" w:lineRule="auto"/>
        <w:ind w:left="0"/>
        <w:jc w:val="both"/>
        <w:rPr>
          <w:rFonts w:ascii="Times New Roman" w:hAnsi="Times New Roman" w:cs="Times New Roman"/>
          <w:b/>
        </w:rPr>
      </w:pPr>
      <w:proofErr w:type="gramStart"/>
      <w:r w:rsidRPr="00331CB9">
        <w:rPr>
          <w:rFonts w:ascii="Times New Roman" w:eastAsia="TimesNewRomanPS-BoldMT" w:hAnsi="Times New Roman" w:cs="Times New Roman"/>
          <w:b/>
          <w:bCs/>
        </w:rPr>
        <w:t xml:space="preserve">Понуђачи који су регистровани у регистру који води Агенција за привредне регистре не морају да доставе доказ </w:t>
      </w:r>
      <w:r w:rsidRPr="00331CB9">
        <w:rPr>
          <w:rFonts w:ascii="Times New Roman" w:eastAsia="TimesNewRomanPS-BoldMT" w:hAnsi="Times New Roman" w:cs="Times New Roman"/>
          <w:b/>
          <w:bCs/>
          <w:lang w:val="sr-Cyrl-CS"/>
        </w:rPr>
        <w:t>из чл.</w:t>
      </w:r>
      <w:proofErr w:type="gramEnd"/>
      <w:r w:rsidRPr="00331CB9">
        <w:rPr>
          <w:rFonts w:ascii="Times New Roman" w:eastAsia="TimesNewRomanPS-BoldMT" w:hAnsi="Times New Roman" w:cs="Times New Roman"/>
          <w:b/>
          <w:bCs/>
          <w:lang w:val="sr-Cyrl-CS"/>
        </w:rPr>
        <w:t xml:space="preserve">  75. ст. 1. тач. </w:t>
      </w:r>
      <w:r>
        <w:rPr>
          <w:rFonts w:ascii="Times New Roman" w:eastAsia="TimesNewRomanPS-BoldMT" w:hAnsi="Times New Roman" w:cs="Times New Roman"/>
          <w:b/>
          <w:bCs/>
          <w:lang w:val="sr-Cyrl-CS"/>
        </w:rPr>
        <w:t>3</w:t>
      </w:r>
      <w:r w:rsidRPr="00331CB9">
        <w:rPr>
          <w:rFonts w:ascii="Times New Roman" w:eastAsia="TimesNewRomanPS-BoldMT" w:hAnsi="Times New Roman" w:cs="Times New Roman"/>
          <w:b/>
          <w:bCs/>
          <w:lang w:val="sr-Cyrl-CS"/>
        </w:rPr>
        <w:t>) И</w:t>
      </w:r>
      <w:r w:rsidRPr="00331CB9">
        <w:rPr>
          <w:rFonts w:ascii="Times New Roman" w:eastAsia="TimesNewRomanPS-BoldMT" w:hAnsi="Times New Roman" w:cs="Times New Roman"/>
          <w:b/>
          <w:bCs/>
        </w:rPr>
        <w:t xml:space="preserve">звод из регистра Агенције за привредне регистре, </w:t>
      </w:r>
      <w:r w:rsidRPr="00331CB9">
        <w:rPr>
          <w:rFonts w:ascii="Times New Roman" w:eastAsia="TimesNewRomanPS-BoldMT" w:hAnsi="Times New Roman" w:cs="Times New Roman"/>
          <w:b/>
          <w:bCs/>
          <w:lang w:val="sr-Cyrl-CS"/>
        </w:rPr>
        <w:t xml:space="preserve">који </w:t>
      </w:r>
      <w:r w:rsidRPr="00331CB9">
        <w:rPr>
          <w:rFonts w:ascii="Times New Roman" w:eastAsia="TimesNewRomanPS-BoldMT" w:hAnsi="Times New Roman" w:cs="Times New Roman"/>
          <w:b/>
          <w:bCs/>
        </w:rPr>
        <w:t>је јавно доступан на интернет страници Агенције за привредне регистре.</w:t>
      </w:r>
    </w:p>
    <w:p w:rsidR="004C7D89" w:rsidRPr="00EA2911" w:rsidRDefault="004C7D89" w:rsidP="000127BA">
      <w:pPr>
        <w:pStyle w:val="ListParagraph"/>
        <w:tabs>
          <w:tab w:val="left" w:pos="680"/>
        </w:tabs>
        <w:spacing w:after="0" w:line="240" w:lineRule="auto"/>
        <w:ind w:left="0"/>
        <w:jc w:val="both"/>
        <w:rPr>
          <w:rFonts w:ascii="Times New Roman" w:hAnsi="Times New Roman" w:cs="Times New Roman"/>
          <w:b/>
          <w:u w:val="single"/>
        </w:rPr>
      </w:pPr>
      <w:proofErr w:type="gramStart"/>
      <w:r w:rsidRPr="00331CB9">
        <w:rPr>
          <w:rFonts w:ascii="Times New Roman" w:eastAsia="TimesNewRomanPS-BoldMT" w:hAnsi="Times New Roman" w:cs="Times New Roman"/>
          <w:b/>
          <w:bCs/>
        </w:rPr>
        <w:t xml:space="preserve">Наручилац неће одбити понуду као неприхватљиву, уколико не садржи доказ одређен конкурсном документацијом, </w:t>
      </w:r>
      <w:r w:rsidRPr="00EA2911">
        <w:rPr>
          <w:rFonts w:ascii="Times New Roman" w:eastAsia="TimesNewRomanPS-BoldMT" w:hAnsi="Times New Roman" w:cs="Times New Roman"/>
          <w:b/>
          <w:bCs/>
          <w:u w:val="single"/>
        </w:rPr>
        <w:t>ако понуђач наведе у понуди интернет страницу на којој су подаци који су тражени у оквиру услова јавно доступни.</w:t>
      </w:r>
      <w:proofErr w:type="gramEnd"/>
    </w:p>
    <w:p w:rsidR="004C7D89" w:rsidRPr="00331CB9" w:rsidRDefault="004C7D89" w:rsidP="000127BA">
      <w:pPr>
        <w:spacing w:after="0" w:line="240" w:lineRule="auto"/>
        <w:jc w:val="both"/>
        <w:rPr>
          <w:rFonts w:ascii="Times New Roman" w:hAnsi="Times New Roman" w:cs="Times New Roman"/>
        </w:rPr>
      </w:pPr>
      <w:proofErr w:type="gramStart"/>
      <w:r w:rsidRPr="00331CB9">
        <w:rPr>
          <w:rFonts w:ascii="Times New Roman" w:hAnsi="Times New Roman" w:cs="Times New Roman"/>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roofErr w:type="gramEnd"/>
    </w:p>
    <w:p w:rsidR="004C7D89" w:rsidRDefault="004C7D89" w:rsidP="000127BA">
      <w:pPr>
        <w:pStyle w:val="ListParagraph"/>
        <w:tabs>
          <w:tab w:val="left" w:pos="680"/>
        </w:tabs>
        <w:spacing w:after="0" w:line="240" w:lineRule="auto"/>
        <w:ind w:left="0"/>
        <w:jc w:val="both"/>
        <w:rPr>
          <w:rFonts w:ascii="Times New Roman" w:eastAsia="TimesNewRomanPSMT" w:hAnsi="Times New Roman" w:cs="Times New Roman"/>
          <w:bCs/>
        </w:rPr>
      </w:pPr>
      <w:r w:rsidRPr="00331CB9">
        <w:rPr>
          <w:rFonts w:ascii="Times New Roman" w:eastAsia="TimesNewRomanPSMT" w:hAnsi="Times New Roman" w:cs="Times New Roman"/>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213649" w:rsidRDefault="00213649"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2B794D" w:rsidRDefault="002B794D"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2B794D" w:rsidRDefault="002B794D"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2B794D" w:rsidRDefault="002B794D"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B15947" w:rsidRPr="00CA4E43" w:rsidRDefault="00B15947" w:rsidP="000127BA">
      <w:pPr>
        <w:pStyle w:val="ListParagraph"/>
        <w:spacing w:after="0" w:line="240" w:lineRule="auto"/>
        <w:ind w:left="360"/>
        <w:jc w:val="center"/>
        <w:rPr>
          <w:rFonts w:ascii="Times New Roman" w:eastAsia="Times New Roman" w:hAnsi="Times New Roman" w:cs="Times New Roman"/>
          <w:bCs/>
          <w:iCs/>
        </w:rPr>
      </w:pPr>
      <w:r w:rsidRPr="00CA4E43">
        <w:rPr>
          <w:rFonts w:ascii="Times New Roman" w:hAnsi="Times New Roman" w:cs="Times New Roman"/>
          <w:b/>
          <w:bCs/>
          <w:iCs/>
          <w:lang w:val="sr-Latn-CS"/>
        </w:rPr>
        <w:lastRenderedPageBreak/>
        <w:t>3</w:t>
      </w:r>
      <w:r w:rsidRPr="00CA4E43">
        <w:rPr>
          <w:rFonts w:ascii="Times New Roman" w:eastAsia="Times New Roman" w:hAnsi="Times New Roman" w:cs="Times New Roman"/>
          <w:b/>
          <w:bCs/>
          <w:iCs/>
          <w:lang w:val="ru-RU"/>
        </w:rPr>
        <w:t>.</w:t>
      </w:r>
      <w:r w:rsidRPr="00CA4E43">
        <w:rPr>
          <w:rFonts w:ascii="Times New Roman" w:eastAsia="Times New Roman" w:hAnsi="Times New Roman" w:cs="Times New Roman"/>
          <w:b/>
          <w:bCs/>
          <w:iCs/>
        </w:rPr>
        <w:t xml:space="preserve"> </w:t>
      </w:r>
      <w:proofErr w:type="gramStart"/>
      <w:r w:rsidRPr="00CA4E43">
        <w:rPr>
          <w:rFonts w:ascii="Times New Roman" w:eastAsia="Times New Roman" w:hAnsi="Times New Roman" w:cs="Times New Roman"/>
          <w:b/>
          <w:bCs/>
          <w:iCs/>
        </w:rPr>
        <w:t>ОБРАЗАЦ ИЗЈАВЕ О ИСПУЊАВАЊУ УСЛОВА ИЗ ЧЛ.</w:t>
      </w:r>
      <w:proofErr w:type="gramEnd"/>
      <w:r w:rsidRPr="00CA4E43">
        <w:rPr>
          <w:rFonts w:ascii="Times New Roman" w:eastAsia="Times New Roman" w:hAnsi="Times New Roman" w:cs="Times New Roman"/>
          <w:b/>
          <w:bCs/>
          <w:iCs/>
        </w:rPr>
        <w:t xml:space="preserve"> 75. </w:t>
      </w:r>
      <w:r w:rsidRPr="00CA4E43">
        <w:rPr>
          <w:rFonts w:ascii="Times New Roman" w:eastAsia="Times New Roman" w:hAnsi="Times New Roman" w:cs="Times New Roman"/>
          <w:b/>
          <w:bCs/>
          <w:iCs/>
          <w:lang w:val="sr-Cyrl-CS"/>
        </w:rPr>
        <w:t xml:space="preserve">И 76. </w:t>
      </w:r>
      <w:r w:rsidRPr="00CA4E43">
        <w:rPr>
          <w:rFonts w:ascii="Times New Roman" w:eastAsia="Times New Roman" w:hAnsi="Times New Roman" w:cs="Times New Roman"/>
          <w:b/>
          <w:bCs/>
          <w:iCs/>
        </w:rPr>
        <w:t>ЗАКОНА</w:t>
      </w: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t xml:space="preserve">3.1. </w:t>
      </w:r>
      <w:r w:rsidRPr="00CA4E43">
        <w:rPr>
          <w:rFonts w:ascii="Times New Roman" w:eastAsia="Times New Roman" w:hAnsi="Times New Roman" w:cs="Times New Roman"/>
          <w:b/>
          <w:bCs/>
        </w:rPr>
        <w:t>ИЗЈАВА ПОНУЂАЧА</w:t>
      </w:r>
    </w:p>
    <w:p w:rsidR="00B15947" w:rsidRPr="00CA4E43" w:rsidRDefault="00B15947" w:rsidP="000127BA">
      <w:pPr>
        <w:spacing w:after="0" w:line="240" w:lineRule="auto"/>
        <w:jc w:val="center"/>
        <w:rPr>
          <w:rFonts w:ascii="Times New Roman" w:eastAsia="Times New Roman" w:hAnsi="Times New Roman" w:cs="Times New Roman"/>
          <w:b/>
          <w:bCs/>
        </w:rPr>
      </w:pPr>
      <w:proofErr w:type="gramStart"/>
      <w:r w:rsidRPr="00CA4E43">
        <w:rPr>
          <w:rFonts w:ascii="Times New Roman" w:eastAsia="Times New Roman" w:hAnsi="Times New Roman" w:cs="Times New Roman"/>
          <w:b/>
          <w:bCs/>
        </w:rPr>
        <w:t>О ИСПУЊАВАЊУ УСЛОВА ИЗ ЧЛ.</w:t>
      </w:r>
      <w:proofErr w:type="gramEnd"/>
      <w:r w:rsidRPr="00CA4E43">
        <w:rPr>
          <w:rFonts w:ascii="Times New Roman" w:eastAsia="Times New Roman" w:hAnsi="Times New Roman" w:cs="Times New Roman"/>
          <w:b/>
          <w:bCs/>
        </w:rPr>
        <w:t xml:space="preserve"> 75. </w:t>
      </w:r>
      <w:r w:rsidRPr="00CA4E43">
        <w:rPr>
          <w:rFonts w:ascii="Times New Roman" w:eastAsia="Times New Roman" w:hAnsi="Times New Roman" w:cs="Times New Roman"/>
          <w:b/>
          <w:bCs/>
          <w:lang w:val="sr-Cyrl-CS"/>
        </w:rPr>
        <w:t xml:space="preserve">И 76. </w:t>
      </w:r>
      <w:r w:rsidRPr="00CA4E43">
        <w:rPr>
          <w:rFonts w:ascii="Times New Roman" w:eastAsia="Times New Roman" w:hAnsi="Times New Roman" w:cs="Times New Roman"/>
          <w:b/>
          <w:bCs/>
        </w:rPr>
        <w:t>ЗАКОНА У ПОСТУПКУ ЈАВНЕ</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B15947" w:rsidRPr="00CA4E43" w:rsidRDefault="00B15947" w:rsidP="000127BA">
      <w:pPr>
        <w:autoSpaceDE w:val="0"/>
        <w:autoSpaceDN w:val="0"/>
        <w:adjustRightInd w:val="0"/>
        <w:spacing w:after="0" w:line="240" w:lineRule="auto"/>
        <w:ind w:firstLine="708"/>
        <w:jc w:val="both"/>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both"/>
        <w:rPr>
          <w:rFonts w:ascii="Times New Roman" w:eastAsia="Times New Roman" w:hAnsi="Times New Roman" w:cs="Times New Roman"/>
        </w:rPr>
      </w:pPr>
      <w:proofErr w:type="gramStart"/>
      <w:r w:rsidRPr="00CA4E43">
        <w:rPr>
          <w:rFonts w:ascii="Times New Roman" w:eastAsia="Times New Roman" w:hAnsi="Times New Roman" w:cs="Times New Roman"/>
        </w:rPr>
        <w:t>У складу са чланом 77.</w:t>
      </w:r>
      <w:proofErr w:type="gramEnd"/>
      <w:r w:rsidRPr="00CA4E43">
        <w:rPr>
          <w:rFonts w:ascii="Times New Roman" w:eastAsia="Times New Roman" w:hAnsi="Times New Roman" w:cs="Times New Roman"/>
        </w:rPr>
        <w:t xml:space="preserve"> </w:t>
      </w:r>
      <w:proofErr w:type="gramStart"/>
      <w:r w:rsidRPr="00CA4E43">
        <w:rPr>
          <w:rFonts w:ascii="Times New Roman" w:eastAsia="Times New Roman" w:hAnsi="Times New Roman" w:cs="Times New Roman"/>
        </w:rPr>
        <w:t>став</w:t>
      </w:r>
      <w:proofErr w:type="gramEnd"/>
      <w:r w:rsidRPr="00CA4E43">
        <w:rPr>
          <w:rFonts w:ascii="Times New Roman" w:eastAsia="Times New Roman" w:hAnsi="Times New Roman" w:cs="Times New Roman"/>
        </w:rPr>
        <w:t xml:space="preserve">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понуђача, </w:t>
      </w:r>
      <w:r w:rsidRPr="00CA4E43">
        <w:rPr>
          <w:rFonts w:ascii="Times New Roman" w:eastAsia="Times New Roman" w:hAnsi="Times New Roman" w:cs="Times New Roman"/>
        </w:rPr>
        <w:t>дајем следећу</w:t>
      </w: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B15947" w:rsidRPr="00CA4E43" w:rsidRDefault="00B15947" w:rsidP="000127BA">
      <w:pPr>
        <w:spacing w:after="0" w:line="240" w:lineRule="auto"/>
        <w:jc w:val="both"/>
        <w:rPr>
          <w:rFonts w:ascii="Times New Roman" w:eastAsia="Times New Roman" w:hAnsi="Times New Roman" w:cs="Times New Roman"/>
        </w:rPr>
      </w:pPr>
    </w:p>
    <w:p w:rsidR="00B15947" w:rsidRPr="00CA4E43" w:rsidRDefault="00B15947" w:rsidP="000127BA">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B15947" w:rsidRPr="00CA4E43" w:rsidRDefault="00B15947" w:rsidP="000127BA">
      <w:pPr>
        <w:spacing w:after="0" w:line="240" w:lineRule="auto"/>
        <w:jc w:val="center"/>
        <w:rPr>
          <w:rFonts w:ascii="Times New Roman" w:eastAsia="Times New Roman" w:hAnsi="Times New Roman" w:cs="Times New Roman"/>
        </w:rPr>
      </w:pPr>
    </w:p>
    <w:p w:rsidR="00B15947" w:rsidRDefault="00B15947" w:rsidP="000127BA">
      <w:pPr>
        <w:spacing w:after="0" w:line="240" w:lineRule="auto"/>
        <w:jc w:val="both"/>
        <w:rPr>
          <w:rFonts w:ascii="Times New Roman" w:hAnsi="Times New Roman" w:cs="Times New Roman"/>
        </w:rPr>
      </w:pPr>
      <w:r w:rsidRPr="00CA4E43">
        <w:rPr>
          <w:rFonts w:ascii="Times New Roman" w:eastAsia="Times New Roman" w:hAnsi="Times New Roman" w:cs="Times New Roman"/>
          <w:lang w:val="sr-Cyrl-CS"/>
        </w:rPr>
        <w:t>П</w:t>
      </w:r>
      <w:r w:rsidRPr="00CA4E43">
        <w:rPr>
          <w:rFonts w:ascii="Times New Roman" w:eastAsia="Times New Roman" w:hAnsi="Times New Roman" w:cs="Times New Roman"/>
        </w:rPr>
        <w:t xml:space="preserve">онуђач </w:t>
      </w:r>
      <w:r w:rsidRPr="00CA4E43">
        <w:rPr>
          <w:rFonts w:ascii="Times New Roman" w:eastAsia="Times New Roman" w:hAnsi="Times New Roman" w:cs="Times New Roman"/>
          <w:i/>
        </w:rPr>
        <w:t xml:space="preserve"> _____________________________________________ </w:t>
      </w:r>
      <w:r w:rsidRPr="00CA4E43">
        <w:rPr>
          <w:rFonts w:ascii="Times New Roman" w:eastAsia="Times New Roman" w:hAnsi="Times New Roman" w:cs="Times New Roman"/>
        </w:rPr>
        <w:t xml:space="preserve">у поступку јавне набавке </w:t>
      </w:r>
      <w:r w:rsidRPr="002B794D">
        <w:rPr>
          <w:rFonts w:ascii="Times New Roman" w:hAnsi="Times New Roman" w:cs="Times New Roman"/>
        </w:rPr>
        <w:t>доб</w:t>
      </w:r>
      <w:r w:rsidR="007F3780">
        <w:rPr>
          <w:rFonts w:ascii="Times New Roman" w:hAnsi="Times New Roman" w:cs="Times New Roman"/>
          <w:lang w:val="sr-Cyrl-CS"/>
        </w:rPr>
        <w:t>а</w:t>
      </w:r>
      <w:r w:rsidRPr="002B794D">
        <w:rPr>
          <w:rFonts w:ascii="Times New Roman" w:hAnsi="Times New Roman" w:cs="Times New Roman"/>
        </w:rPr>
        <w:t>рa</w:t>
      </w:r>
      <w:r w:rsidRPr="002B794D">
        <w:rPr>
          <w:rFonts w:ascii="Times New Roman" w:hAnsi="Times New Roman" w:cs="Times New Roman"/>
          <w:i/>
        </w:rPr>
        <w:t xml:space="preserve"> </w:t>
      </w:r>
      <w:r w:rsidR="007F3780">
        <w:rPr>
          <w:rFonts w:ascii="Times New Roman" w:hAnsi="Times New Roman" w:cs="Times New Roman"/>
        </w:rPr>
        <w:t>-</w:t>
      </w:r>
      <w:r w:rsidR="002B794D" w:rsidRPr="002B794D">
        <w:rPr>
          <w:rFonts w:ascii="Times New Roman" w:hAnsi="Times New Roman" w:cs="Times New Roman"/>
          <w:lang w:val="sr-Cyrl-CS"/>
        </w:rPr>
        <w:t>средства за одржавање хигијене</w:t>
      </w:r>
      <w:r w:rsidR="002B794D" w:rsidRPr="002B794D">
        <w:rPr>
          <w:rFonts w:ascii="Times New Roman" w:hAnsi="Times New Roman" w:cs="Times New Roman"/>
          <w:i/>
          <w:lang w:val="sr-Cyrl-CS"/>
        </w:rPr>
        <w:t xml:space="preserve"> </w:t>
      </w:r>
      <w:r w:rsidR="002B794D" w:rsidRPr="002B794D">
        <w:rPr>
          <w:rFonts w:ascii="Times New Roman" w:hAnsi="Times New Roman" w:cs="Times New Roman"/>
          <w:lang w:val="sr-Cyrl-CS"/>
        </w:rPr>
        <w:t>б</w:t>
      </w:r>
      <w:r w:rsidR="002B794D" w:rsidRPr="002B794D">
        <w:rPr>
          <w:rFonts w:ascii="Times New Roman" w:hAnsi="Times New Roman" w:cs="Times New Roman"/>
        </w:rPr>
        <w:t xml:space="preserve">рој </w:t>
      </w:r>
      <w:r w:rsidR="0000114E">
        <w:rPr>
          <w:rFonts w:ascii="Times New Roman" w:hAnsi="Times New Roman" w:cs="Times New Roman"/>
          <w:lang w:val="sr-Cyrl-CS"/>
        </w:rPr>
        <w:t>2/2020</w:t>
      </w:r>
      <w:r w:rsidR="002B794D" w:rsidRPr="002B794D">
        <w:rPr>
          <w:rFonts w:ascii="Times New Roman" w:hAnsi="Times New Roman" w:cs="Times New Roman"/>
          <w:lang w:val="sr-Cyrl-CS"/>
        </w:rPr>
        <w:t>-ЈНМВ</w:t>
      </w:r>
      <w:r w:rsidR="002B794D" w:rsidRPr="002B794D">
        <w:rPr>
          <w:rFonts w:ascii="Times New Roman" w:eastAsia="TimesNewRomanPS-BoldMT" w:hAnsi="Times New Roman" w:cs="Times New Roman"/>
          <w:b/>
          <w:bCs/>
          <w:lang w:val="sr-Cyrl-CS"/>
        </w:rPr>
        <w:t xml:space="preserve"> </w:t>
      </w:r>
      <w:r w:rsidR="00F8506B" w:rsidRPr="002B794D">
        <w:rPr>
          <w:rFonts w:ascii="Times New Roman" w:eastAsia="TimesNewRomanPS-BoldMT" w:hAnsi="Times New Roman" w:cs="Times New Roman"/>
          <w:b/>
          <w:bCs/>
          <w:lang w:val="sr-Cyrl-CS"/>
        </w:rPr>
        <w:t>партија бр.</w:t>
      </w:r>
      <w:r w:rsidR="00F8506B">
        <w:rPr>
          <w:rFonts w:ascii="Times New Roman" w:eastAsia="TimesNewRomanPS-BoldMT" w:hAnsi="Times New Roman" w:cs="Times New Roman"/>
          <w:b/>
          <w:bCs/>
          <w:lang w:val="sr-Cyrl-CS"/>
        </w:rPr>
        <w:t xml:space="preserve"> _____________________</w:t>
      </w:r>
      <w:r w:rsidR="007F3780">
        <w:rPr>
          <w:rFonts w:ascii="Times New Roman" w:eastAsia="TimesNewRomanPS-BoldMT" w:hAnsi="Times New Roman" w:cs="Times New Roman"/>
          <w:b/>
          <w:bCs/>
          <w:lang w:val="sr-Cyrl-CS"/>
        </w:rPr>
        <w:t xml:space="preserve"> </w:t>
      </w:r>
      <w:r w:rsidR="00F8506B" w:rsidRPr="00FD26CB">
        <w:rPr>
          <w:rFonts w:ascii="Times New Roman" w:eastAsia="TimesNewRomanPS-BoldMT" w:hAnsi="Times New Roman" w:cs="Times New Roman"/>
          <w:bCs/>
          <w:i/>
          <w:lang w:val="sr-Cyrl-CS"/>
        </w:rPr>
        <w:t>(</w:t>
      </w:r>
      <w:r w:rsidR="00EA5E09">
        <w:rPr>
          <w:rFonts w:ascii="Times New Roman" w:eastAsia="TimesNewRomanPS-BoldMT" w:hAnsi="Times New Roman" w:cs="Times New Roman"/>
          <w:bCs/>
          <w:i/>
          <w:lang w:val="sr-Cyrl-CS"/>
        </w:rPr>
        <w:t>навести број/еве</w:t>
      </w:r>
      <w:r w:rsidR="00F8506B" w:rsidRPr="001C27DF">
        <w:rPr>
          <w:rFonts w:ascii="Times New Roman" w:eastAsia="TimesNewRomanPS-BoldMT" w:hAnsi="Times New Roman" w:cs="Times New Roman"/>
          <w:bCs/>
          <w:i/>
          <w:lang w:val="sr-Cyrl-CS"/>
        </w:rPr>
        <w:t xml:space="preserve"> партије</w:t>
      </w:r>
      <w:r w:rsidR="00EA5E09">
        <w:rPr>
          <w:rFonts w:ascii="Times New Roman" w:eastAsia="TimesNewRomanPS-BoldMT" w:hAnsi="Times New Roman" w:cs="Times New Roman"/>
          <w:bCs/>
          <w:i/>
          <w:lang w:val="sr-Cyrl-CS"/>
        </w:rPr>
        <w:t>/а</w:t>
      </w:r>
      <w:r w:rsidR="00F8506B">
        <w:rPr>
          <w:rFonts w:ascii="Times New Roman" w:eastAsia="TimesNewRomanPS-BoldMT" w:hAnsi="Times New Roman" w:cs="Times New Roman"/>
          <w:bCs/>
          <w:i/>
          <w:lang w:val="sr-Cyrl-CS"/>
        </w:rPr>
        <w:t>)</w:t>
      </w:r>
      <w:r w:rsidR="00F8506B"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B15947" w:rsidRDefault="00B15947" w:rsidP="000127BA">
      <w:pPr>
        <w:spacing w:after="0" w:line="240" w:lineRule="auto"/>
        <w:jc w:val="both"/>
        <w:rPr>
          <w:rFonts w:ascii="Times New Roman" w:hAnsi="Times New Roman" w:cs="Times New Roman"/>
        </w:rPr>
      </w:pPr>
    </w:p>
    <w:p w:rsidR="00B15947" w:rsidRDefault="00B15947" w:rsidP="000127BA">
      <w:pPr>
        <w:spacing w:after="0" w:line="240" w:lineRule="auto"/>
        <w:jc w:val="both"/>
        <w:rPr>
          <w:rFonts w:ascii="Times New Roman" w:hAnsi="Times New Roman" w:cs="Times New Roman"/>
        </w:rPr>
      </w:pPr>
    </w:p>
    <w:p w:rsidR="00B15947" w:rsidRPr="00CA4E43" w:rsidRDefault="00B15947" w:rsidP="000127BA">
      <w:pPr>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4"/>
        </w:numPr>
        <w:tabs>
          <w:tab w:val="num" w:pos="0"/>
        </w:tabs>
        <w:suppressAutoHyphens/>
        <w:spacing w:after="0" w:line="240" w:lineRule="auto"/>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Понуђач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B15947" w:rsidRPr="00CA4E43" w:rsidRDefault="00B15947" w:rsidP="000127BA">
      <w:pPr>
        <w:pStyle w:val="ListParagraph"/>
        <w:tabs>
          <w:tab w:val="num" w:pos="0"/>
        </w:tabs>
        <w:suppressAutoHyphens/>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4"/>
        </w:numPr>
        <w:tabs>
          <w:tab w:val="num" w:pos="0"/>
        </w:tabs>
        <w:suppressAutoHyphens/>
        <w:spacing w:after="0" w:line="240" w:lineRule="auto"/>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 xml:space="preserve">Понуђач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B15947" w:rsidRPr="0029006B" w:rsidRDefault="00B15947" w:rsidP="000127BA">
      <w:pPr>
        <w:tabs>
          <w:tab w:val="num" w:pos="0"/>
        </w:tabs>
        <w:suppressAutoHyphens/>
        <w:spacing w:after="0" w:line="240" w:lineRule="auto"/>
        <w:jc w:val="both"/>
        <w:rPr>
          <w:rFonts w:ascii="Times New Roman" w:eastAsia="Times New Roman" w:hAnsi="Times New Roman" w:cs="Times New Roman"/>
          <w:bCs/>
          <w:iCs/>
          <w:lang w:val="sr-Latn-CS"/>
        </w:rPr>
      </w:pPr>
    </w:p>
    <w:p w:rsidR="00B15947" w:rsidRPr="00CA4E43" w:rsidRDefault="00B15947" w:rsidP="000127BA">
      <w:pPr>
        <w:pStyle w:val="ListParagraph"/>
        <w:numPr>
          <w:ilvl w:val="0"/>
          <w:numId w:val="24"/>
        </w:numPr>
        <w:tabs>
          <w:tab w:val="num" w:pos="0"/>
        </w:tabs>
        <w:suppressAutoHyphens/>
        <w:spacing w:after="0" w:line="240" w:lineRule="auto"/>
        <w:jc w:val="both"/>
        <w:rPr>
          <w:rFonts w:ascii="Times New Roman" w:eastAsia="Times New Roman" w:hAnsi="Times New Roman" w:cs="Times New Roman"/>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r w:rsidRPr="00CA4E43">
        <w:rPr>
          <w:rFonts w:ascii="Times New Roman" w:eastAsia="Times New Roman" w:hAnsi="Times New Roman" w:cs="Times New Roman"/>
          <w:i/>
        </w:rPr>
        <w:t>;</w:t>
      </w: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Место</w:t>
      </w:r>
      <w:proofErr w:type="gramStart"/>
      <w:r w:rsidRPr="00CA4E43">
        <w:rPr>
          <w:rFonts w:ascii="Times New Roman" w:eastAsia="Times New Roman" w:hAnsi="Times New Roman" w:cs="Times New Roman"/>
        </w:rPr>
        <w:t>:_</w:t>
      </w:r>
      <w:proofErr w:type="gramEnd"/>
      <w:r w:rsidRPr="00CA4E43">
        <w:rPr>
          <w:rFonts w:ascii="Times New Roman" w:eastAsia="Times New Roman" w:hAnsi="Times New Roman" w:cs="Times New Roman"/>
        </w:rPr>
        <w:t xml:space="preserve">____________       </w:t>
      </w: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 xml:space="preserve"> Понуђач:</w:t>
      </w:r>
    </w:p>
    <w:p w:rsidR="00B15947" w:rsidRPr="00CA4E43" w:rsidRDefault="00B15947" w:rsidP="000127BA">
      <w:pPr>
        <w:spacing w:after="0" w:line="240" w:lineRule="auto"/>
        <w:rPr>
          <w:rFonts w:ascii="Times New Roman" w:eastAsia="Times New Roman" w:hAnsi="Times New Roman" w:cs="Times New Roman"/>
          <w:lang w:val="sr-Cyrl-CS"/>
        </w:rPr>
      </w:pPr>
    </w:p>
    <w:p w:rsidR="00B15947" w:rsidRPr="00CA4E43" w:rsidRDefault="00B15947" w:rsidP="000127BA">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Датум</w:t>
      </w:r>
      <w:proofErr w:type="gramStart"/>
      <w:r w:rsidRPr="00CA4E43">
        <w:rPr>
          <w:rFonts w:ascii="Times New Roman" w:eastAsia="Times New Roman" w:hAnsi="Times New Roman" w:cs="Times New Roman"/>
        </w:rPr>
        <w:t>:_</w:t>
      </w:r>
      <w:proofErr w:type="gramEnd"/>
      <w:r w:rsidRPr="00CA4E43">
        <w:rPr>
          <w:rFonts w:ascii="Times New Roman" w:eastAsia="Times New Roman" w:hAnsi="Times New Roman" w:cs="Times New Roman"/>
        </w:rPr>
        <w:t xml:space="preserve">____________                         М.П.                     _____________________                                                        </w:t>
      </w:r>
    </w:p>
    <w:p w:rsidR="00B15947" w:rsidRPr="00CA4E43" w:rsidRDefault="00B15947" w:rsidP="000127BA">
      <w:pPr>
        <w:pStyle w:val="BodyText2"/>
        <w:spacing w:after="0" w:line="240" w:lineRule="auto"/>
        <w:jc w:val="both"/>
        <w:rPr>
          <w:b/>
          <w:bCs/>
          <w:i/>
          <w:color w:val="auto"/>
          <w:sz w:val="22"/>
          <w:szCs w:val="22"/>
        </w:rPr>
      </w:pPr>
    </w:p>
    <w:p w:rsidR="00EA5E09" w:rsidRDefault="00EA5E09" w:rsidP="000127BA">
      <w:pPr>
        <w:pStyle w:val="ListParagraph"/>
        <w:spacing w:after="0" w:line="240" w:lineRule="auto"/>
        <w:ind w:left="0"/>
        <w:jc w:val="both"/>
        <w:rPr>
          <w:rFonts w:ascii="Times New Roman" w:eastAsia="Times New Roman" w:hAnsi="Times New Roman" w:cs="Times New Roman"/>
          <w:b/>
          <w:bCs/>
          <w:i/>
          <w:lang w:val="sr-Cyrl-CS"/>
        </w:rPr>
      </w:pPr>
    </w:p>
    <w:p w:rsidR="00EA5E09" w:rsidRDefault="00EA5E09" w:rsidP="000127BA">
      <w:pPr>
        <w:pStyle w:val="ListParagraph"/>
        <w:spacing w:after="0" w:line="240" w:lineRule="auto"/>
        <w:ind w:left="0"/>
        <w:jc w:val="both"/>
        <w:rPr>
          <w:rFonts w:ascii="Times New Roman" w:eastAsia="Times New Roman" w:hAnsi="Times New Roman" w:cs="Times New Roman"/>
          <w:b/>
          <w:bCs/>
          <w:i/>
          <w:lang w:val="sr-Cyrl-CS"/>
        </w:rPr>
      </w:pPr>
    </w:p>
    <w:p w:rsidR="00EA5E09" w:rsidRDefault="00EA5E09" w:rsidP="000127BA">
      <w:pPr>
        <w:pStyle w:val="ListParagraph"/>
        <w:spacing w:after="0" w:line="240" w:lineRule="auto"/>
        <w:ind w:left="0"/>
        <w:jc w:val="both"/>
        <w:rPr>
          <w:rFonts w:ascii="Times New Roman" w:eastAsia="Times New Roman" w:hAnsi="Times New Roman" w:cs="Times New Roman"/>
          <w:b/>
          <w:bCs/>
          <w:i/>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r w:rsidRPr="00CA4E43">
        <w:rPr>
          <w:rFonts w:ascii="Times New Roman" w:eastAsia="Times New Roman" w:hAnsi="Times New Roman" w:cs="Times New Roman"/>
          <w:b/>
          <w:bCs/>
          <w:i/>
        </w:rPr>
        <w:t>Напомена:</w:t>
      </w:r>
      <w:r w:rsidRPr="00CA4E43">
        <w:rPr>
          <w:rFonts w:ascii="Times New Roman" w:eastAsia="Times New Roman" w:hAnsi="Times New Roman" w:cs="Times New Roman"/>
          <w:bCs/>
          <w:i/>
        </w:rPr>
        <w:t xml:space="preserve"> </w:t>
      </w:r>
      <w:r w:rsidRPr="00CA4E43">
        <w:rPr>
          <w:rFonts w:ascii="Times New Roman" w:eastAsia="Times New Roman" w:hAnsi="Times New Roman" w:cs="Times New Roman"/>
          <w:b/>
          <w:bCs/>
          <w:i/>
          <w:iCs/>
          <w:u w:val="single"/>
        </w:rPr>
        <w:t>Уколико понуду подноси група понуђача,</w:t>
      </w:r>
      <w:r w:rsidRPr="00CA4E43">
        <w:rPr>
          <w:rFonts w:ascii="Times New Roman" w:eastAsia="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 </w:t>
      </w: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Default="00B15947" w:rsidP="000127BA">
      <w:pPr>
        <w:pStyle w:val="ListParagraph"/>
        <w:spacing w:after="0" w:line="240" w:lineRule="auto"/>
        <w:ind w:left="0"/>
        <w:jc w:val="both"/>
        <w:rPr>
          <w:rFonts w:ascii="Times New Roman" w:hAnsi="Times New Roman" w:cs="Times New Roman"/>
          <w:bCs/>
          <w:i/>
          <w:iCs/>
          <w:lang w:val="sr-Latn-CS"/>
        </w:rPr>
      </w:pPr>
    </w:p>
    <w:p w:rsidR="00B15947" w:rsidRDefault="00B15947" w:rsidP="000127BA">
      <w:pPr>
        <w:pStyle w:val="ListParagraph"/>
        <w:spacing w:after="0" w:line="240" w:lineRule="auto"/>
        <w:ind w:left="0"/>
        <w:jc w:val="both"/>
        <w:rPr>
          <w:rFonts w:ascii="Times New Roman" w:hAnsi="Times New Roman" w:cs="Times New Roman"/>
          <w:bCs/>
          <w:i/>
          <w:iCs/>
          <w:lang w:val="sr-Latn-CS"/>
        </w:rPr>
      </w:pPr>
    </w:p>
    <w:p w:rsidR="00B15947" w:rsidRPr="0029006B" w:rsidRDefault="00B15947" w:rsidP="000127BA">
      <w:pPr>
        <w:pStyle w:val="ListParagraph"/>
        <w:spacing w:after="0" w:line="240" w:lineRule="auto"/>
        <w:ind w:left="0"/>
        <w:jc w:val="both"/>
        <w:rPr>
          <w:rFonts w:ascii="Times New Roman" w:eastAsia="Times New Roman" w:hAnsi="Times New Roman" w:cs="Times New Roman"/>
          <w:bCs/>
          <w:i/>
          <w:iCs/>
          <w:lang w:val="sr-Latn-CS"/>
        </w:rPr>
      </w:pPr>
    </w:p>
    <w:p w:rsidR="00B15947"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AE3B9D" w:rsidRPr="00CA4E43" w:rsidRDefault="00AE3B9D"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lastRenderedPageBreak/>
        <w:t xml:space="preserve">3.2. </w:t>
      </w:r>
      <w:r w:rsidRPr="00CA4E43">
        <w:rPr>
          <w:rFonts w:ascii="Times New Roman" w:eastAsia="Times New Roman" w:hAnsi="Times New Roman" w:cs="Times New Roman"/>
          <w:b/>
          <w:bCs/>
        </w:rPr>
        <w:t>ИЗЈАВА ПОДИЗВОЂАЧА</w:t>
      </w:r>
    </w:p>
    <w:p w:rsidR="00B15947" w:rsidRPr="00CA4E43" w:rsidRDefault="00B15947" w:rsidP="000127BA">
      <w:pPr>
        <w:spacing w:after="0" w:line="240" w:lineRule="auto"/>
        <w:jc w:val="center"/>
        <w:rPr>
          <w:rFonts w:ascii="Times New Roman" w:eastAsia="Times New Roman" w:hAnsi="Times New Roman" w:cs="Times New Roman"/>
          <w:b/>
          <w:bCs/>
        </w:rPr>
      </w:pPr>
      <w:proofErr w:type="gramStart"/>
      <w:r w:rsidRPr="00CA4E43">
        <w:rPr>
          <w:rFonts w:ascii="Times New Roman" w:eastAsia="Times New Roman" w:hAnsi="Times New Roman" w:cs="Times New Roman"/>
          <w:b/>
          <w:bCs/>
        </w:rPr>
        <w:t>О ИСПУЊАВАЊУ УСЛОВА ИЗ ЧЛ.</w:t>
      </w:r>
      <w:proofErr w:type="gramEnd"/>
      <w:r w:rsidRPr="00CA4E43">
        <w:rPr>
          <w:rFonts w:ascii="Times New Roman" w:eastAsia="Times New Roman" w:hAnsi="Times New Roman" w:cs="Times New Roman"/>
          <w:b/>
          <w:bCs/>
        </w:rPr>
        <w:t xml:space="preserve"> 75. ЗАКОНА У ПОСТУПКУ ЈАВНЕ</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both"/>
        <w:rPr>
          <w:rFonts w:ascii="Times New Roman" w:eastAsia="Times New Roman" w:hAnsi="Times New Roman" w:cs="Times New Roman"/>
        </w:rPr>
      </w:pPr>
      <w:proofErr w:type="gramStart"/>
      <w:r w:rsidRPr="00CA4E43">
        <w:rPr>
          <w:rFonts w:ascii="Times New Roman" w:eastAsia="Times New Roman" w:hAnsi="Times New Roman" w:cs="Times New Roman"/>
        </w:rPr>
        <w:t>У складу са чланом 77.</w:t>
      </w:r>
      <w:proofErr w:type="gramEnd"/>
      <w:r w:rsidRPr="00CA4E43">
        <w:rPr>
          <w:rFonts w:ascii="Times New Roman" w:eastAsia="Times New Roman" w:hAnsi="Times New Roman" w:cs="Times New Roman"/>
        </w:rPr>
        <w:t xml:space="preserve"> </w:t>
      </w:r>
      <w:proofErr w:type="gramStart"/>
      <w:r w:rsidRPr="00CA4E43">
        <w:rPr>
          <w:rFonts w:ascii="Times New Roman" w:eastAsia="Times New Roman" w:hAnsi="Times New Roman" w:cs="Times New Roman"/>
        </w:rPr>
        <w:t>став</w:t>
      </w:r>
      <w:proofErr w:type="gramEnd"/>
      <w:r w:rsidRPr="00CA4E43">
        <w:rPr>
          <w:rFonts w:ascii="Times New Roman" w:eastAsia="Times New Roman" w:hAnsi="Times New Roman" w:cs="Times New Roman"/>
        </w:rPr>
        <w:t xml:space="preserve">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подизвођача, </w:t>
      </w:r>
      <w:r w:rsidRPr="00CA4E43">
        <w:rPr>
          <w:rFonts w:ascii="Times New Roman" w:eastAsia="Times New Roman" w:hAnsi="Times New Roman" w:cs="Times New Roman"/>
        </w:rPr>
        <w:t>дајем следећу</w:t>
      </w: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B15947" w:rsidRPr="00CA4E43" w:rsidRDefault="00B15947" w:rsidP="000127BA">
      <w:pPr>
        <w:spacing w:after="0" w:line="240" w:lineRule="auto"/>
        <w:jc w:val="both"/>
        <w:rPr>
          <w:rFonts w:ascii="Times New Roman" w:eastAsia="Times New Roman" w:hAnsi="Times New Roman" w:cs="Times New Roman"/>
        </w:rPr>
      </w:pPr>
    </w:p>
    <w:p w:rsidR="00B15947" w:rsidRPr="00CA4E43" w:rsidRDefault="00B15947" w:rsidP="000127BA">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B15947" w:rsidRPr="00CA4E43" w:rsidRDefault="00B15947" w:rsidP="000127BA">
      <w:pPr>
        <w:spacing w:after="0" w:line="240" w:lineRule="auto"/>
        <w:jc w:val="center"/>
        <w:rPr>
          <w:rFonts w:ascii="Times New Roman" w:eastAsia="Times New Roman" w:hAnsi="Times New Roman" w:cs="Times New Roman"/>
        </w:rPr>
      </w:pPr>
    </w:p>
    <w:p w:rsidR="00B15947" w:rsidRDefault="00B15947" w:rsidP="000127BA">
      <w:pPr>
        <w:spacing w:after="0" w:line="240" w:lineRule="auto"/>
        <w:jc w:val="both"/>
        <w:rPr>
          <w:rFonts w:ascii="Times New Roman" w:hAnsi="Times New Roman" w:cs="Times New Roman"/>
        </w:rPr>
      </w:pPr>
      <w:proofErr w:type="gramStart"/>
      <w:r w:rsidRPr="00CA4E43">
        <w:rPr>
          <w:rFonts w:ascii="Times New Roman" w:eastAsia="Times New Roman" w:hAnsi="Times New Roman" w:cs="Times New Roman"/>
        </w:rPr>
        <w:t>Подизвођач</w:t>
      </w:r>
      <w:r w:rsidRPr="00CA4E43">
        <w:rPr>
          <w:rFonts w:ascii="Times New Roman" w:eastAsia="Times New Roman" w:hAnsi="Times New Roman" w:cs="Times New Roman"/>
          <w:i/>
        </w:rPr>
        <w:t>_____________________________________</w:t>
      </w:r>
      <w:r w:rsidRPr="00CA4E43">
        <w:rPr>
          <w:rFonts w:ascii="Times New Roman" w:eastAsia="Times New Roman" w:hAnsi="Times New Roman" w:cs="Times New Roman"/>
        </w:rPr>
        <w:t>_______</w:t>
      </w:r>
      <w:r w:rsidRPr="00CA4E43">
        <w:rPr>
          <w:rFonts w:ascii="Times New Roman" w:eastAsia="Times New Roman" w:hAnsi="Times New Roman" w:cs="Times New Roman"/>
          <w:i/>
          <w:lang w:val="sr-Cyrl-CS"/>
        </w:rPr>
        <w:t xml:space="preserve"> </w:t>
      </w:r>
      <w:r w:rsidRPr="00CA4E43">
        <w:rPr>
          <w:rFonts w:ascii="Times New Roman" w:eastAsia="Times New Roman" w:hAnsi="Times New Roman" w:cs="Times New Roman"/>
        </w:rPr>
        <w:t xml:space="preserve">у поступку јавне набавке </w:t>
      </w:r>
      <w:r w:rsidRPr="002B794D">
        <w:rPr>
          <w:rFonts w:ascii="Times New Roman" w:hAnsi="Times New Roman" w:cs="Times New Roman"/>
        </w:rPr>
        <w:t>доб</w:t>
      </w:r>
      <w:r w:rsidR="007F3780">
        <w:rPr>
          <w:rFonts w:ascii="Times New Roman" w:hAnsi="Times New Roman" w:cs="Times New Roman"/>
          <w:lang w:val="sr-Cyrl-CS"/>
        </w:rPr>
        <w:t>а</w:t>
      </w:r>
      <w:r w:rsidRPr="002B794D">
        <w:rPr>
          <w:rFonts w:ascii="Times New Roman" w:hAnsi="Times New Roman" w:cs="Times New Roman"/>
        </w:rPr>
        <w:t>рa</w:t>
      </w:r>
      <w:r w:rsidRPr="002B794D">
        <w:rPr>
          <w:rFonts w:ascii="Times New Roman" w:hAnsi="Times New Roman" w:cs="Times New Roman"/>
          <w:i/>
        </w:rPr>
        <w:t xml:space="preserve"> </w:t>
      </w:r>
      <w:r w:rsidRPr="002B794D">
        <w:rPr>
          <w:rFonts w:ascii="Times New Roman" w:hAnsi="Times New Roman" w:cs="Times New Roman"/>
        </w:rPr>
        <w:t>–</w:t>
      </w:r>
      <w:r w:rsidRPr="002B794D">
        <w:rPr>
          <w:rFonts w:ascii="Times New Roman" w:hAnsi="Times New Roman" w:cs="Times New Roman"/>
          <w:lang w:val="sr-Cyrl-CS"/>
        </w:rPr>
        <w:t xml:space="preserve"> </w:t>
      </w:r>
      <w:r w:rsidR="002B794D" w:rsidRPr="002B794D">
        <w:rPr>
          <w:rFonts w:ascii="Times New Roman" w:hAnsi="Times New Roman" w:cs="Times New Roman"/>
          <w:lang w:val="sr-Cyrl-CS"/>
        </w:rPr>
        <w:t>средства за одржавање хигијене</w:t>
      </w:r>
      <w:r w:rsidR="002B794D" w:rsidRPr="002B794D">
        <w:rPr>
          <w:rFonts w:ascii="Times New Roman" w:hAnsi="Times New Roman" w:cs="Times New Roman"/>
          <w:i/>
          <w:lang w:val="sr-Cyrl-CS"/>
        </w:rPr>
        <w:t xml:space="preserve"> </w:t>
      </w:r>
      <w:r w:rsidR="002B794D" w:rsidRPr="002B794D">
        <w:rPr>
          <w:rFonts w:ascii="Times New Roman" w:hAnsi="Times New Roman" w:cs="Times New Roman"/>
          <w:lang w:val="sr-Cyrl-CS"/>
        </w:rPr>
        <w:t>б</w:t>
      </w:r>
      <w:r w:rsidR="002B794D" w:rsidRPr="002B794D">
        <w:rPr>
          <w:rFonts w:ascii="Times New Roman" w:hAnsi="Times New Roman" w:cs="Times New Roman"/>
        </w:rPr>
        <w:t xml:space="preserve">рој </w:t>
      </w:r>
      <w:r w:rsidR="0000114E">
        <w:rPr>
          <w:rFonts w:ascii="Times New Roman" w:hAnsi="Times New Roman" w:cs="Times New Roman"/>
          <w:lang w:val="sr-Cyrl-CS"/>
        </w:rPr>
        <w:t>2/2020</w:t>
      </w:r>
      <w:r w:rsidR="002B794D" w:rsidRPr="002B794D">
        <w:rPr>
          <w:rFonts w:ascii="Times New Roman" w:hAnsi="Times New Roman" w:cs="Times New Roman"/>
          <w:lang w:val="sr-Cyrl-CS"/>
        </w:rPr>
        <w:t>-ЈНМВ</w:t>
      </w:r>
      <w:r w:rsidR="002B794D" w:rsidRPr="002B794D">
        <w:rPr>
          <w:rFonts w:ascii="Times New Roman" w:eastAsia="TimesNewRomanPS-BoldMT" w:hAnsi="Times New Roman" w:cs="Times New Roman"/>
          <w:b/>
          <w:bCs/>
          <w:lang w:val="sr-Cyrl-CS"/>
        </w:rPr>
        <w:t xml:space="preserve"> </w:t>
      </w:r>
      <w:r w:rsidR="00C51B5D" w:rsidRPr="002B794D">
        <w:rPr>
          <w:rFonts w:ascii="Times New Roman" w:eastAsia="TimesNewRomanPS-BoldMT" w:hAnsi="Times New Roman" w:cs="Times New Roman"/>
          <w:b/>
          <w:bCs/>
          <w:lang w:val="sr-Cyrl-CS"/>
        </w:rPr>
        <w:t>партија бр.</w:t>
      </w:r>
      <w:proofErr w:type="gramEnd"/>
      <w:r w:rsidR="00C51B5D">
        <w:rPr>
          <w:rFonts w:ascii="Times New Roman" w:eastAsia="TimesNewRomanPS-BoldMT" w:hAnsi="Times New Roman" w:cs="Times New Roman"/>
          <w:b/>
          <w:bCs/>
          <w:lang w:val="sr-Cyrl-CS"/>
        </w:rPr>
        <w:t xml:space="preserve"> </w:t>
      </w:r>
      <w:r w:rsidR="00F8506B">
        <w:rPr>
          <w:rFonts w:ascii="Times New Roman" w:eastAsia="TimesNewRomanPS-BoldMT" w:hAnsi="Times New Roman" w:cs="Times New Roman"/>
          <w:b/>
          <w:bCs/>
          <w:lang w:val="sr-Cyrl-CS"/>
        </w:rPr>
        <w:t>_________</w:t>
      </w:r>
      <w:r w:rsidR="0072168A">
        <w:rPr>
          <w:rFonts w:ascii="Times New Roman" w:eastAsia="TimesNewRomanPS-BoldMT" w:hAnsi="Times New Roman" w:cs="Times New Roman"/>
          <w:b/>
          <w:bCs/>
          <w:lang w:val="sr-Cyrl-CS"/>
        </w:rPr>
        <w:t>________</w:t>
      </w:r>
      <w:r w:rsidR="00F8506B">
        <w:rPr>
          <w:rFonts w:ascii="Times New Roman" w:eastAsia="TimesNewRomanPS-BoldMT" w:hAnsi="Times New Roman" w:cs="Times New Roman"/>
          <w:b/>
          <w:bCs/>
          <w:lang w:val="sr-Cyrl-CS"/>
        </w:rPr>
        <w:t>_____________</w:t>
      </w:r>
      <w:r w:rsidR="007F3780">
        <w:rPr>
          <w:rFonts w:ascii="Times New Roman" w:eastAsia="TimesNewRomanPS-BoldMT" w:hAnsi="Times New Roman" w:cs="Times New Roman"/>
          <w:b/>
          <w:bCs/>
          <w:lang w:val="sr-Cyrl-CS"/>
        </w:rPr>
        <w:t xml:space="preserve"> </w:t>
      </w:r>
      <w:r w:rsidR="00C51B5D" w:rsidRPr="00FD26CB">
        <w:rPr>
          <w:rFonts w:ascii="Times New Roman" w:eastAsia="TimesNewRomanPS-BoldMT" w:hAnsi="Times New Roman" w:cs="Times New Roman"/>
          <w:bCs/>
          <w:i/>
          <w:lang w:val="sr-Cyrl-CS"/>
        </w:rPr>
        <w:t>(</w:t>
      </w:r>
      <w:r w:rsidR="00C51B5D" w:rsidRPr="001C27DF">
        <w:rPr>
          <w:rFonts w:ascii="Times New Roman" w:eastAsia="TimesNewRomanPS-BoldMT" w:hAnsi="Times New Roman" w:cs="Times New Roman"/>
          <w:bCs/>
          <w:i/>
          <w:lang w:val="sr-Cyrl-CS"/>
        </w:rPr>
        <w:t xml:space="preserve">навести </w:t>
      </w:r>
      <w:r w:rsidR="00EA5E09">
        <w:rPr>
          <w:rFonts w:ascii="Times New Roman" w:eastAsia="TimesNewRomanPS-BoldMT" w:hAnsi="Times New Roman" w:cs="Times New Roman"/>
          <w:bCs/>
          <w:i/>
          <w:lang w:val="sr-Cyrl-CS"/>
        </w:rPr>
        <w:t>број/еве</w:t>
      </w:r>
      <w:r w:rsidR="00EA5E09" w:rsidRPr="001C27DF">
        <w:rPr>
          <w:rFonts w:ascii="Times New Roman" w:eastAsia="TimesNewRomanPS-BoldMT" w:hAnsi="Times New Roman" w:cs="Times New Roman"/>
          <w:bCs/>
          <w:i/>
          <w:lang w:val="sr-Cyrl-CS"/>
        </w:rPr>
        <w:t xml:space="preserve"> партије</w:t>
      </w:r>
      <w:r w:rsidR="00EA5E09">
        <w:rPr>
          <w:rFonts w:ascii="Times New Roman" w:eastAsia="TimesNewRomanPS-BoldMT" w:hAnsi="Times New Roman" w:cs="Times New Roman"/>
          <w:bCs/>
          <w:i/>
          <w:lang w:val="sr-Cyrl-CS"/>
        </w:rPr>
        <w:t>/а</w:t>
      </w:r>
      <w:r w:rsidR="00C51B5D">
        <w:rPr>
          <w:rFonts w:ascii="Times New Roman" w:eastAsia="TimesNewRomanPS-BoldMT" w:hAnsi="Times New Roman" w:cs="Times New Roman"/>
          <w:bCs/>
          <w:i/>
          <w:lang w:val="sr-Cyrl-CS"/>
        </w:rPr>
        <w:t>)</w:t>
      </w:r>
      <w:r w:rsidR="00C51B5D"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B15947" w:rsidRPr="00CA4E43" w:rsidRDefault="00B15947" w:rsidP="000127BA">
      <w:pPr>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3"/>
        </w:numPr>
        <w:suppressAutoHyphens/>
        <w:spacing w:after="0" w:line="240" w:lineRule="auto"/>
        <w:contextualSpacing w:val="0"/>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Подизвођач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B15947" w:rsidRPr="0029006B" w:rsidRDefault="00B15947" w:rsidP="000127BA">
      <w:pPr>
        <w:suppressAutoHyphens/>
        <w:spacing w:after="0" w:line="240" w:lineRule="auto"/>
        <w:jc w:val="both"/>
        <w:rPr>
          <w:rFonts w:ascii="Times New Roman" w:eastAsia="Times New Roman" w:hAnsi="Times New Roman" w:cs="Times New Roman"/>
          <w:iCs/>
          <w:lang w:val="sr-Latn-CS"/>
        </w:rPr>
      </w:pPr>
    </w:p>
    <w:p w:rsidR="00B15947" w:rsidRPr="0029006B" w:rsidRDefault="00B15947" w:rsidP="000127BA">
      <w:pPr>
        <w:pStyle w:val="ListParagraph"/>
        <w:numPr>
          <w:ilvl w:val="0"/>
          <w:numId w:val="23"/>
        </w:numPr>
        <w:suppressAutoHyphens/>
        <w:spacing w:after="0" w:line="240" w:lineRule="auto"/>
        <w:contextualSpacing w:val="0"/>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П</w:t>
      </w:r>
      <w:r w:rsidRPr="00CA4E43">
        <w:rPr>
          <w:rFonts w:ascii="Times New Roman" w:eastAsia="Times New Roman" w:hAnsi="Times New Roman" w:cs="Times New Roman"/>
          <w:lang w:val="sr-Cyrl-CS"/>
        </w:rPr>
        <w:t>одизвођач</w:t>
      </w:r>
      <w:r w:rsidRPr="00CA4E43">
        <w:rPr>
          <w:rFonts w:ascii="Times New Roman" w:eastAsia="Times New Roman" w:hAnsi="Times New Roman" w:cs="Times New Roman"/>
          <w:iCs/>
          <w:lang w:val="sr-Cyrl-CS"/>
        </w:rPr>
        <w:t xml:space="preserve">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B15947" w:rsidRPr="0029006B" w:rsidRDefault="00B15947" w:rsidP="000127BA">
      <w:pPr>
        <w:suppressAutoHyphens/>
        <w:spacing w:after="0" w:line="240" w:lineRule="auto"/>
        <w:jc w:val="both"/>
        <w:rPr>
          <w:rFonts w:ascii="Times New Roman" w:eastAsia="Times New Roman" w:hAnsi="Times New Roman" w:cs="Times New Roman"/>
          <w:bCs/>
          <w:iCs/>
          <w:lang w:val="sr-Latn-CS"/>
        </w:rPr>
      </w:pPr>
    </w:p>
    <w:p w:rsidR="00B15947" w:rsidRPr="00CA4E43" w:rsidRDefault="00B15947" w:rsidP="000127BA">
      <w:pPr>
        <w:pStyle w:val="ListParagraph"/>
        <w:numPr>
          <w:ilvl w:val="0"/>
          <w:numId w:val="23"/>
        </w:numPr>
        <w:suppressAutoHyphens/>
        <w:spacing w:after="0" w:line="240" w:lineRule="auto"/>
        <w:contextualSpacing w:val="0"/>
        <w:jc w:val="both"/>
        <w:rPr>
          <w:rFonts w:ascii="Times New Roman" w:eastAsia="Times New Roman" w:hAnsi="Times New Roman" w:cs="Times New Roman"/>
          <w:bCs/>
          <w:iCs/>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Место</w:t>
      </w:r>
      <w:proofErr w:type="gramStart"/>
      <w:r w:rsidRPr="00CA4E43">
        <w:rPr>
          <w:rFonts w:ascii="Times New Roman" w:eastAsia="Times New Roman" w:hAnsi="Times New Roman" w:cs="Times New Roman"/>
        </w:rPr>
        <w:t>:_</w:t>
      </w:r>
      <w:proofErr w:type="gramEnd"/>
      <w:r w:rsidRPr="00CA4E43">
        <w:rPr>
          <w:rFonts w:ascii="Times New Roman" w:eastAsia="Times New Roman" w:hAnsi="Times New Roman" w:cs="Times New Roman"/>
        </w:rPr>
        <w:t xml:space="preserve">____________  </w:t>
      </w: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П</w:t>
      </w:r>
      <w:r w:rsidRPr="00CA4E43">
        <w:rPr>
          <w:rFonts w:ascii="Times New Roman" w:eastAsia="Times New Roman" w:hAnsi="Times New Roman" w:cs="Times New Roman"/>
          <w:i/>
        </w:rPr>
        <w:t>одизвођач</w:t>
      </w:r>
      <w:r w:rsidRPr="00CA4E43">
        <w:rPr>
          <w:rFonts w:ascii="Times New Roman" w:eastAsia="Times New Roman" w:hAnsi="Times New Roman" w:cs="Times New Roman"/>
        </w:rPr>
        <w:t>:</w:t>
      </w:r>
    </w:p>
    <w:p w:rsidR="00B15947" w:rsidRPr="00CA4E43" w:rsidRDefault="00B15947" w:rsidP="000127BA">
      <w:pPr>
        <w:spacing w:after="0" w:line="240" w:lineRule="auto"/>
        <w:rPr>
          <w:rFonts w:ascii="Times New Roman" w:eastAsia="Times New Roman" w:hAnsi="Times New Roman" w:cs="Times New Roman"/>
          <w:lang w:val="sr-Cyrl-CS"/>
        </w:rPr>
      </w:pPr>
    </w:p>
    <w:p w:rsidR="00B15947" w:rsidRPr="00CA4E43" w:rsidRDefault="00B15947" w:rsidP="000127BA">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Датум</w:t>
      </w:r>
      <w:proofErr w:type="gramStart"/>
      <w:r w:rsidRPr="00CA4E43">
        <w:rPr>
          <w:rFonts w:ascii="Times New Roman" w:eastAsia="Times New Roman" w:hAnsi="Times New Roman" w:cs="Times New Roman"/>
        </w:rPr>
        <w:t>:_</w:t>
      </w:r>
      <w:proofErr w:type="gramEnd"/>
      <w:r w:rsidRPr="00CA4E43">
        <w:rPr>
          <w:rFonts w:ascii="Times New Roman" w:eastAsia="Times New Roman" w:hAnsi="Times New Roman" w:cs="Times New Roman"/>
        </w:rPr>
        <w:t xml:space="preserve">____________                         М.П.                     _____________________                                                        </w:t>
      </w:r>
    </w:p>
    <w:p w:rsidR="00B15947" w:rsidRPr="00CA4E43" w:rsidRDefault="00B15947" w:rsidP="000127BA">
      <w:pPr>
        <w:pStyle w:val="BodyText2"/>
        <w:spacing w:after="0" w:line="240" w:lineRule="auto"/>
        <w:jc w:val="both"/>
        <w:rPr>
          <w:b/>
          <w:bCs/>
          <w:i/>
          <w:color w:val="auto"/>
          <w:sz w:val="22"/>
          <w:szCs w:val="22"/>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
          <w:bCs/>
          <w:i/>
          <w:iCs/>
          <w:u w:val="single"/>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
          <w:bCs/>
          <w:i/>
          <w:iCs/>
          <w:u w:val="single"/>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r w:rsidRPr="00CA4E43">
        <w:rPr>
          <w:rFonts w:ascii="Times New Roman" w:eastAsia="Times New Roman" w:hAnsi="Times New Roman" w:cs="Times New Roman"/>
          <w:b/>
          <w:bCs/>
          <w:i/>
          <w:iCs/>
          <w:u w:val="single"/>
        </w:rPr>
        <w:t>Уколико понуђач подноси понуду са подизвођачем</w:t>
      </w:r>
      <w:r w:rsidRPr="00CA4E43">
        <w:rPr>
          <w:rFonts w:ascii="Times New Roman" w:eastAsia="Times New Roman" w:hAnsi="Times New Roman" w:cs="Times New Roman"/>
          <w:bCs/>
          <w:i/>
          <w:iCs/>
        </w:rPr>
        <w:t xml:space="preserve">, Изјава мора бити потписана од стране овлашћеног лица подизвођача и оверена печатом. </w:t>
      </w:r>
    </w:p>
    <w:p w:rsidR="00B15947" w:rsidRDefault="00B15947" w:rsidP="000127BA">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B15947" w:rsidRDefault="00B15947" w:rsidP="000127BA">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AE3B9D" w:rsidRDefault="00AE3B9D"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EA5E09" w:rsidRDefault="00EA5E09"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213649" w:rsidRPr="00213649" w:rsidRDefault="00213649" w:rsidP="00213649">
      <w:pPr>
        <w:shd w:val="clear" w:color="auto" w:fill="C6D9F1"/>
        <w:spacing w:after="0" w:line="240" w:lineRule="auto"/>
        <w:jc w:val="center"/>
        <w:rPr>
          <w:rFonts w:ascii="Times New Roman" w:hAnsi="Times New Roman" w:cs="Times New Roman"/>
          <w:b/>
          <w:bCs/>
          <w:i/>
          <w:iCs/>
        </w:rPr>
      </w:pPr>
      <w:proofErr w:type="gramStart"/>
      <w:r w:rsidRPr="00213649">
        <w:rPr>
          <w:rFonts w:ascii="Times New Roman" w:hAnsi="Times New Roman" w:cs="Times New Roman"/>
          <w:b/>
          <w:bCs/>
          <w:i/>
          <w:iCs/>
        </w:rPr>
        <w:lastRenderedPageBreak/>
        <w:t>V  УПУТСТВО</w:t>
      </w:r>
      <w:proofErr w:type="gramEnd"/>
      <w:r w:rsidRPr="00213649">
        <w:rPr>
          <w:rFonts w:ascii="Times New Roman" w:hAnsi="Times New Roman" w:cs="Times New Roman"/>
          <w:b/>
          <w:bCs/>
          <w:i/>
          <w:iCs/>
        </w:rPr>
        <w:t xml:space="preserve"> ПОНУЂАЧИМА КАКО ДА САЧИНЕ ПОНУДУ</w:t>
      </w:r>
    </w:p>
    <w:p w:rsidR="00213649" w:rsidRPr="00213649" w:rsidRDefault="00213649" w:rsidP="00213649">
      <w:pPr>
        <w:shd w:val="clear" w:color="auto" w:fill="C6D9F1"/>
        <w:spacing w:after="0" w:line="240" w:lineRule="auto"/>
        <w:jc w:val="center"/>
        <w:rPr>
          <w:rFonts w:ascii="Times New Roman" w:hAnsi="Times New Roman" w:cs="Times New Roman"/>
          <w:b/>
          <w:bCs/>
          <w:i/>
          <w:iCs/>
        </w:rPr>
      </w:pPr>
    </w:p>
    <w:p w:rsidR="00213649" w:rsidRPr="00213649" w:rsidRDefault="00213649" w:rsidP="00213649">
      <w:pPr>
        <w:spacing w:after="0" w:line="240" w:lineRule="auto"/>
        <w:jc w:val="both"/>
        <w:rPr>
          <w:rFonts w:ascii="Times New Roman" w:hAnsi="Times New Roman" w:cs="Times New Roman"/>
          <w:b/>
          <w:bCs/>
          <w:i/>
          <w:iCs/>
        </w:rPr>
      </w:pPr>
    </w:p>
    <w:p w:rsidR="00B15947" w:rsidRPr="00213649" w:rsidRDefault="00B15947" w:rsidP="008C783B">
      <w:pPr>
        <w:spacing w:after="0" w:line="240" w:lineRule="auto"/>
        <w:jc w:val="both"/>
        <w:rPr>
          <w:rFonts w:ascii="Times New Roman" w:hAnsi="Times New Roman" w:cs="Times New Roman"/>
          <w:b/>
          <w:bCs/>
          <w:i/>
          <w:iCs/>
        </w:rPr>
      </w:pPr>
      <w:r w:rsidRPr="00213649">
        <w:rPr>
          <w:rFonts w:ascii="Times New Roman" w:hAnsi="Times New Roman" w:cs="Times New Roman"/>
          <w:b/>
          <w:bCs/>
          <w:i/>
          <w:iCs/>
        </w:rPr>
        <w:t>1. ПОДАЦИ О ЈЕЗИКУ НА КОЈЕМ ПОНУДА МОРА ДА БУДЕ САСТАВЉЕНА</w:t>
      </w:r>
    </w:p>
    <w:p w:rsidR="00B15947" w:rsidRDefault="00B15947" w:rsidP="008C783B">
      <w:pPr>
        <w:spacing w:after="0" w:line="240" w:lineRule="auto"/>
        <w:jc w:val="both"/>
        <w:rPr>
          <w:rFonts w:ascii="Times New Roman" w:hAnsi="Times New Roman" w:cs="Times New Roman"/>
          <w:lang w:val="sr-Cyrl-CS"/>
        </w:rPr>
      </w:pPr>
      <w:proofErr w:type="gramStart"/>
      <w:r w:rsidRPr="00213649">
        <w:rPr>
          <w:rFonts w:ascii="Times New Roman" w:hAnsi="Times New Roman" w:cs="Times New Roman"/>
        </w:rPr>
        <w:t>Понуђач подноси понуду на српском језику.</w:t>
      </w:r>
      <w:proofErr w:type="gramEnd"/>
    </w:p>
    <w:p w:rsidR="00B15947" w:rsidRPr="00213649" w:rsidRDefault="00B15947" w:rsidP="008C783B">
      <w:pPr>
        <w:spacing w:after="0" w:line="240" w:lineRule="auto"/>
        <w:jc w:val="both"/>
        <w:rPr>
          <w:rFonts w:ascii="Times New Roman" w:hAnsi="Times New Roman" w:cs="Times New Roman"/>
          <w:b/>
          <w:bCs/>
          <w:i/>
          <w:iCs/>
          <w:lang w:val="sr-Cyrl-CS"/>
        </w:rPr>
      </w:pP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hAnsi="Times New Roman" w:cs="Times New Roman"/>
          <w:b/>
          <w:bCs/>
          <w:i/>
          <w:iCs/>
        </w:rPr>
        <w:t>2. НАЧИН НА КОЈИ ПОНУДА МОРА ДА БУДЕ САЧИЊЕНА</w:t>
      </w:r>
    </w:p>
    <w:p w:rsidR="00B15947" w:rsidRPr="00213649" w:rsidRDefault="00B15947" w:rsidP="008C783B">
      <w:pPr>
        <w:spacing w:after="0" w:line="240" w:lineRule="auto"/>
        <w:jc w:val="both"/>
        <w:rPr>
          <w:rFonts w:ascii="Times New Roman" w:eastAsia="TimesNewRomanPSMT" w:hAnsi="Times New Roman" w:cs="Times New Roman"/>
          <w:bCs/>
        </w:rPr>
      </w:pPr>
      <w:proofErr w:type="gramStart"/>
      <w:r w:rsidRPr="00213649">
        <w:rPr>
          <w:rFonts w:ascii="Times New Roman" w:eastAsia="TimesNewRomanPSMT" w:hAnsi="Times New Roman" w:cs="Times New Roman"/>
          <w:b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roofErr w:type="gramEnd"/>
      <w:r w:rsidRPr="00213649">
        <w:rPr>
          <w:rFonts w:ascii="Times New Roman" w:eastAsia="TimesNewRomanPSMT" w:hAnsi="Times New Roman" w:cs="Times New Roman"/>
          <w:bCs/>
        </w:rPr>
        <w:t xml:space="preserve"> </w:t>
      </w:r>
    </w:p>
    <w:p w:rsidR="00B15947" w:rsidRPr="00213649" w:rsidRDefault="00B15947" w:rsidP="008C783B">
      <w:pPr>
        <w:spacing w:after="0" w:line="240" w:lineRule="auto"/>
        <w:jc w:val="both"/>
        <w:rPr>
          <w:rFonts w:ascii="Times New Roman" w:eastAsia="TimesNewRomanPSMT" w:hAnsi="Times New Roman" w:cs="Times New Roman"/>
          <w:bCs/>
        </w:rPr>
      </w:pPr>
      <w:proofErr w:type="gramStart"/>
      <w:r w:rsidRPr="00213649">
        <w:rPr>
          <w:rFonts w:ascii="Times New Roman" w:eastAsia="TimesNewRomanPSMT" w:hAnsi="Times New Roman" w:cs="Times New Roman"/>
          <w:bCs/>
        </w:rPr>
        <w:t>На полеђини коверте или на кутији навести назив</w:t>
      </w:r>
      <w:r w:rsidRPr="00213649">
        <w:rPr>
          <w:rFonts w:ascii="Times New Roman" w:eastAsia="TimesNewRomanPSMT" w:hAnsi="Times New Roman" w:cs="Times New Roman"/>
          <w:bCs/>
          <w:lang w:val="sr-Cyrl-CS"/>
        </w:rPr>
        <w:t xml:space="preserve"> и адресу</w:t>
      </w:r>
      <w:r w:rsidRPr="00213649">
        <w:rPr>
          <w:rFonts w:ascii="Times New Roman" w:eastAsia="TimesNewRomanPSMT" w:hAnsi="Times New Roman" w:cs="Times New Roman"/>
          <w:bCs/>
        </w:rPr>
        <w:t xml:space="preserve"> понуђача.</w:t>
      </w:r>
      <w:proofErr w:type="gramEnd"/>
      <w:r w:rsidRPr="00213649">
        <w:rPr>
          <w:rFonts w:ascii="Times New Roman" w:eastAsia="TimesNewRomanPSMT" w:hAnsi="Times New Roman" w:cs="Times New Roman"/>
          <w:bCs/>
        </w:rPr>
        <w:t xml:space="preserve"> </w:t>
      </w:r>
    </w:p>
    <w:p w:rsidR="00B15947" w:rsidRPr="00213649" w:rsidRDefault="00B15947" w:rsidP="008C783B">
      <w:pPr>
        <w:spacing w:after="0" w:line="240" w:lineRule="auto"/>
        <w:jc w:val="both"/>
        <w:rPr>
          <w:rFonts w:ascii="Times New Roman" w:eastAsia="TimesNewRomanPSMT" w:hAnsi="Times New Roman" w:cs="Times New Roman"/>
          <w:bCs/>
        </w:rPr>
      </w:pPr>
      <w:proofErr w:type="gramStart"/>
      <w:r w:rsidRPr="00213649">
        <w:rPr>
          <w:rFonts w:ascii="Times New Roman" w:eastAsia="TimesNewRomanPSMT" w:hAnsi="Times New Roman" w:cs="Times New Roman"/>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B15947" w:rsidRPr="009E37A1" w:rsidRDefault="00B15947" w:rsidP="008C783B">
      <w:pPr>
        <w:spacing w:after="0" w:line="240" w:lineRule="auto"/>
        <w:jc w:val="both"/>
        <w:rPr>
          <w:rFonts w:ascii="Times New Roman" w:hAnsi="Times New Roman" w:cs="Times New Roman"/>
          <w:b/>
        </w:rPr>
      </w:pPr>
      <w:r w:rsidRPr="00213649">
        <w:rPr>
          <w:rFonts w:ascii="Times New Roman" w:eastAsia="TimesNewRomanPSMT" w:hAnsi="Times New Roman" w:cs="Times New Roman"/>
          <w:bCs/>
        </w:rPr>
        <w:t xml:space="preserve">Понуду доставити на адресу: </w:t>
      </w:r>
      <w:r w:rsidRPr="00213649">
        <w:rPr>
          <w:rFonts w:ascii="Times New Roman" w:eastAsia="TimesNewRomanPSMT" w:hAnsi="Times New Roman" w:cs="Times New Roman"/>
          <w:bCs/>
          <w:iCs/>
          <w:lang w:val="sr-Cyrl-CS"/>
        </w:rPr>
        <w:t>Предшколска установа „Уб</w:t>
      </w:r>
      <w:proofErr w:type="gramStart"/>
      <w:r w:rsidRPr="00213649">
        <w:rPr>
          <w:rFonts w:ascii="Times New Roman" w:eastAsia="TimesNewRomanPSMT" w:hAnsi="Times New Roman" w:cs="Times New Roman"/>
          <w:bCs/>
          <w:iCs/>
          <w:lang w:val="sr-Cyrl-CS"/>
        </w:rPr>
        <w:t>“ Уб</w:t>
      </w:r>
      <w:proofErr w:type="gramEnd"/>
      <w:r w:rsidRPr="00213649">
        <w:rPr>
          <w:rFonts w:ascii="Times New Roman" w:eastAsia="TimesNewRomanPSMT" w:hAnsi="Times New Roman" w:cs="Times New Roman"/>
          <w:bCs/>
          <w:iCs/>
          <w:lang w:val="sr-Cyrl-CS"/>
        </w:rPr>
        <w:t xml:space="preserve">, 14210 Уб, Милоша Селаковића бр. </w:t>
      </w:r>
      <w:r w:rsidRPr="007F3780">
        <w:rPr>
          <w:rFonts w:ascii="Times New Roman" w:eastAsia="TimesNewRomanPSMT" w:hAnsi="Times New Roman" w:cs="Times New Roman"/>
          <w:bCs/>
          <w:iCs/>
          <w:lang w:val="sr-Cyrl-CS"/>
        </w:rPr>
        <w:t>20</w:t>
      </w:r>
      <w:r w:rsidRPr="007F3780">
        <w:rPr>
          <w:rFonts w:ascii="Times New Roman" w:hAnsi="Times New Roman" w:cs="Times New Roman"/>
          <w:i/>
          <w:iCs/>
        </w:rPr>
        <w:t xml:space="preserve"> </w:t>
      </w:r>
      <w:r w:rsidRPr="007F3780">
        <w:rPr>
          <w:rFonts w:ascii="Times New Roman" w:eastAsia="TimesNewRomanPSMT" w:hAnsi="Times New Roman" w:cs="Times New Roman"/>
          <w:bCs/>
        </w:rPr>
        <w:t xml:space="preserve">са назнаком: </w:t>
      </w:r>
      <w:r w:rsidRPr="007F3780">
        <w:rPr>
          <w:rFonts w:ascii="Times New Roman" w:eastAsia="TimesNewRomanPS-BoldMT" w:hAnsi="Times New Roman" w:cs="Times New Roman"/>
          <w:b/>
          <w:bCs/>
        </w:rPr>
        <w:t>,,Понуда за јавну набавку</w:t>
      </w:r>
      <w:r w:rsidRPr="007F3780">
        <w:rPr>
          <w:rFonts w:ascii="Times New Roman" w:hAnsi="Times New Roman" w:cs="Times New Roman"/>
          <w:b/>
        </w:rPr>
        <w:t xml:space="preserve"> добра</w:t>
      </w:r>
      <w:r w:rsidRPr="007F3780">
        <w:rPr>
          <w:rFonts w:ascii="Times New Roman" w:hAnsi="Times New Roman" w:cs="Times New Roman"/>
        </w:rPr>
        <w:t xml:space="preserve"> – </w:t>
      </w:r>
      <w:r w:rsidRPr="007F3780">
        <w:rPr>
          <w:rFonts w:ascii="Times New Roman" w:eastAsia="TimesNewRomanPS-BoldMT" w:hAnsi="Times New Roman" w:cs="Times New Roman"/>
          <w:b/>
          <w:bCs/>
          <w:color w:val="002060"/>
        </w:rPr>
        <w:t xml:space="preserve"> </w:t>
      </w:r>
      <w:r w:rsidR="002B794D" w:rsidRPr="007F3780">
        <w:rPr>
          <w:rFonts w:ascii="Times New Roman" w:hAnsi="Times New Roman" w:cs="Times New Roman"/>
          <w:b/>
          <w:lang w:val="sr-Cyrl-CS"/>
        </w:rPr>
        <w:t>средства за одржавање хигијене</w:t>
      </w:r>
      <w:r w:rsidR="002B794D" w:rsidRPr="007F3780">
        <w:rPr>
          <w:rFonts w:ascii="Times New Roman" w:hAnsi="Times New Roman" w:cs="Times New Roman"/>
          <w:b/>
          <w:i/>
          <w:lang w:val="sr-Cyrl-CS"/>
        </w:rPr>
        <w:t xml:space="preserve"> </w:t>
      </w:r>
      <w:r w:rsidR="00FD26CB" w:rsidRPr="007F3780">
        <w:rPr>
          <w:rFonts w:ascii="Times New Roman" w:eastAsia="TimesNewRomanPS-BoldMT" w:hAnsi="Times New Roman" w:cs="Times New Roman"/>
          <w:b/>
          <w:bCs/>
          <w:lang w:val="sr-Cyrl-CS"/>
        </w:rPr>
        <w:t xml:space="preserve">партија бр. </w:t>
      </w:r>
      <w:r w:rsidR="00FD26CB" w:rsidRPr="007F3780">
        <w:rPr>
          <w:rFonts w:ascii="Times New Roman" w:eastAsia="TimesNewRomanPS-BoldMT" w:hAnsi="Times New Roman" w:cs="Times New Roman"/>
          <w:bCs/>
          <w:lang w:val="sr-Cyrl-CS"/>
        </w:rPr>
        <w:t>(</w:t>
      </w:r>
      <w:r w:rsidR="00FD26CB" w:rsidRPr="007F3780">
        <w:rPr>
          <w:rFonts w:ascii="Times New Roman" w:eastAsia="TimesNewRomanPS-BoldMT" w:hAnsi="Times New Roman" w:cs="Times New Roman"/>
          <w:bCs/>
          <w:i/>
          <w:lang w:val="sr-Cyrl-CS"/>
        </w:rPr>
        <w:t xml:space="preserve">навести </w:t>
      </w:r>
      <w:r w:rsidR="00EA5E09">
        <w:rPr>
          <w:rFonts w:ascii="Times New Roman" w:eastAsia="TimesNewRomanPS-BoldMT" w:hAnsi="Times New Roman" w:cs="Times New Roman"/>
          <w:bCs/>
          <w:i/>
          <w:lang w:val="sr-Cyrl-CS"/>
        </w:rPr>
        <w:t>број/еве</w:t>
      </w:r>
      <w:r w:rsidR="00EA5E09" w:rsidRPr="001C27DF">
        <w:rPr>
          <w:rFonts w:ascii="Times New Roman" w:eastAsia="TimesNewRomanPS-BoldMT" w:hAnsi="Times New Roman" w:cs="Times New Roman"/>
          <w:bCs/>
          <w:i/>
          <w:lang w:val="sr-Cyrl-CS"/>
        </w:rPr>
        <w:t xml:space="preserve"> партије</w:t>
      </w:r>
      <w:r w:rsidR="00EA5E09">
        <w:rPr>
          <w:rFonts w:ascii="Times New Roman" w:eastAsia="TimesNewRomanPS-BoldMT" w:hAnsi="Times New Roman" w:cs="Times New Roman"/>
          <w:bCs/>
          <w:i/>
          <w:lang w:val="sr-Cyrl-CS"/>
        </w:rPr>
        <w:t>/а</w:t>
      </w:r>
      <w:r w:rsidR="00EA5E09" w:rsidRPr="007F3780">
        <w:rPr>
          <w:rFonts w:ascii="Times New Roman" w:eastAsia="TimesNewRomanPS-BoldMT" w:hAnsi="Times New Roman" w:cs="Times New Roman"/>
          <w:bCs/>
          <w:i/>
          <w:lang w:val="sr-Cyrl-CS"/>
        </w:rPr>
        <w:t xml:space="preserve"> </w:t>
      </w:r>
      <w:r w:rsidR="00FD26CB" w:rsidRPr="007F3780">
        <w:rPr>
          <w:rFonts w:ascii="Times New Roman" w:eastAsia="TimesNewRomanPS-BoldMT" w:hAnsi="Times New Roman" w:cs="Times New Roman"/>
          <w:bCs/>
          <w:i/>
          <w:lang w:val="sr-Cyrl-CS"/>
        </w:rPr>
        <w:t>за коју се доставља понуда)</w:t>
      </w:r>
      <w:r w:rsidR="00FD26CB" w:rsidRPr="007F3780">
        <w:rPr>
          <w:rFonts w:ascii="Times New Roman" w:eastAsia="TimesNewRomanPS-BoldMT" w:hAnsi="Times New Roman" w:cs="Times New Roman"/>
          <w:b/>
          <w:bCs/>
        </w:rPr>
        <w:t xml:space="preserve"> </w:t>
      </w:r>
      <w:r w:rsidRPr="007F3780">
        <w:rPr>
          <w:rFonts w:ascii="Times New Roman" w:eastAsia="TimesNewRomanPS-BoldMT" w:hAnsi="Times New Roman" w:cs="Times New Roman"/>
          <w:b/>
          <w:bCs/>
        </w:rPr>
        <w:t xml:space="preserve">ЈН бр. </w:t>
      </w:r>
      <w:r w:rsidR="0000114E">
        <w:rPr>
          <w:rFonts w:ascii="Times New Roman" w:eastAsia="TimesNewRomanPS-BoldMT" w:hAnsi="Times New Roman" w:cs="Times New Roman"/>
          <w:b/>
          <w:bCs/>
          <w:lang w:val="sr-Cyrl-CS"/>
        </w:rPr>
        <w:t>2/2020</w:t>
      </w:r>
      <w:r w:rsidRPr="007F3780">
        <w:rPr>
          <w:rFonts w:ascii="Times New Roman" w:eastAsia="TimesNewRomanPS-BoldMT" w:hAnsi="Times New Roman" w:cs="Times New Roman"/>
          <w:b/>
          <w:bCs/>
          <w:lang w:val="sr-Cyrl-CS"/>
        </w:rPr>
        <w:t xml:space="preserve">, </w:t>
      </w:r>
      <w:r w:rsidRPr="007F3780">
        <w:rPr>
          <w:rFonts w:ascii="Times New Roman" w:eastAsia="TimesNewRomanPSMT" w:hAnsi="Times New Roman" w:cs="Times New Roman"/>
          <w:b/>
          <w:bCs/>
        </w:rPr>
        <w:t xml:space="preserve">- </w:t>
      </w:r>
      <w:r w:rsidRPr="007F3780">
        <w:rPr>
          <w:rFonts w:ascii="Times New Roman" w:eastAsia="TimesNewRomanPS-BoldMT" w:hAnsi="Times New Roman" w:cs="Times New Roman"/>
          <w:b/>
          <w:bCs/>
        </w:rPr>
        <w:t>НЕ ОТВАРАТИ”</w:t>
      </w:r>
      <w:r w:rsidRPr="007F3780">
        <w:rPr>
          <w:rFonts w:ascii="Times New Roman" w:hAnsi="Times New Roman" w:cs="Times New Roman"/>
          <w:b/>
        </w:rPr>
        <w:t>.</w:t>
      </w:r>
      <w:r w:rsidRPr="007F3780">
        <w:rPr>
          <w:rFonts w:ascii="Times New Roman" w:hAnsi="Times New Roman" w:cs="Times New Roman"/>
          <w:color w:val="FF0000"/>
        </w:rPr>
        <w:t xml:space="preserve"> </w:t>
      </w:r>
      <w:proofErr w:type="gramStart"/>
      <w:r w:rsidRPr="007F3780">
        <w:rPr>
          <w:rFonts w:ascii="Times New Roman" w:hAnsi="Times New Roman" w:cs="Times New Roman"/>
        </w:rPr>
        <w:t xml:space="preserve">Понуда се сматра </w:t>
      </w:r>
      <w:r w:rsidRPr="009E37A1">
        <w:rPr>
          <w:rFonts w:ascii="Times New Roman" w:hAnsi="Times New Roman" w:cs="Times New Roman"/>
        </w:rPr>
        <w:t xml:space="preserve">благовременом уколико је примљена од стране Наручиоца до </w:t>
      </w:r>
      <w:bookmarkStart w:id="1" w:name="OLE_LINK1"/>
      <w:r w:rsidR="009E37A1" w:rsidRPr="009E37A1">
        <w:rPr>
          <w:rFonts w:ascii="Times New Roman" w:hAnsi="Times New Roman" w:cs="Times New Roman"/>
          <w:b/>
          <w:lang w:val="sr-Cyrl-CS"/>
        </w:rPr>
        <w:t>15.05</w:t>
      </w:r>
      <w:r w:rsidR="00EA5E09" w:rsidRPr="009E37A1">
        <w:rPr>
          <w:rFonts w:ascii="Times New Roman" w:hAnsi="Times New Roman" w:cs="Times New Roman"/>
          <w:b/>
          <w:lang w:val="sr-Cyrl-CS"/>
        </w:rPr>
        <w:t>.2020</w:t>
      </w:r>
      <w:r w:rsidRPr="009E37A1">
        <w:rPr>
          <w:rFonts w:ascii="Times New Roman" w:hAnsi="Times New Roman" w:cs="Times New Roman"/>
          <w:b/>
        </w:rPr>
        <w:t>.</w:t>
      </w:r>
      <w:proofErr w:type="gramEnd"/>
      <w:r w:rsidRPr="009E37A1">
        <w:rPr>
          <w:rFonts w:ascii="Times New Roman" w:hAnsi="Times New Roman" w:cs="Times New Roman"/>
          <w:b/>
        </w:rPr>
        <w:t xml:space="preserve"> </w:t>
      </w:r>
      <w:proofErr w:type="gramStart"/>
      <w:r w:rsidRPr="009E37A1">
        <w:rPr>
          <w:rFonts w:ascii="Times New Roman" w:hAnsi="Times New Roman" w:cs="Times New Roman"/>
          <w:b/>
        </w:rPr>
        <w:t>године</w:t>
      </w:r>
      <w:proofErr w:type="gramEnd"/>
      <w:r w:rsidRPr="009E37A1">
        <w:rPr>
          <w:rFonts w:ascii="Times New Roman" w:hAnsi="Times New Roman" w:cs="Times New Roman"/>
          <w:b/>
        </w:rPr>
        <w:t>, до 10,00 часова.</w:t>
      </w:r>
      <w:bookmarkEnd w:id="1"/>
    </w:p>
    <w:p w:rsidR="00B15947" w:rsidRPr="009E37A1" w:rsidRDefault="00B15947" w:rsidP="008C783B">
      <w:pPr>
        <w:autoSpaceDE w:val="0"/>
        <w:autoSpaceDN w:val="0"/>
        <w:adjustRightInd w:val="0"/>
        <w:spacing w:after="0" w:line="240" w:lineRule="auto"/>
        <w:jc w:val="both"/>
        <w:rPr>
          <w:rFonts w:ascii="Times New Roman" w:hAnsi="Times New Roman" w:cs="Times New Roman"/>
          <w:color w:val="FF0000"/>
        </w:rPr>
      </w:pPr>
      <w:r w:rsidRPr="009E37A1">
        <w:rPr>
          <w:rFonts w:ascii="Times New Roman" w:hAnsi="Times New Roman" w:cs="Times New Roman"/>
          <w:b/>
          <w:lang w:val="sr-Cyrl-CS"/>
        </w:rPr>
        <w:t>Време и место отварања понуда:</w:t>
      </w:r>
      <w:r w:rsidRPr="009E37A1">
        <w:rPr>
          <w:rFonts w:ascii="Times New Roman" w:eastAsia="TimesNewRomanPS-BoldMT" w:hAnsi="Times New Roman" w:cs="Times New Roman"/>
          <w:b/>
          <w:bCs/>
          <w:color w:val="FF0000"/>
        </w:rPr>
        <w:t xml:space="preserve"> </w:t>
      </w:r>
      <w:r w:rsidRPr="009E37A1">
        <w:rPr>
          <w:rFonts w:ascii="Times New Roman" w:hAnsi="Times New Roman" w:cs="Times New Roman"/>
          <w:color w:val="FF0000"/>
        </w:rPr>
        <w:t xml:space="preserve">  </w:t>
      </w:r>
    </w:p>
    <w:p w:rsidR="00B15947" w:rsidRPr="00213649" w:rsidRDefault="00B15947" w:rsidP="008C783B">
      <w:pPr>
        <w:autoSpaceDE w:val="0"/>
        <w:autoSpaceDN w:val="0"/>
        <w:adjustRightInd w:val="0"/>
        <w:spacing w:after="0" w:line="240" w:lineRule="auto"/>
        <w:jc w:val="both"/>
        <w:rPr>
          <w:rFonts w:ascii="Times New Roman" w:hAnsi="Times New Roman" w:cs="Times New Roman"/>
          <w:b/>
        </w:rPr>
      </w:pPr>
      <w:r w:rsidRPr="009E37A1">
        <w:rPr>
          <w:rFonts w:ascii="Times New Roman" w:hAnsi="Times New Roman" w:cs="Times New Roman"/>
          <w:b/>
        </w:rPr>
        <w:t xml:space="preserve">Јавно отварање понуда обавиће се истог дана, </w:t>
      </w:r>
      <w:r w:rsidR="009E37A1" w:rsidRPr="009E37A1">
        <w:rPr>
          <w:rFonts w:ascii="Times New Roman" w:hAnsi="Times New Roman" w:cs="Times New Roman"/>
          <w:b/>
          <w:lang w:val="sr-Cyrl-CS"/>
        </w:rPr>
        <w:t>15.05</w:t>
      </w:r>
      <w:r w:rsidR="00EA5E09" w:rsidRPr="009E37A1">
        <w:rPr>
          <w:rFonts w:ascii="Times New Roman" w:hAnsi="Times New Roman" w:cs="Times New Roman"/>
          <w:b/>
          <w:lang w:val="sr-Cyrl-CS"/>
        </w:rPr>
        <w:t>.2020</w:t>
      </w:r>
      <w:r w:rsidRPr="009E37A1">
        <w:rPr>
          <w:rFonts w:ascii="Times New Roman" w:hAnsi="Times New Roman" w:cs="Times New Roman"/>
          <w:b/>
        </w:rPr>
        <w:t xml:space="preserve">. </w:t>
      </w:r>
      <w:proofErr w:type="gramStart"/>
      <w:r w:rsidRPr="009E37A1">
        <w:rPr>
          <w:rFonts w:ascii="Times New Roman" w:hAnsi="Times New Roman" w:cs="Times New Roman"/>
          <w:b/>
        </w:rPr>
        <w:t>године</w:t>
      </w:r>
      <w:proofErr w:type="gramEnd"/>
      <w:r w:rsidRPr="009E37A1">
        <w:rPr>
          <w:rFonts w:ascii="Times New Roman" w:hAnsi="Times New Roman" w:cs="Times New Roman"/>
          <w:b/>
        </w:rPr>
        <w:t xml:space="preserve">, </w:t>
      </w:r>
      <w:r w:rsidR="0072168A" w:rsidRPr="009E37A1">
        <w:rPr>
          <w:rFonts w:ascii="Times New Roman" w:hAnsi="Times New Roman" w:cs="Times New Roman"/>
          <w:b/>
          <w:lang w:val="sr-Cyrl-CS"/>
        </w:rPr>
        <w:t>у</w:t>
      </w:r>
      <w:r w:rsidRPr="009E37A1">
        <w:rPr>
          <w:rFonts w:ascii="Times New Roman" w:hAnsi="Times New Roman" w:cs="Times New Roman"/>
          <w:b/>
        </w:rPr>
        <w:t xml:space="preserve"> 10,30 часова, у канцеларији</w:t>
      </w:r>
      <w:r w:rsidRPr="007F3780">
        <w:rPr>
          <w:rFonts w:ascii="Times New Roman" w:hAnsi="Times New Roman" w:cs="Times New Roman"/>
          <w:b/>
        </w:rPr>
        <w:t xml:space="preserve"> </w:t>
      </w:r>
      <w:r w:rsidRPr="007F3780">
        <w:rPr>
          <w:rFonts w:ascii="Times New Roman" w:hAnsi="Times New Roman" w:cs="Times New Roman"/>
          <w:b/>
          <w:lang w:val="sr-Cyrl-CS"/>
        </w:rPr>
        <w:t>директора Установе</w:t>
      </w:r>
      <w:r w:rsidRPr="007F3780">
        <w:rPr>
          <w:rFonts w:ascii="Times New Roman" w:hAnsi="Times New Roman" w:cs="Times New Roman"/>
          <w:b/>
        </w:rPr>
        <w:t xml:space="preserve"> на првом спрату.</w:t>
      </w:r>
    </w:p>
    <w:p w:rsidR="00B15947" w:rsidRPr="00213649" w:rsidRDefault="00B15947" w:rsidP="008C783B">
      <w:pPr>
        <w:autoSpaceDE w:val="0"/>
        <w:autoSpaceDN w:val="0"/>
        <w:adjustRightInd w:val="0"/>
        <w:spacing w:after="0" w:line="240" w:lineRule="auto"/>
        <w:jc w:val="both"/>
        <w:rPr>
          <w:rFonts w:ascii="Times New Roman" w:hAnsi="Times New Roman" w:cs="Times New Roman"/>
        </w:rPr>
      </w:pPr>
    </w:p>
    <w:p w:rsidR="00B15947" w:rsidRPr="00213649" w:rsidRDefault="00B15947" w:rsidP="008C783B">
      <w:pPr>
        <w:autoSpaceDE w:val="0"/>
        <w:autoSpaceDN w:val="0"/>
        <w:adjustRightInd w:val="0"/>
        <w:spacing w:after="0" w:line="240" w:lineRule="auto"/>
        <w:jc w:val="both"/>
        <w:rPr>
          <w:rFonts w:ascii="Times New Roman" w:hAnsi="Times New Roman" w:cs="Times New Roman"/>
        </w:rPr>
      </w:pPr>
      <w:proofErr w:type="gramStart"/>
      <w:r w:rsidRPr="00213649">
        <w:rPr>
          <w:rFonts w:ascii="Times New Roman" w:hAnsi="Times New Roman" w:cs="Times New Roman"/>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w:t>
      </w:r>
      <w:proofErr w:type="gramEnd"/>
      <w:r w:rsidRPr="00213649">
        <w:rPr>
          <w:rFonts w:ascii="Times New Roman" w:hAnsi="Times New Roman" w:cs="Times New Roman"/>
        </w:rPr>
        <w:t xml:space="preserve"> </w:t>
      </w:r>
      <w:proofErr w:type="gramStart"/>
      <w:r w:rsidRPr="00213649">
        <w:rPr>
          <w:rFonts w:ascii="Times New Roman" w:hAnsi="Times New Roman" w:cs="Times New Roman"/>
        </w:rPr>
        <w:t xml:space="preserve">Уколико је понуда достављена непосредно </w:t>
      </w:r>
      <w:r w:rsidRPr="00213649">
        <w:rPr>
          <w:rFonts w:ascii="Times New Roman" w:hAnsi="Times New Roman" w:cs="Times New Roman"/>
          <w:lang w:val="sr-Cyrl-CS"/>
        </w:rPr>
        <w:t>н</w:t>
      </w:r>
      <w:r w:rsidRPr="00213649">
        <w:rPr>
          <w:rFonts w:ascii="Times New Roman" w:hAnsi="Times New Roman" w:cs="Times New Roman"/>
        </w:rPr>
        <w:t>аручулац ће понуђачу предати потврду пријема понуде.</w:t>
      </w:r>
      <w:proofErr w:type="gramEnd"/>
      <w:r w:rsidRPr="00213649">
        <w:rPr>
          <w:rFonts w:ascii="Times New Roman" w:hAnsi="Times New Roman" w:cs="Times New Roman"/>
        </w:rPr>
        <w:t xml:space="preserve"> </w:t>
      </w:r>
      <w:proofErr w:type="gramStart"/>
      <w:r w:rsidRPr="00213649">
        <w:rPr>
          <w:rFonts w:ascii="Times New Roman" w:hAnsi="Times New Roman" w:cs="Times New Roman"/>
        </w:rPr>
        <w:t>У потврди о пријему наручилац ће навести датум и сат пријема понуде.</w:t>
      </w:r>
      <w:proofErr w:type="gramEnd"/>
      <w:r w:rsidRPr="00213649">
        <w:rPr>
          <w:rFonts w:ascii="Times New Roman" w:hAnsi="Times New Roman" w:cs="Times New Roman"/>
        </w:rPr>
        <w:t xml:space="preserve"> </w:t>
      </w:r>
    </w:p>
    <w:p w:rsidR="00B15947" w:rsidRDefault="00B15947" w:rsidP="008C783B">
      <w:pPr>
        <w:autoSpaceDE w:val="0"/>
        <w:autoSpaceDN w:val="0"/>
        <w:adjustRightInd w:val="0"/>
        <w:spacing w:after="0" w:line="240" w:lineRule="auto"/>
        <w:jc w:val="both"/>
        <w:rPr>
          <w:rFonts w:ascii="Times New Roman" w:hAnsi="Times New Roman" w:cs="Times New Roman"/>
          <w:lang w:val="sr-Cyrl-CS"/>
        </w:rPr>
      </w:pPr>
      <w:proofErr w:type="gramStart"/>
      <w:r w:rsidRPr="00213649">
        <w:rPr>
          <w:rFonts w:ascii="Times New Roman" w:hAnsi="Times New Roman" w:cs="Times New Roman"/>
        </w:rPr>
        <w:t xml:space="preserve">Понуда коју </w:t>
      </w:r>
      <w:r w:rsidRPr="00213649">
        <w:rPr>
          <w:rFonts w:ascii="Times New Roman" w:hAnsi="Times New Roman" w:cs="Times New Roman"/>
          <w:noProof/>
        </w:rPr>
        <w:t>наручилац</w:t>
      </w:r>
      <w:r w:rsidRPr="00213649">
        <w:rPr>
          <w:rFonts w:ascii="Times New Roman" w:hAnsi="Times New Roman" w:cs="Times New Roman"/>
        </w:rPr>
        <w:t xml:space="preserve">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p>
    <w:p w:rsidR="00B15947" w:rsidRDefault="00B15947" w:rsidP="008C783B">
      <w:pPr>
        <w:autoSpaceDE w:val="0"/>
        <w:autoSpaceDN w:val="0"/>
        <w:adjustRightInd w:val="0"/>
        <w:spacing w:after="0" w:line="240" w:lineRule="auto"/>
        <w:jc w:val="both"/>
        <w:rPr>
          <w:rFonts w:ascii="Times New Roman" w:hAnsi="Times New Roman" w:cs="Times New Roman"/>
          <w:lang w:val="sr-Cyrl-CS"/>
        </w:rPr>
      </w:pPr>
    </w:p>
    <w:p w:rsidR="00B15947" w:rsidRDefault="00B15947" w:rsidP="008C783B">
      <w:pPr>
        <w:tabs>
          <w:tab w:val="left" w:pos="360"/>
        </w:tabs>
        <w:spacing w:after="0" w:line="240" w:lineRule="auto"/>
        <w:jc w:val="both"/>
        <w:rPr>
          <w:rFonts w:ascii="Times New Roman" w:hAnsi="Times New Roman" w:cs="Times New Roman"/>
          <w:bCs/>
          <w:lang w:val="sr-Cyrl-CS"/>
        </w:rPr>
      </w:pPr>
      <w:r w:rsidRPr="00213649">
        <w:rPr>
          <w:rFonts w:ascii="Times New Roman" w:eastAsia="Times New Roman" w:hAnsi="Times New Roman" w:cs="Times New Roman"/>
          <w:bCs/>
          <w:lang w:val="sr-Cyrl-CS"/>
        </w:rPr>
        <w:t xml:space="preserve">Понуда се припрема на обрасцима који су саставни део Конкурсне документације, а у зависности од тога како понуђач наступа у понуди. Понуђачи могу поднети понуду за једну или више партија, на начин који ће </w:t>
      </w:r>
      <w:r w:rsidRPr="00213649">
        <w:rPr>
          <w:rFonts w:ascii="Times New Roman" w:eastAsia="Times New Roman" w:hAnsi="Times New Roman" w:cs="Times New Roman"/>
          <w:bCs/>
          <w:noProof/>
          <w:lang w:val="sr-Cyrl-CS"/>
        </w:rPr>
        <w:t>омогућити</w:t>
      </w:r>
      <w:r w:rsidRPr="00213649">
        <w:rPr>
          <w:rFonts w:ascii="Times New Roman" w:eastAsia="Times New Roman" w:hAnsi="Times New Roman" w:cs="Times New Roman"/>
          <w:bCs/>
          <w:lang w:val="sr-Cyrl-CS"/>
        </w:rPr>
        <w:t xml:space="preserve"> вредновање понуде за сваку партију посебно.</w:t>
      </w:r>
    </w:p>
    <w:p w:rsidR="00B15947" w:rsidRPr="00213649" w:rsidRDefault="00B15947" w:rsidP="008C783B">
      <w:pPr>
        <w:tabs>
          <w:tab w:val="left" w:pos="360"/>
        </w:tabs>
        <w:spacing w:after="0" w:line="240" w:lineRule="auto"/>
        <w:jc w:val="both"/>
        <w:rPr>
          <w:rFonts w:ascii="Times New Roman" w:eastAsia="Times New Roman" w:hAnsi="Times New Roman" w:cs="Times New Roman"/>
          <w:bCs/>
          <w:lang w:val="sr-Cyrl-CS"/>
        </w:rPr>
      </w:pPr>
    </w:p>
    <w:p w:rsidR="00B15947" w:rsidRPr="00213649" w:rsidRDefault="00B15947" w:rsidP="008C783B">
      <w:pPr>
        <w:pStyle w:val="BodyText"/>
        <w:spacing w:after="0"/>
        <w:jc w:val="both"/>
        <w:rPr>
          <w:sz w:val="22"/>
          <w:szCs w:val="22"/>
        </w:rPr>
      </w:pPr>
      <w:r w:rsidRPr="00213649">
        <w:rPr>
          <w:sz w:val="22"/>
          <w:szCs w:val="22"/>
        </w:rPr>
        <w:t xml:space="preserve">Уколико се приликом сачињавања понуде начини грешка, (у писању речи-текста, заокруживању понуђених опција, уношењу цифара или сл.), понуђач може исту исправити уз параф и оверу печатом. </w:t>
      </w:r>
    </w:p>
    <w:p w:rsidR="00B15947" w:rsidRPr="00213649" w:rsidRDefault="00B15947" w:rsidP="008C783B">
      <w:pPr>
        <w:autoSpaceDE w:val="0"/>
        <w:autoSpaceDN w:val="0"/>
        <w:adjustRightInd w:val="0"/>
        <w:spacing w:after="0" w:line="240" w:lineRule="auto"/>
        <w:jc w:val="both"/>
        <w:rPr>
          <w:rFonts w:ascii="Times New Roman" w:hAnsi="Times New Roman" w:cs="Times New Roman"/>
          <w:lang w:val="sr-Cyrl-CS"/>
        </w:rPr>
      </w:pPr>
    </w:p>
    <w:p w:rsidR="00B15947" w:rsidRPr="003279F5" w:rsidRDefault="00B15947" w:rsidP="008C783B">
      <w:pPr>
        <w:spacing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Понуда мора да садржи:</w:t>
      </w:r>
    </w:p>
    <w:p w:rsidR="00B15947" w:rsidRPr="001C27D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eastAsia="TimesNewRomanPSMT" w:hAnsi="Times New Roman" w:cs="Times New Roman"/>
          <w:bCs/>
        </w:rPr>
        <w:t>Образац понуде</w:t>
      </w:r>
      <w:r>
        <w:rPr>
          <w:rFonts w:ascii="Times New Roman" w:eastAsia="TimesNewRomanPSMT" w:hAnsi="Times New Roman" w:cs="Times New Roman"/>
          <w:b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VI)</w:t>
      </w:r>
      <w:r w:rsidRPr="001C27DF">
        <w:rPr>
          <w:rFonts w:ascii="Times New Roman" w:eastAsia="TimesNewRomanPSMT" w:hAnsi="Times New Roman" w:cs="Times New Roman"/>
          <w:bCs/>
        </w:rPr>
        <w:t>;</w:t>
      </w:r>
    </w:p>
    <w:p w:rsidR="00B15947" w:rsidRPr="00EA2911"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EA2911">
        <w:rPr>
          <w:rFonts w:ascii="Times New Roman" w:hAnsi="Times New Roman" w:cs="Times New Roman"/>
          <w:bCs/>
          <w:iCs/>
        </w:rPr>
        <w:t xml:space="preserve">Модел </w:t>
      </w:r>
      <w:r>
        <w:rPr>
          <w:rFonts w:ascii="Times New Roman" w:hAnsi="Times New Roman" w:cs="Times New Roman"/>
          <w:bCs/>
          <w:iCs/>
          <w:lang w:val="sr-Cyrl-CS"/>
        </w:rPr>
        <w:t>у</w:t>
      </w:r>
      <w:r w:rsidRPr="00EA2911">
        <w:rPr>
          <w:rFonts w:ascii="Times New Roman" w:hAnsi="Times New Roman" w:cs="Times New Roman"/>
          <w:bCs/>
          <w:iCs/>
          <w:lang w:val="sr-Cyrl-CS"/>
        </w:rPr>
        <w:t>говора попуњен, потписан и оверен</w:t>
      </w:r>
      <w:r w:rsidR="002B794D">
        <w:rPr>
          <w:rFonts w:ascii="Times New Roman" w:hAnsi="Times New Roman" w:cs="Times New Roman"/>
          <w:bCs/>
          <w:i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w:t>
      </w:r>
      <w:r w:rsidRPr="003D436F">
        <w:rPr>
          <w:rFonts w:ascii="Times New Roman" w:eastAsia="TimesNewRomanPSMT" w:hAnsi="Times New Roman" w:cs="Times New Roman"/>
          <w:bCs/>
          <w:i/>
          <w:lang w:val="sr-Latn-CS"/>
        </w:rPr>
        <w:t>I)</w:t>
      </w:r>
      <w:r w:rsidRPr="00EA2911">
        <w:rPr>
          <w:rFonts w:ascii="Times New Roman" w:hAnsi="Times New Roman" w:cs="Times New Roman"/>
          <w:bCs/>
          <w:iCs/>
          <w:lang w:val="sr-Cyrl-CS"/>
        </w:rPr>
        <w:t>;</w:t>
      </w:r>
    </w:p>
    <w:p w:rsidR="00B15947" w:rsidRPr="003D436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структуре цене</w:t>
      </w:r>
      <w:r w:rsidRPr="003D436F">
        <w:rPr>
          <w:rFonts w:ascii="Times New Roman" w:hAnsi="Times New Roman" w:cs="Times New Roman"/>
          <w:bCs/>
          <w:i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II</w:t>
      </w:r>
      <w:r w:rsidRPr="003D436F">
        <w:rPr>
          <w:rFonts w:ascii="Times New Roman" w:eastAsia="TimesNewRomanPSMT" w:hAnsi="Times New Roman" w:cs="Times New Roman"/>
          <w:bCs/>
          <w:i/>
          <w:lang w:val="sr-Latn-CS"/>
        </w:rPr>
        <w:t>I)</w:t>
      </w:r>
    </w:p>
    <w:p w:rsidR="00B15947" w:rsidRPr="003D436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Изјаве о независној понуди</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w:t>
      </w:r>
      <w:r w:rsidRPr="003D436F">
        <w:rPr>
          <w:rFonts w:ascii="Times New Roman" w:eastAsia="TimesNewRomanPSMT" w:hAnsi="Times New Roman" w:cs="Times New Roman"/>
          <w:bCs/>
          <w:i/>
          <w:lang w:val="sr-Latn-CS"/>
        </w:rPr>
        <w:t>)</w:t>
      </w:r>
      <w:r w:rsidRPr="003D436F">
        <w:rPr>
          <w:rFonts w:ascii="Times New Roman" w:hAnsi="Times New Roman" w:cs="Times New Roman"/>
          <w:bCs/>
          <w:iCs/>
        </w:rPr>
        <w:t>;</w:t>
      </w:r>
    </w:p>
    <w:p w:rsidR="00B15947" w:rsidRPr="001C27D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hAnsi="Times New Roman" w:cs="Times New Roman"/>
          <w:bCs/>
          <w:iCs/>
        </w:rPr>
        <w:t xml:space="preserve">Образац Изјаве о поштовању обавеза из члана 75. </w:t>
      </w:r>
      <w:proofErr w:type="gramStart"/>
      <w:r w:rsidRPr="001C27DF">
        <w:rPr>
          <w:rFonts w:ascii="Times New Roman" w:hAnsi="Times New Roman" w:cs="Times New Roman"/>
          <w:bCs/>
          <w:iCs/>
        </w:rPr>
        <w:t>став</w:t>
      </w:r>
      <w:proofErr w:type="gramEnd"/>
      <w:r w:rsidRPr="001C27DF">
        <w:rPr>
          <w:rFonts w:ascii="Times New Roman" w:hAnsi="Times New Roman" w:cs="Times New Roman"/>
          <w:bCs/>
          <w:iCs/>
        </w:rPr>
        <w:t xml:space="preserve"> 2. Закона о јавним набавкама</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XI</w:t>
      </w:r>
      <w:r w:rsidRPr="003D436F">
        <w:rPr>
          <w:rFonts w:ascii="Times New Roman" w:eastAsia="TimesNewRomanPSMT" w:hAnsi="Times New Roman" w:cs="Times New Roman"/>
          <w:bCs/>
          <w:i/>
          <w:lang w:val="sr-Latn-CS"/>
        </w:rPr>
        <w:t>)</w:t>
      </w:r>
      <w:r w:rsidRPr="001C27DF">
        <w:rPr>
          <w:rFonts w:ascii="Times New Roman" w:hAnsi="Times New Roman" w:cs="Times New Roman"/>
          <w:bCs/>
          <w:iCs/>
        </w:rPr>
        <w:t>;</w:t>
      </w:r>
    </w:p>
    <w:p w:rsidR="00B15947" w:rsidRPr="00BF6D8D" w:rsidRDefault="00B15947" w:rsidP="008C783B">
      <w:pPr>
        <w:numPr>
          <w:ilvl w:val="0"/>
          <w:numId w:val="25"/>
        </w:numPr>
        <w:spacing w:after="0" w:line="240" w:lineRule="auto"/>
        <w:jc w:val="both"/>
        <w:rPr>
          <w:rFonts w:ascii="Times New Roman" w:hAnsi="Times New Roman" w:cs="Times New Roman"/>
        </w:rPr>
      </w:pPr>
      <w:r w:rsidRPr="00BF6D8D">
        <w:rPr>
          <w:rFonts w:ascii="Times New Roman" w:hAnsi="Times New Roman" w:cs="Times New Roman"/>
          <w:bCs/>
          <w:iCs/>
        </w:rPr>
        <w:t xml:space="preserve">Докази из дела IV конкурсне документације (тражени услови из члана 75. </w:t>
      </w:r>
      <w:r w:rsidR="00DD2F85" w:rsidRPr="00BF6D8D">
        <w:rPr>
          <w:rFonts w:ascii="Times New Roman" w:hAnsi="Times New Roman" w:cs="Times New Roman"/>
          <w:bCs/>
          <w:iCs/>
        </w:rPr>
        <w:t xml:space="preserve">и 76. </w:t>
      </w:r>
      <w:r w:rsidRPr="00BF6D8D">
        <w:rPr>
          <w:rFonts w:ascii="Times New Roman" w:hAnsi="Times New Roman" w:cs="Times New Roman"/>
          <w:bCs/>
          <w:iCs/>
        </w:rPr>
        <w:t>Закона о јавним набавкама)</w:t>
      </w:r>
      <w:r w:rsidRPr="00BF6D8D">
        <w:rPr>
          <w:rFonts w:ascii="Times New Roman" w:hAnsi="Times New Roman" w:cs="Times New Roman"/>
          <w:bCs/>
          <w:iCs/>
          <w:lang w:val="sr-Cyrl-CS"/>
        </w:rPr>
        <w:t xml:space="preserve"> или </w:t>
      </w:r>
      <w:proofErr w:type="gramStart"/>
      <w:r w:rsidRPr="00BF6D8D">
        <w:rPr>
          <w:rFonts w:ascii="Times New Roman" w:hAnsi="Times New Roman" w:cs="Times New Roman"/>
          <w:bCs/>
          <w:iCs/>
          <w:lang w:val="sr-Cyrl-CS"/>
        </w:rPr>
        <w:t xml:space="preserve">Образац  </w:t>
      </w:r>
      <w:r w:rsidRPr="00BF6D8D">
        <w:rPr>
          <w:rFonts w:ascii="Times New Roman" w:hAnsi="Times New Roman" w:cs="Times New Roman"/>
          <w:lang w:val="sr-Cyrl-CS"/>
        </w:rPr>
        <w:t>Изјава</w:t>
      </w:r>
      <w:proofErr w:type="gramEnd"/>
      <w:r w:rsidRPr="00BF6D8D">
        <w:rPr>
          <w:rFonts w:ascii="Times New Roman" w:hAnsi="Times New Roman" w:cs="Times New Roman"/>
          <w:lang w:val="sr-Cyrl-CS"/>
        </w:rPr>
        <w:t xml:space="preserve"> понуђача о испуњавању услова из члана 75.</w:t>
      </w:r>
      <w:r w:rsidR="00DD2F85" w:rsidRPr="00BF6D8D">
        <w:rPr>
          <w:rFonts w:ascii="Times New Roman" w:hAnsi="Times New Roman" w:cs="Times New Roman"/>
          <w:bCs/>
          <w:iCs/>
        </w:rPr>
        <w:t xml:space="preserve"> </w:t>
      </w:r>
      <w:proofErr w:type="gramStart"/>
      <w:r w:rsidR="00DD2F85" w:rsidRPr="00BF6D8D">
        <w:rPr>
          <w:rFonts w:ascii="Times New Roman" w:hAnsi="Times New Roman" w:cs="Times New Roman"/>
          <w:bCs/>
          <w:iCs/>
        </w:rPr>
        <w:t>и</w:t>
      </w:r>
      <w:proofErr w:type="gramEnd"/>
      <w:r w:rsidR="00DD2F85" w:rsidRPr="00BF6D8D">
        <w:rPr>
          <w:rFonts w:ascii="Times New Roman" w:hAnsi="Times New Roman" w:cs="Times New Roman"/>
          <w:bCs/>
          <w:iCs/>
        </w:rPr>
        <w:t xml:space="preserve"> 76. </w:t>
      </w:r>
      <w:r w:rsidRPr="00BF6D8D">
        <w:rPr>
          <w:rFonts w:ascii="Times New Roman" w:hAnsi="Times New Roman" w:cs="Times New Roman"/>
        </w:rPr>
        <w:t xml:space="preserve"> </w:t>
      </w:r>
      <w:r w:rsidRPr="00BF6D8D">
        <w:rPr>
          <w:rFonts w:ascii="Times New Roman" w:hAnsi="Times New Roman" w:cs="Times New Roman"/>
          <w:lang w:val="sr-Cyrl-CS"/>
        </w:rPr>
        <w:t>Закона</w:t>
      </w:r>
      <w:r w:rsidRPr="00BF6D8D">
        <w:rPr>
          <w:rFonts w:ascii="Times New Roman" w:hAnsi="Times New Roman" w:cs="Times New Roman"/>
          <w:lang w:val="sr-Latn-CS"/>
        </w:rPr>
        <w:t xml:space="preserve"> </w:t>
      </w:r>
      <w:r w:rsidRPr="00BF6D8D">
        <w:rPr>
          <w:rFonts w:ascii="Times New Roman" w:eastAsia="TimesNewRomanPSMT" w:hAnsi="Times New Roman" w:cs="Times New Roman"/>
          <w:bCs/>
          <w:i/>
          <w:lang w:val="sr-Cyrl-CS"/>
        </w:rPr>
        <w:t>(</w:t>
      </w:r>
      <w:r w:rsidRPr="00BF6D8D">
        <w:rPr>
          <w:rFonts w:ascii="Times New Roman" w:eastAsia="Times New Roman" w:hAnsi="Times New Roman" w:cs="Times New Roman"/>
          <w:lang w:val="sr-Cyrl-CS"/>
        </w:rPr>
        <w:t xml:space="preserve">погавље </w:t>
      </w:r>
      <w:r w:rsidRPr="00BF6D8D">
        <w:rPr>
          <w:rFonts w:ascii="Times New Roman" w:eastAsia="Times New Roman" w:hAnsi="Times New Roman" w:cs="Times New Roman"/>
          <w:lang w:val="sr-Latn-CS"/>
        </w:rPr>
        <w:t xml:space="preserve">IV </w:t>
      </w:r>
      <w:r w:rsidRPr="00BF6D8D">
        <w:rPr>
          <w:rFonts w:ascii="Times New Roman" w:eastAsia="Times New Roman" w:hAnsi="Times New Roman" w:cs="Times New Roman"/>
          <w:lang w:val="sr-Cyrl-CS"/>
        </w:rPr>
        <w:t xml:space="preserve">одељак 3 </w:t>
      </w:r>
      <w:r w:rsidRPr="00BF6D8D">
        <w:rPr>
          <w:rFonts w:ascii="Times New Roman" w:eastAsia="TimesNewRomanPSMT" w:hAnsi="Times New Roman" w:cs="Times New Roman"/>
          <w:bCs/>
          <w:i/>
          <w:lang w:val="sr-Cyrl-CS"/>
        </w:rPr>
        <w:t xml:space="preserve">Образац </w:t>
      </w:r>
      <w:r w:rsidRPr="00BF6D8D">
        <w:rPr>
          <w:rFonts w:ascii="Times New Roman" w:eastAsia="TimesNewRomanPSMT" w:hAnsi="Times New Roman" w:cs="Times New Roman"/>
          <w:bCs/>
          <w:i/>
          <w:lang w:val="sr-Latn-CS"/>
        </w:rPr>
        <w:t>3.1</w:t>
      </w:r>
      <w:r w:rsidRPr="00BF6D8D">
        <w:rPr>
          <w:rFonts w:ascii="Times New Roman" w:eastAsia="TimesNewRomanPSMT" w:hAnsi="Times New Roman" w:cs="Times New Roman"/>
          <w:bCs/>
          <w:i/>
          <w:lang w:val="sr-Cyrl-CS"/>
        </w:rPr>
        <w:t>.</w:t>
      </w:r>
      <w:r w:rsidRPr="00BF6D8D">
        <w:rPr>
          <w:rFonts w:ascii="Times New Roman" w:eastAsia="TimesNewRomanPSMT" w:hAnsi="Times New Roman" w:cs="Times New Roman"/>
          <w:bCs/>
          <w:i/>
          <w:lang w:val="sr-Latn-CS"/>
        </w:rPr>
        <w:t xml:space="preserve"> </w:t>
      </w:r>
      <w:r w:rsidRPr="00BF6D8D">
        <w:rPr>
          <w:rFonts w:ascii="Times New Roman" w:eastAsia="TimesNewRomanPSMT" w:hAnsi="Times New Roman" w:cs="Times New Roman"/>
          <w:bCs/>
          <w:i/>
          <w:lang w:val="sr-Cyrl-CS"/>
        </w:rPr>
        <w:t>и 3.2.</w:t>
      </w:r>
      <w:r w:rsidRPr="00BF6D8D">
        <w:rPr>
          <w:rFonts w:ascii="Times New Roman" w:eastAsia="TimesNewRomanPSMT" w:hAnsi="Times New Roman" w:cs="Times New Roman"/>
          <w:bCs/>
          <w:i/>
          <w:lang w:val="sr-Latn-CS"/>
        </w:rPr>
        <w:t>)</w:t>
      </w:r>
    </w:p>
    <w:p w:rsidR="00B15947" w:rsidRPr="00C65BF1" w:rsidRDefault="00B15947" w:rsidP="008C783B">
      <w:pPr>
        <w:pStyle w:val="ListParagraph"/>
        <w:tabs>
          <w:tab w:val="left" w:pos="680"/>
        </w:tabs>
        <w:spacing w:after="0" w:line="240" w:lineRule="auto"/>
        <w:ind w:left="0"/>
        <w:jc w:val="both"/>
        <w:rPr>
          <w:rFonts w:ascii="Times New Roman" w:eastAsia="TimesNewRomanPSMT" w:hAnsi="Times New Roman" w:cs="Times New Roman"/>
          <w:bCs/>
          <w:lang w:val="sr-Latn-CS"/>
        </w:rPr>
      </w:pPr>
    </w:p>
    <w:p w:rsidR="00B15947" w:rsidRPr="00EC75BF" w:rsidRDefault="00B15947" w:rsidP="008C783B">
      <w:pPr>
        <w:spacing w:after="0" w:line="240" w:lineRule="auto"/>
        <w:jc w:val="both"/>
        <w:rPr>
          <w:rFonts w:ascii="Times New Roman" w:hAnsi="Times New Roman" w:cs="Times New Roman"/>
          <w:bCs/>
          <w:iCs/>
        </w:rPr>
      </w:pPr>
      <w:r w:rsidRPr="00EC75BF">
        <w:rPr>
          <w:rFonts w:ascii="Times New Roman" w:hAnsi="Times New Roman" w:cs="Times New Roman"/>
          <w:b/>
          <w:i/>
          <w:iCs/>
          <w:lang w:val="sr-Cyrl-CS"/>
        </w:rPr>
        <w:t>3</w:t>
      </w:r>
      <w:r w:rsidRPr="00EC75BF">
        <w:rPr>
          <w:rFonts w:ascii="Times New Roman" w:hAnsi="Times New Roman" w:cs="Times New Roman"/>
          <w:b/>
          <w:i/>
          <w:iCs/>
        </w:rPr>
        <w:t>.</w:t>
      </w:r>
      <w:r w:rsidRPr="00EC75BF">
        <w:rPr>
          <w:rFonts w:ascii="Times New Roman" w:hAnsi="Times New Roman" w:cs="Times New Roman"/>
          <w:b/>
          <w:bCs/>
          <w:i/>
          <w:iCs/>
        </w:rPr>
        <w:t xml:space="preserve">  ПОНУДА СА ВАРИЈАНТАМА</w:t>
      </w:r>
    </w:p>
    <w:p w:rsidR="00B15947" w:rsidRDefault="00B15947" w:rsidP="008C783B">
      <w:pPr>
        <w:spacing w:after="0" w:line="240" w:lineRule="auto"/>
        <w:jc w:val="both"/>
        <w:rPr>
          <w:rFonts w:ascii="Times New Roman" w:hAnsi="Times New Roman" w:cs="Times New Roman"/>
          <w:bCs/>
          <w:iCs/>
        </w:rPr>
      </w:pPr>
      <w:proofErr w:type="gramStart"/>
      <w:r w:rsidRPr="00EC75BF">
        <w:rPr>
          <w:rFonts w:ascii="Times New Roman" w:hAnsi="Times New Roman" w:cs="Times New Roman"/>
          <w:bCs/>
          <w:iCs/>
        </w:rPr>
        <w:t>Подношење понуде са варијантама није дозвољено.</w:t>
      </w:r>
      <w:proofErr w:type="gramEnd"/>
    </w:p>
    <w:p w:rsidR="00B15947" w:rsidRDefault="00B15947" w:rsidP="008C783B">
      <w:pPr>
        <w:spacing w:after="0" w:line="240" w:lineRule="auto"/>
        <w:jc w:val="both"/>
        <w:rPr>
          <w:rFonts w:ascii="Times New Roman" w:hAnsi="Times New Roman" w:cs="Times New Roman"/>
          <w:bCs/>
          <w:iCs/>
          <w:lang w:val="sr-Cyrl-CS"/>
        </w:rPr>
      </w:pPr>
    </w:p>
    <w:p w:rsidR="00B15947" w:rsidRPr="00EC75BF" w:rsidRDefault="00B15947" w:rsidP="008C783B">
      <w:pPr>
        <w:spacing w:after="0" w:line="240" w:lineRule="auto"/>
        <w:jc w:val="both"/>
        <w:rPr>
          <w:rFonts w:ascii="Times New Roman" w:hAnsi="Times New Roman" w:cs="Times New Roman"/>
        </w:rPr>
      </w:pPr>
      <w:r w:rsidRPr="00EC75BF">
        <w:rPr>
          <w:rFonts w:ascii="Times New Roman" w:hAnsi="Times New Roman" w:cs="Times New Roman"/>
          <w:b/>
          <w:bCs/>
          <w:i/>
          <w:iCs/>
          <w:lang w:val="sr-Cyrl-CS"/>
        </w:rPr>
        <w:t>4</w:t>
      </w:r>
      <w:r w:rsidRPr="00EC75BF">
        <w:rPr>
          <w:rFonts w:ascii="Times New Roman" w:hAnsi="Times New Roman" w:cs="Times New Roman"/>
          <w:b/>
          <w:bCs/>
          <w:i/>
          <w:iCs/>
        </w:rPr>
        <w:t xml:space="preserve">. </w:t>
      </w:r>
      <w:r w:rsidRPr="00EC75BF">
        <w:rPr>
          <w:rFonts w:ascii="Times New Roman" w:hAnsi="Times New Roman" w:cs="Times New Roman"/>
          <w:b/>
          <w:i/>
          <w:iCs/>
        </w:rPr>
        <w:t>НАЧИН ИЗМЕНЕ, ДОПУНЕ И ОПОЗИВА ПОНУДЕ</w:t>
      </w:r>
    </w:p>
    <w:p w:rsidR="00B15947" w:rsidRPr="00EC75BF" w:rsidRDefault="00B15947" w:rsidP="008C783B">
      <w:pPr>
        <w:spacing w:after="0" w:line="240" w:lineRule="auto"/>
        <w:jc w:val="both"/>
        <w:rPr>
          <w:rFonts w:ascii="Times New Roman" w:hAnsi="Times New Roman" w:cs="Times New Roman"/>
        </w:rPr>
      </w:pPr>
      <w:proofErr w:type="gramStart"/>
      <w:r w:rsidRPr="00EC75BF">
        <w:rPr>
          <w:rFonts w:ascii="Times New Roman" w:hAnsi="Times New Roman" w:cs="Times New Roman"/>
        </w:rPr>
        <w:t>У року за подношење понуде понуђач може да измени, допуни или опозове своју понуду на начин који је одређен за подношење понуде.</w:t>
      </w:r>
      <w:proofErr w:type="gramEnd"/>
    </w:p>
    <w:p w:rsidR="00B15947" w:rsidRPr="00EC75BF" w:rsidRDefault="00B15947" w:rsidP="008C783B">
      <w:pPr>
        <w:spacing w:after="0" w:line="240" w:lineRule="auto"/>
        <w:jc w:val="both"/>
        <w:rPr>
          <w:rFonts w:ascii="Times New Roman" w:eastAsia="TimesNewRomanPSMT" w:hAnsi="Times New Roman" w:cs="Times New Roman"/>
          <w:bCs/>
          <w:iCs/>
        </w:rPr>
      </w:pPr>
      <w:proofErr w:type="gramStart"/>
      <w:r w:rsidRPr="00EC75BF">
        <w:rPr>
          <w:rFonts w:ascii="Times New Roman" w:hAnsi="Times New Roman" w:cs="Times New Roman"/>
        </w:rPr>
        <w:lastRenderedPageBreak/>
        <w:t>Понуђач је дужан да јасно назначи који део понуде мења односно која документа накнадно доставља.</w:t>
      </w:r>
      <w:proofErr w:type="gramEnd"/>
      <w:r w:rsidRPr="00EC75BF">
        <w:rPr>
          <w:rFonts w:ascii="Times New Roman" w:hAnsi="Times New Roman" w:cs="Times New Roman"/>
        </w:rPr>
        <w:t xml:space="preserve"> </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 xml:space="preserve">Измену, допуну или опозив понуде треба доставити на адресу: </w:t>
      </w:r>
      <w:r w:rsidRPr="00EC75BF">
        <w:rPr>
          <w:rFonts w:ascii="Times New Roman" w:eastAsia="TimesNewRomanPSMT" w:hAnsi="Times New Roman" w:cs="Times New Roman"/>
          <w:bCs/>
          <w:iCs/>
          <w:lang w:val="sr-Cyrl-CS"/>
        </w:rPr>
        <w:t>Предшколска установа „Уб</w:t>
      </w:r>
      <w:proofErr w:type="gramStart"/>
      <w:r w:rsidRPr="00EC75BF">
        <w:rPr>
          <w:rFonts w:ascii="Times New Roman" w:eastAsia="TimesNewRomanPSMT" w:hAnsi="Times New Roman" w:cs="Times New Roman"/>
          <w:bCs/>
          <w:iCs/>
          <w:lang w:val="sr-Cyrl-CS"/>
        </w:rPr>
        <w:t>“ Уб</w:t>
      </w:r>
      <w:proofErr w:type="gramEnd"/>
      <w:r w:rsidRPr="00EC75BF">
        <w:rPr>
          <w:rFonts w:ascii="Times New Roman" w:eastAsia="TimesNewRomanPSMT" w:hAnsi="Times New Roman" w:cs="Times New Roman"/>
          <w:bCs/>
          <w:iCs/>
          <w:lang w:val="sr-Cyrl-CS"/>
        </w:rPr>
        <w:t>, 14210 Уб, Милоша Селаковића бр. 20</w:t>
      </w:r>
      <w:r w:rsidRPr="00EC75BF">
        <w:rPr>
          <w:rFonts w:ascii="Times New Roman" w:hAnsi="Times New Roman" w:cs="Times New Roman"/>
          <w:iCs/>
        </w:rPr>
        <w:t>,</w:t>
      </w:r>
      <w:r w:rsidRPr="00EC75BF">
        <w:rPr>
          <w:rFonts w:ascii="Times New Roman" w:eastAsia="TimesNewRomanPSMT" w:hAnsi="Times New Roman" w:cs="Times New Roman"/>
          <w:bCs/>
          <w:iCs/>
          <w:color w:val="FF0000"/>
        </w:rPr>
        <w:t xml:space="preserve"> </w:t>
      </w:r>
      <w:r w:rsidRPr="00EC75BF">
        <w:rPr>
          <w:rFonts w:ascii="Times New Roman" w:eastAsia="TimesNewRomanPSMT" w:hAnsi="Times New Roman" w:cs="Times New Roman"/>
          <w:bCs/>
          <w:iCs/>
        </w:rPr>
        <w:t>са назнаком:</w:t>
      </w:r>
    </w:p>
    <w:p w:rsidR="00B15947" w:rsidRPr="00BF6D8D" w:rsidRDefault="00B15947" w:rsidP="008C783B">
      <w:pPr>
        <w:spacing w:after="0" w:line="240" w:lineRule="auto"/>
        <w:jc w:val="both"/>
        <w:rPr>
          <w:rFonts w:ascii="Times New Roman" w:eastAsia="TimesNewRomanPSMT" w:hAnsi="Times New Roman" w:cs="Times New Roman"/>
          <w:bCs/>
          <w:iCs/>
        </w:rPr>
      </w:pPr>
      <w:proofErr w:type="gramStart"/>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Измена понуде</w:t>
      </w:r>
      <w:r w:rsidRPr="00EC75BF">
        <w:rPr>
          <w:rFonts w:ascii="Times New Roman" w:eastAsia="TimesNewRomanPS-BoldMT" w:hAnsi="Times New Roman" w:cs="Times New Roman"/>
          <w:b/>
          <w:bCs/>
        </w:rPr>
        <w:t xml:space="preserve"> 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w:t>
      </w:r>
      <w:r w:rsidRPr="00EC75BF">
        <w:rPr>
          <w:rFonts w:ascii="Times New Roman" w:eastAsia="TimesNewRomanPSMT" w:hAnsi="Times New Roman" w:cs="Times New Roman"/>
          <w:b/>
          <w:bCs/>
        </w:rPr>
        <w:t xml:space="preserve">- </w:t>
      </w:r>
      <w:r w:rsidR="002B794D">
        <w:rPr>
          <w:rFonts w:ascii="Times New Roman" w:hAnsi="Times New Roman" w:cs="Times New Roman"/>
          <w:b/>
          <w:lang w:val="sr-Cyrl-CS"/>
        </w:rPr>
        <w:t>С</w:t>
      </w:r>
      <w:r w:rsidR="002B794D" w:rsidRPr="002B794D">
        <w:rPr>
          <w:rFonts w:ascii="Times New Roman" w:hAnsi="Times New Roman" w:cs="Times New Roman"/>
          <w:b/>
          <w:lang w:val="sr-Cyrl-CS"/>
        </w:rPr>
        <w:t>редства за одржавање хигијене</w:t>
      </w:r>
      <w:r w:rsidR="002B794D" w:rsidRPr="002B794D">
        <w:rPr>
          <w:rFonts w:ascii="Times New Roman" w:hAnsi="Times New Roman" w:cs="Times New Roman"/>
          <w:b/>
          <w:i/>
          <w:lang w:val="sr-Cyrl-CS"/>
        </w:rPr>
        <w:t xml:space="preserve"> </w:t>
      </w:r>
      <w:r w:rsidR="00FD26CB">
        <w:rPr>
          <w:rFonts w:ascii="Times New Roman" w:eastAsia="TimesNewRomanPS-BoldMT" w:hAnsi="Times New Roman" w:cs="Times New Roman"/>
          <w:b/>
          <w:bCs/>
          <w:lang w:val="sr-Cyrl-CS"/>
        </w:rPr>
        <w:t>партија бр.</w:t>
      </w:r>
      <w:proofErr w:type="gramEnd"/>
      <w:r w:rsidR="00FD26CB">
        <w:rPr>
          <w:rFonts w:ascii="Times New Roman" w:eastAsia="TimesNewRomanPS-BoldMT" w:hAnsi="Times New Roman" w:cs="Times New Roman"/>
          <w:b/>
          <w:bCs/>
          <w:lang w:val="sr-Cyrl-CS"/>
        </w:rPr>
        <w:t xml:space="preserve"> </w:t>
      </w:r>
      <w:r w:rsidR="00FD26CB" w:rsidRPr="00BF6D8D">
        <w:rPr>
          <w:rFonts w:ascii="Times New Roman" w:eastAsia="TimesNewRomanPS-BoldMT" w:hAnsi="Times New Roman" w:cs="Times New Roman"/>
          <w:bCs/>
          <w:i/>
          <w:lang w:val="sr-Cyrl-CS"/>
        </w:rPr>
        <w:t xml:space="preserve">(навести </w:t>
      </w:r>
      <w:r w:rsidR="00EA5E09">
        <w:rPr>
          <w:rFonts w:ascii="Times New Roman" w:eastAsia="TimesNewRomanPS-BoldMT" w:hAnsi="Times New Roman" w:cs="Times New Roman"/>
          <w:bCs/>
          <w:i/>
          <w:lang w:val="sr-Cyrl-CS"/>
        </w:rPr>
        <w:t>број/еве</w:t>
      </w:r>
      <w:r w:rsidR="00EA5E09" w:rsidRPr="001C27DF">
        <w:rPr>
          <w:rFonts w:ascii="Times New Roman" w:eastAsia="TimesNewRomanPS-BoldMT" w:hAnsi="Times New Roman" w:cs="Times New Roman"/>
          <w:bCs/>
          <w:i/>
          <w:lang w:val="sr-Cyrl-CS"/>
        </w:rPr>
        <w:t xml:space="preserve"> партије</w:t>
      </w:r>
      <w:r w:rsidR="00EA5E09">
        <w:rPr>
          <w:rFonts w:ascii="Times New Roman" w:eastAsia="TimesNewRomanPS-BoldMT" w:hAnsi="Times New Roman" w:cs="Times New Roman"/>
          <w:bCs/>
          <w:i/>
          <w:lang w:val="sr-Cyrl-CS"/>
        </w:rPr>
        <w:t>/а</w:t>
      </w:r>
      <w:r w:rsidR="00FD26CB" w:rsidRPr="00BF6D8D">
        <w:rPr>
          <w:rFonts w:ascii="Times New Roman" w:eastAsia="TimesNewRomanPS-BoldMT" w:hAnsi="Times New Roman" w:cs="Times New Roman"/>
          <w:bCs/>
          <w:i/>
          <w:lang w:val="sr-Cyrl-CS"/>
        </w:rPr>
        <w:t>)</w:t>
      </w:r>
      <w:r w:rsidR="00FD26CB" w:rsidRPr="00BF6D8D">
        <w:rPr>
          <w:rFonts w:ascii="Times New Roman" w:eastAsia="TimesNewRomanPS-BoldMT" w:hAnsi="Times New Roman" w:cs="Times New Roman"/>
          <w:b/>
          <w:bCs/>
        </w:rPr>
        <w:t xml:space="preserve"> ЈН бр. </w:t>
      </w:r>
      <w:r w:rsidR="0000114E">
        <w:rPr>
          <w:rFonts w:ascii="Times New Roman" w:eastAsia="TimesNewRomanPS-BoldMT" w:hAnsi="Times New Roman" w:cs="Times New Roman"/>
          <w:b/>
          <w:bCs/>
          <w:lang w:val="sr-Cyrl-CS"/>
        </w:rPr>
        <w:t>2/2020</w:t>
      </w:r>
      <w:r w:rsidR="00FD26CB" w:rsidRPr="00BF6D8D">
        <w:rPr>
          <w:rFonts w:ascii="Times New Roman" w:eastAsia="TimesNewRomanPS-BoldMT" w:hAnsi="Times New Roman" w:cs="Times New Roman"/>
          <w:b/>
          <w:bCs/>
          <w:lang w:val="sr-Cyrl-CS"/>
        </w:rPr>
        <w:t xml:space="preserve"> - </w:t>
      </w:r>
      <w:r w:rsidRPr="00BF6D8D">
        <w:rPr>
          <w:rFonts w:ascii="Times New Roman" w:eastAsia="TimesNewRomanPS-BoldMT" w:hAnsi="Times New Roman" w:cs="Times New Roman"/>
          <w:b/>
          <w:bCs/>
        </w:rPr>
        <w:t>НЕ ОТВАРАТИ”</w:t>
      </w:r>
      <w:r w:rsidRPr="00BF6D8D">
        <w:rPr>
          <w:rFonts w:ascii="Times New Roman" w:eastAsia="TimesNewRomanPSMT" w:hAnsi="Times New Roman" w:cs="Times New Roman"/>
          <w:bCs/>
          <w:iCs/>
        </w:rPr>
        <w:t xml:space="preserve"> или</w:t>
      </w:r>
    </w:p>
    <w:p w:rsidR="00B15947" w:rsidRPr="00BF6D8D" w:rsidRDefault="00B15947" w:rsidP="008C783B">
      <w:pPr>
        <w:spacing w:after="0" w:line="240" w:lineRule="auto"/>
        <w:jc w:val="both"/>
        <w:rPr>
          <w:rFonts w:ascii="Times New Roman" w:eastAsia="TimesNewRomanPSMT" w:hAnsi="Times New Roman" w:cs="Times New Roman"/>
          <w:bCs/>
          <w:iCs/>
        </w:rPr>
      </w:pPr>
      <w:proofErr w:type="gramStart"/>
      <w:r w:rsidRPr="00BF6D8D">
        <w:rPr>
          <w:rFonts w:ascii="Times New Roman" w:eastAsia="TimesNewRomanPSMT" w:hAnsi="Times New Roman" w:cs="Times New Roman"/>
          <w:bCs/>
          <w:iCs/>
        </w:rPr>
        <w:t>„</w:t>
      </w:r>
      <w:r w:rsidRPr="00BF6D8D">
        <w:rPr>
          <w:rFonts w:ascii="Times New Roman" w:eastAsia="TimesNewRomanPSMT" w:hAnsi="Times New Roman" w:cs="Times New Roman"/>
          <w:b/>
          <w:bCs/>
          <w:iCs/>
        </w:rPr>
        <w:t>Допуна понуде</w:t>
      </w:r>
      <w:r w:rsidRPr="00BF6D8D">
        <w:rPr>
          <w:rFonts w:ascii="Times New Roman" w:eastAsia="TimesNewRomanPSMT" w:hAnsi="Times New Roman" w:cs="Times New Roman"/>
          <w:bCs/>
          <w:iCs/>
        </w:rPr>
        <w:t xml:space="preserve"> </w:t>
      </w:r>
      <w:r w:rsidRPr="00BF6D8D">
        <w:rPr>
          <w:rFonts w:ascii="Times New Roman" w:eastAsia="TimesNewRomanPS-BoldMT" w:hAnsi="Times New Roman" w:cs="Times New Roman"/>
          <w:b/>
          <w:bCs/>
        </w:rPr>
        <w:t>за јавну набавку</w:t>
      </w:r>
      <w:r w:rsidRPr="00BF6D8D">
        <w:rPr>
          <w:rFonts w:ascii="Times New Roman" w:hAnsi="Times New Roman" w:cs="Times New Roman"/>
        </w:rPr>
        <w:t xml:space="preserve"> </w:t>
      </w:r>
      <w:r w:rsidRPr="00BF6D8D">
        <w:rPr>
          <w:rFonts w:ascii="Times New Roman" w:hAnsi="Times New Roman" w:cs="Times New Roman"/>
          <w:b/>
        </w:rPr>
        <w:t>добра</w:t>
      </w:r>
      <w:r w:rsidRPr="00BF6D8D">
        <w:rPr>
          <w:rFonts w:ascii="Times New Roman" w:hAnsi="Times New Roman" w:cs="Times New Roman"/>
        </w:rPr>
        <w:t xml:space="preserve"> – </w:t>
      </w:r>
      <w:r w:rsidR="002B794D" w:rsidRPr="00BF6D8D">
        <w:rPr>
          <w:rFonts w:ascii="Times New Roman" w:hAnsi="Times New Roman" w:cs="Times New Roman"/>
          <w:b/>
          <w:lang w:val="sr-Cyrl-CS"/>
        </w:rPr>
        <w:t>Средства за одржавање хигијене</w:t>
      </w:r>
      <w:r w:rsidR="002B794D" w:rsidRPr="00BF6D8D">
        <w:rPr>
          <w:rFonts w:ascii="Times New Roman" w:hAnsi="Times New Roman" w:cs="Times New Roman"/>
          <w:b/>
          <w:i/>
          <w:lang w:val="sr-Cyrl-CS"/>
        </w:rPr>
        <w:t xml:space="preserve"> </w:t>
      </w:r>
      <w:r w:rsidR="002B794D" w:rsidRPr="00BF6D8D">
        <w:rPr>
          <w:rFonts w:ascii="Times New Roman" w:eastAsia="TimesNewRomanPS-BoldMT" w:hAnsi="Times New Roman" w:cs="Times New Roman"/>
          <w:b/>
          <w:bCs/>
          <w:lang w:val="sr-Cyrl-CS"/>
        </w:rPr>
        <w:t>партија бр.</w:t>
      </w:r>
      <w:proofErr w:type="gramEnd"/>
      <w:r w:rsidR="002B794D" w:rsidRPr="00BF6D8D">
        <w:rPr>
          <w:rFonts w:ascii="Times New Roman" w:eastAsia="TimesNewRomanPS-BoldMT" w:hAnsi="Times New Roman" w:cs="Times New Roman"/>
          <w:b/>
          <w:bCs/>
          <w:lang w:val="sr-Cyrl-CS"/>
        </w:rPr>
        <w:t xml:space="preserve"> </w:t>
      </w:r>
      <w:r w:rsidR="002B794D" w:rsidRPr="00BF6D8D">
        <w:rPr>
          <w:rFonts w:ascii="Times New Roman" w:eastAsia="TimesNewRomanPS-BoldMT" w:hAnsi="Times New Roman" w:cs="Times New Roman"/>
          <w:bCs/>
          <w:i/>
          <w:lang w:val="sr-Cyrl-CS"/>
        </w:rPr>
        <w:t xml:space="preserve">(навести </w:t>
      </w:r>
      <w:r w:rsidR="00EA5E09">
        <w:rPr>
          <w:rFonts w:ascii="Times New Roman" w:eastAsia="TimesNewRomanPS-BoldMT" w:hAnsi="Times New Roman" w:cs="Times New Roman"/>
          <w:bCs/>
          <w:i/>
          <w:lang w:val="sr-Cyrl-CS"/>
        </w:rPr>
        <w:t>број/еве</w:t>
      </w:r>
      <w:r w:rsidR="00EA5E09" w:rsidRPr="001C27DF">
        <w:rPr>
          <w:rFonts w:ascii="Times New Roman" w:eastAsia="TimesNewRomanPS-BoldMT" w:hAnsi="Times New Roman" w:cs="Times New Roman"/>
          <w:bCs/>
          <w:i/>
          <w:lang w:val="sr-Cyrl-CS"/>
        </w:rPr>
        <w:t xml:space="preserve"> партије</w:t>
      </w:r>
      <w:r w:rsidR="00EA5E09">
        <w:rPr>
          <w:rFonts w:ascii="Times New Roman" w:eastAsia="TimesNewRomanPS-BoldMT" w:hAnsi="Times New Roman" w:cs="Times New Roman"/>
          <w:bCs/>
          <w:i/>
          <w:lang w:val="sr-Cyrl-CS"/>
        </w:rPr>
        <w:t>/а</w:t>
      </w:r>
      <w:r w:rsidR="002B794D" w:rsidRPr="00BF6D8D">
        <w:rPr>
          <w:rFonts w:ascii="Times New Roman" w:eastAsia="TimesNewRomanPS-BoldMT" w:hAnsi="Times New Roman" w:cs="Times New Roman"/>
          <w:bCs/>
          <w:i/>
          <w:lang w:val="sr-Cyrl-CS"/>
        </w:rPr>
        <w:t>)</w:t>
      </w:r>
      <w:r w:rsidR="002B794D" w:rsidRPr="00BF6D8D">
        <w:rPr>
          <w:rFonts w:ascii="Times New Roman" w:eastAsia="TimesNewRomanPS-BoldMT" w:hAnsi="Times New Roman" w:cs="Times New Roman"/>
          <w:b/>
          <w:bCs/>
        </w:rPr>
        <w:t xml:space="preserve"> ЈН бр. </w:t>
      </w:r>
      <w:r w:rsidR="0000114E">
        <w:rPr>
          <w:rFonts w:ascii="Times New Roman" w:eastAsia="TimesNewRomanPS-BoldMT" w:hAnsi="Times New Roman" w:cs="Times New Roman"/>
          <w:b/>
          <w:bCs/>
          <w:lang w:val="sr-Cyrl-CS"/>
        </w:rPr>
        <w:t>2/2020</w:t>
      </w:r>
      <w:r w:rsidR="002B794D" w:rsidRPr="00BF6D8D">
        <w:rPr>
          <w:rFonts w:ascii="Times New Roman" w:eastAsia="TimesNewRomanPS-BoldMT" w:hAnsi="Times New Roman" w:cs="Times New Roman"/>
          <w:b/>
          <w:bCs/>
          <w:lang w:val="sr-Cyrl-CS"/>
        </w:rPr>
        <w:t xml:space="preserve"> - </w:t>
      </w:r>
      <w:r w:rsidR="002B794D" w:rsidRPr="00BF6D8D">
        <w:rPr>
          <w:rFonts w:ascii="Times New Roman" w:eastAsia="TimesNewRomanPS-BoldMT" w:hAnsi="Times New Roman" w:cs="Times New Roman"/>
          <w:b/>
          <w:bCs/>
        </w:rPr>
        <w:t>НЕ ОТВАРАТИ”</w:t>
      </w:r>
      <w:r w:rsidR="002B794D" w:rsidRPr="00BF6D8D">
        <w:rPr>
          <w:rFonts w:ascii="Times New Roman" w:eastAsia="TimesNewRomanPSMT" w:hAnsi="Times New Roman" w:cs="Times New Roman"/>
          <w:bCs/>
          <w:iCs/>
        </w:rPr>
        <w:t xml:space="preserve"> </w:t>
      </w:r>
      <w:r w:rsidRPr="00BF6D8D">
        <w:rPr>
          <w:rFonts w:ascii="Times New Roman" w:eastAsia="TimesNewRomanPSMT" w:hAnsi="Times New Roman" w:cs="Times New Roman"/>
          <w:bCs/>
          <w:iCs/>
        </w:rPr>
        <w:t xml:space="preserve"> или</w:t>
      </w:r>
    </w:p>
    <w:p w:rsidR="00B15947" w:rsidRPr="00BF6D8D" w:rsidRDefault="00B15947" w:rsidP="008C783B">
      <w:pPr>
        <w:spacing w:after="0" w:line="240" w:lineRule="auto"/>
        <w:jc w:val="both"/>
        <w:rPr>
          <w:rFonts w:ascii="Times New Roman" w:eastAsia="TimesNewRomanPSMT" w:hAnsi="Times New Roman" w:cs="Times New Roman"/>
          <w:bCs/>
          <w:iCs/>
        </w:rPr>
      </w:pPr>
      <w:r w:rsidRPr="00BF6D8D">
        <w:rPr>
          <w:rFonts w:ascii="Times New Roman" w:eastAsia="TimesNewRomanPSMT" w:hAnsi="Times New Roman" w:cs="Times New Roman"/>
          <w:bCs/>
          <w:iCs/>
        </w:rPr>
        <w:t>„</w:t>
      </w:r>
      <w:r w:rsidRPr="00BF6D8D">
        <w:rPr>
          <w:rFonts w:ascii="Times New Roman" w:eastAsia="TimesNewRomanPSMT" w:hAnsi="Times New Roman" w:cs="Times New Roman"/>
          <w:b/>
          <w:bCs/>
          <w:iCs/>
        </w:rPr>
        <w:t>Опозив понуде</w:t>
      </w:r>
      <w:r w:rsidRPr="00BF6D8D">
        <w:rPr>
          <w:rFonts w:ascii="Times New Roman" w:eastAsia="TimesNewRomanPSMT" w:hAnsi="Times New Roman" w:cs="Times New Roman"/>
          <w:bCs/>
          <w:iCs/>
        </w:rPr>
        <w:t xml:space="preserve"> </w:t>
      </w:r>
      <w:r w:rsidRPr="00BF6D8D">
        <w:rPr>
          <w:rFonts w:ascii="Times New Roman" w:eastAsia="TimesNewRomanPS-BoldMT" w:hAnsi="Times New Roman" w:cs="Times New Roman"/>
          <w:b/>
          <w:bCs/>
        </w:rPr>
        <w:t>за јавну набавку</w:t>
      </w:r>
      <w:r w:rsidRPr="00BF6D8D">
        <w:rPr>
          <w:rFonts w:ascii="Times New Roman" w:hAnsi="Times New Roman" w:cs="Times New Roman"/>
        </w:rPr>
        <w:t xml:space="preserve"> </w:t>
      </w:r>
      <w:r w:rsidRPr="00BF6D8D">
        <w:rPr>
          <w:rFonts w:ascii="Times New Roman" w:hAnsi="Times New Roman" w:cs="Times New Roman"/>
          <w:b/>
        </w:rPr>
        <w:t>добра</w:t>
      </w:r>
      <w:r w:rsidRPr="00BF6D8D">
        <w:rPr>
          <w:rFonts w:ascii="Times New Roman" w:hAnsi="Times New Roman" w:cs="Times New Roman"/>
        </w:rPr>
        <w:t xml:space="preserve"> </w:t>
      </w:r>
      <w:proofErr w:type="gramStart"/>
      <w:r w:rsidRPr="00BF6D8D">
        <w:rPr>
          <w:rFonts w:ascii="Times New Roman" w:hAnsi="Times New Roman" w:cs="Times New Roman"/>
        </w:rPr>
        <w:t xml:space="preserve">– </w:t>
      </w:r>
      <w:r w:rsidRPr="00BF6D8D">
        <w:rPr>
          <w:rFonts w:ascii="Times New Roman" w:eastAsia="TimesNewRomanPS-BoldMT" w:hAnsi="Times New Roman" w:cs="Times New Roman"/>
          <w:b/>
          <w:bCs/>
          <w:color w:val="002060"/>
        </w:rPr>
        <w:t xml:space="preserve"> </w:t>
      </w:r>
      <w:r w:rsidR="002B794D" w:rsidRPr="00BF6D8D">
        <w:rPr>
          <w:rFonts w:ascii="Times New Roman" w:hAnsi="Times New Roman" w:cs="Times New Roman"/>
          <w:b/>
          <w:lang w:val="sr-Cyrl-CS"/>
        </w:rPr>
        <w:t>Средства</w:t>
      </w:r>
      <w:proofErr w:type="gramEnd"/>
      <w:r w:rsidR="002B794D" w:rsidRPr="00BF6D8D">
        <w:rPr>
          <w:rFonts w:ascii="Times New Roman" w:hAnsi="Times New Roman" w:cs="Times New Roman"/>
          <w:b/>
          <w:lang w:val="sr-Cyrl-CS"/>
        </w:rPr>
        <w:t xml:space="preserve"> за одржавање хигијене</w:t>
      </w:r>
      <w:r w:rsidR="002B794D" w:rsidRPr="00BF6D8D">
        <w:rPr>
          <w:rFonts w:ascii="Times New Roman" w:hAnsi="Times New Roman" w:cs="Times New Roman"/>
          <w:b/>
          <w:i/>
          <w:lang w:val="sr-Cyrl-CS"/>
        </w:rPr>
        <w:t xml:space="preserve"> </w:t>
      </w:r>
      <w:r w:rsidR="002B794D" w:rsidRPr="00BF6D8D">
        <w:rPr>
          <w:rFonts w:ascii="Times New Roman" w:eastAsia="TimesNewRomanPS-BoldMT" w:hAnsi="Times New Roman" w:cs="Times New Roman"/>
          <w:b/>
          <w:bCs/>
          <w:lang w:val="sr-Cyrl-CS"/>
        </w:rPr>
        <w:t xml:space="preserve">партија бр. </w:t>
      </w:r>
      <w:r w:rsidR="002B794D" w:rsidRPr="00BF6D8D">
        <w:rPr>
          <w:rFonts w:ascii="Times New Roman" w:eastAsia="TimesNewRomanPS-BoldMT" w:hAnsi="Times New Roman" w:cs="Times New Roman"/>
          <w:bCs/>
          <w:i/>
          <w:lang w:val="sr-Cyrl-CS"/>
        </w:rPr>
        <w:t xml:space="preserve">(навести </w:t>
      </w:r>
      <w:r w:rsidR="00EA5E09">
        <w:rPr>
          <w:rFonts w:ascii="Times New Roman" w:eastAsia="TimesNewRomanPS-BoldMT" w:hAnsi="Times New Roman" w:cs="Times New Roman"/>
          <w:bCs/>
          <w:i/>
          <w:lang w:val="sr-Cyrl-CS"/>
        </w:rPr>
        <w:t>број/еве</w:t>
      </w:r>
      <w:r w:rsidR="00EA5E09" w:rsidRPr="001C27DF">
        <w:rPr>
          <w:rFonts w:ascii="Times New Roman" w:eastAsia="TimesNewRomanPS-BoldMT" w:hAnsi="Times New Roman" w:cs="Times New Roman"/>
          <w:bCs/>
          <w:i/>
          <w:lang w:val="sr-Cyrl-CS"/>
        </w:rPr>
        <w:t xml:space="preserve"> партије</w:t>
      </w:r>
      <w:r w:rsidR="00EA5E09">
        <w:rPr>
          <w:rFonts w:ascii="Times New Roman" w:eastAsia="TimesNewRomanPS-BoldMT" w:hAnsi="Times New Roman" w:cs="Times New Roman"/>
          <w:bCs/>
          <w:i/>
          <w:lang w:val="sr-Cyrl-CS"/>
        </w:rPr>
        <w:t>/а</w:t>
      </w:r>
      <w:r w:rsidR="002B794D" w:rsidRPr="00BF6D8D">
        <w:rPr>
          <w:rFonts w:ascii="Times New Roman" w:eastAsia="TimesNewRomanPS-BoldMT" w:hAnsi="Times New Roman" w:cs="Times New Roman"/>
          <w:bCs/>
          <w:i/>
          <w:lang w:val="sr-Cyrl-CS"/>
        </w:rPr>
        <w:t>)</w:t>
      </w:r>
      <w:r w:rsidR="002B794D" w:rsidRPr="00BF6D8D">
        <w:rPr>
          <w:rFonts w:ascii="Times New Roman" w:eastAsia="TimesNewRomanPS-BoldMT" w:hAnsi="Times New Roman" w:cs="Times New Roman"/>
          <w:b/>
          <w:bCs/>
        </w:rPr>
        <w:t xml:space="preserve"> ЈН бр. </w:t>
      </w:r>
      <w:r w:rsidR="0000114E">
        <w:rPr>
          <w:rFonts w:ascii="Times New Roman" w:eastAsia="TimesNewRomanPS-BoldMT" w:hAnsi="Times New Roman" w:cs="Times New Roman"/>
          <w:b/>
          <w:bCs/>
          <w:lang w:val="sr-Cyrl-CS"/>
        </w:rPr>
        <w:t>2/2020</w:t>
      </w:r>
      <w:r w:rsidR="002B794D" w:rsidRPr="00BF6D8D">
        <w:rPr>
          <w:rFonts w:ascii="Times New Roman" w:eastAsia="TimesNewRomanPS-BoldMT" w:hAnsi="Times New Roman" w:cs="Times New Roman"/>
          <w:b/>
          <w:bCs/>
          <w:lang w:val="sr-Cyrl-CS"/>
        </w:rPr>
        <w:t xml:space="preserve"> - </w:t>
      </w:r>
      <w:r w:rsidR="002B794D" w:rsidRPr="00BF6D8D">
        <w:rPr>
          <w:rFonts w:ascii="Times New Roman" w:eastAsia="TimesNewRomanPS-BoldMT" w:hAnsi="Times New Roman" w:cs="Times New Roman"/>
          <w:b/>
          <w:bCs/>
        </w:rPr>
        <w:t>НЕ ОТВАРАТИ”</w:t>
      </w:r>
      <w:r w:rsidR="002B794D" w:rsidRPr="00BF6D8D">
        <w:rPr>
          <w:rFonts w:ascii="Times New Roman" w:eastAsia="TimesNewRomanPSMT" w:hAnsi="Times New Roman" w:cs="Times New Roman"/>
          <w:bCs/>
          <w:iCs/>
        </w:rPr>
        <w:t xml:space="preserve"> </w:t>
      </w:r>
      <w:r w:rsidRPr="00BF6D8D">
        <w:rPr>
          <w:rFonts w:ascii="Times New Roman" w:eastAsia="TimesNewRomanPS-BoldMT" w:hAnsi="Times New Roman" w:cs="Times New Roman"/>
          <w:b/>
          <w:bCs/>
        </w:rPr>
        <w:t xml:space="preserve"> </w:t>
      </w:r>
      <w:r w:rsidRPr="00BF6D8D">
        <w:rPr>
          <w:rFonts w:ascii="Times New Roman" w:eastAsia="TimesNewRomanPS-BoldMT" w:hAnsi="Times New Roman" w:cs="Times New Roman"/>
          <w:b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rPr>
      </w:pPr>
      <w:r w:rsidRPr="00BF6D8D">
        <w:rPr>
          <w:rFonts w:ascii="Times New Roman" w:eastAsia="TimesNewRomanPSMT" w:hAnsi="Times New Roman" w:cs="Times New Roman"/>
          <w:bCs/>
          <w:iCs/>
        </w:rPr>
        <w:t>„</w:t>
      </w:r>
      <w:r w:rsidRPr="00BF6D8D">
        <w:rPr>
          <w:rFonts w:ascii="Times New Roman" w:eastAsia="TimesNewRomanPSMT" w:hAnsi="Times New Roman" w:cs="Times New Roman"/>
          <w:b/>
          <w:bCs/>
          <w:iCs/>
        </w:rPr>
        <w:t>Измена и допуна понуде</w:t>
      </w:r>
      <w:r w:rsidRPr="00BF6D8D">
        <w:rPr>
          <w:rFonts w:ascii="Times New Roman" w:eastAsia="TimesNewRomanPS-BoldMT" w:hAnsi="Times New Roman" w:cs="Times New Roman"/>
          <w:b/>
          <w:bCs/>
        </w:rPr>
        <w:t xml:space="preserve"> за јавну набавку</w:t>
      </w:r>
      <w:r w:rsidRPr="00BF6D8D">
        <w:rPr>
          <w:rFonts w:ascii="Times New Roman" w:hAnsi="Times New Roman" w:cs="Times New Roman"/>
        </w:rPr>
        <w:t xml:space="preserve"> </w:t>
      </w:r>
      <w:r w:rsidRPr="00BF6D8D">
        <w:rPr>
          <w:rFonts w:ascii="Times New Roman" w:hAnsi="Times New Roman" w:cs="Times New Roman"/>
          <w:b/>
        </w:rPr>
        <w:t>добра</w:t>
      </w:r>
      <w:r w:rsidRPr="00BF6D8D">
        <w:rPr>
          <w:rFonts w:ascii="Times New Roman" w:hAnsi="Times New Roman" w:cs="Times New Roman"/>
        </w:rPr>
        <w:t xml:space="preserve"> </w:t>
      </w:r>
      <w:proofErr w:type="gramStart"/>
      <w:r w:rsidRPr="00BF6D8D">
        <w:rPr>
          <w:rFonts w:ascii="Times New Roman" w:hAnsi="Times New Roman" w:cs="Times New Roman"/>
        </w:rPr>
        <w:t xml:space="preserve">– </w:t>
      </w:r>
      <w:r w:rsidRPr="00BF6D8D">
        <w:rPr>
          <w:rFonts w:ascii="Times New Roman" w:eastAsia="TimesNewRomanPS-BoldMT" w:hAnsi="Times New Roman" w:cs="Times New Roman"/>
          <w:b/>
          <w:bCs/>
          <w:color w:val="002060"/>
        </w:rPr>
        <w:t xml:space="preserve"> </w:t>
      </w:r>
      <w:r w:rsidR="002B794D" w:rsidRPr="00BF6D8D">
        <w:rPr>
          <w:rFonts w:ascii="Times New Roman" w:hAnsi="Times New Roman" w:cs="Times New Roman"/>
          <w:b/>
          <w:lang w:val="sr-Cyrl-CS"/>
        </w:rPr>
        <w:t>Средства</w:t>
      </w:r>
      <w:proofErr w:type="gramEnd"/>
      <w:r w:rsidR="002B794D" w:rsidRPr="00BF6D8D">
        <w:rPr>
          <w:rFonts w:ascii="Times New Roman" w:hAnsi="Times New Roman" w:cs="Times New Roman"/>
          <w:b/>
          <w:lang w:val="sr-Cyrl-CS"/>
        </w:rPr>
        <w:t xml:space="preserve"> за одржавање хигијене</w:t>
      </w:r>
      <w:r w:rsidR="002B794D" w:rsidRPr="00BF6D8D">
        <w:rPr>
          <w:rFonts w:ascii="Times New Roman" w:hAnsi="Times New Roman" w:cs="Times New Roman"/>
          <w:b/>
          <w:i/>
          <w:lang w:val="sr-Cyrl-CS"/>
        </w:rPr>
        <w:t xml:space="preserve"> </w:t>
      </w:r>
      <w:r w:rsidR="002B794D" w:rsidRPr="00BF6D8D">
        <w:rPr>
          <w:rFonts w:ascii="Times New Roman" w:eastAsia="TimesNewRomanPS-BoldMT" w:hAnsi="Times New Roman" w:cs="Times New Roman"/>
          <w:b/>
          <w:bCs/>
          <w:lang w:val="sr-Cyrl-CS"/>
        </w:rPr>
        <w:t xml:space="preserve">партија бр. </w:t>
      </w:r>
      <w:r w:rsidR="002B794D" w:rsidRPr="00BF6D8D">
        <w:rPr>
          <w:rFonts w:ascii="Times New Roman" w:eastAsia="TimesNewRomanPS-BoldMT" w:hAnsi="Times New Roman" w:cs="Times New Roman"/>
          <w:bCs/>
          <w:i/>
          <w:lang w:val="sr-Cyrl-CS"/>
        </w:rPr>
        <w:t xml:space="preserve">(навести </w:t>
      </w:r>
      <w:r w:rsidR="00EA5E09">
        <w:rPr>
          <w:rFonts w:ascii="Times New Roman" w:eastAsia="TimesNewRomanPS-BoldMT" w:hAnsi="Times New Roman" w:cs="Times New Roman"/>
          <w:bCs/>
          <w:i/>
          <w:lang w:val="sr-Cyrl-CS"/>
        </w:rPr>
        <w:t>број/еве</w:t>
      </w:r>
      <w:r w:rsidR="00EA5E09" w:rsidRPr="001C27DF">
        <w:rPr>
          <w:rFonts w:ascii="Times New Roman" w:eastAsia="TimesNewRomanPS-BoldMT" w:hAnsi="Times New Roman" w:cs="Times New Roman"/>
          <w:bCs/>
          <w:i/>
          <w:lang w:val="sr-Cyrl-CS"/>
        </w:rPr>
        <w:t xml:space="preserve"> партије</w:t>
      </w:r>
      <w:r w:rsidR="00EA5E09">
        <w:rPr>
          <w:rFonts w:ascii="Times New Roman" w:eastAsia="TimesNewRomanPS-BoldMT" w:hAnsi="Times New Roman" w:cs="Times New Roman"/>
          <w:bCs/>
          <w:i/>
          <w:lang w:val="sr-Cyrl-CS"/>
        </w:rPr>
        <w:t>/а</w:t>
      </w:r>
      <w:r w:rsidR="002B794D" w:rsidRPr="00BF6D8D">
        <w:rPr>
          <w:rFonts w:ascii="Times New Roman" w:eastAsia="TimesNewRomanPS-BoldMT" w:hAnsi="Times New Roman" w:cs="Times New Roman"/>
          <w:bCs/>
          <w:i/>
          <w:lang w:val="sr-Cyrl-CS"/>
        </w:rPr>
        <w:t>)</w:t>
      </w:r>
      <w:r w:rsidR="002B794D" w:rsidRPr="00BF6D8D">
        <w:rPr>
          <w:rFonts w:ascii="Times New Roman" w:eastAsia="TimesNewRomanPS-BoldMT" w:hAnsi="Times New Roman" w:cs="Times New Roman"/>
          <w:b/>
          <w:bCs/>
        </w:rPr>
        <w:t xml:space="preserve"> ЈН бр. </w:t>
      </w:r>
      <w:r w:rsidR="0000114E">
        <w:rPr>
          <w:rFonts w:ascii="Times New Roman" w:eastAsia="TimesNewRomanPS-BoldMT" w:hAnsi="Times New Roman" w:cs="Times New Roman"/>
          <w:b/>
          <w:bCs/>
          <w:lang w:val="sr-Cyrl-CS"/>
        </w:rPr>
        <w:t>2/2020</w:t>
      </w:r>
      <w:r w:rsidR="002B794D" w:rsidRPr="00BF6D8D">
        <w:rPr>
          <w:rFonts w:ascii="Times New Roman" w:eastAsia="TimesNewRomanPS-BoldMT" w:hAnsi="Times New Roman" w:cs="Times New Roman"/>
          <w:b/>
          <w:bCs/>
          <w:lang w:val="sr-Cyrl-CS"/>
        </w:rPr>
        <w:t xml:space="preserve"> - </w:t>
      </w:r>
      <w:r w:rsidR="002B794D" w:rsidRPr="00BF6D8D">
        <w:rPr>
          <w:rFonts w:ascii="Times New Roman" w:eastAsia="TimesNewRomanPS-BoldMT" w:hAnsi="Times New Roman" w:cs="Times New Roman"/>
          <w:b/>
          <w:bCs/>
        </w:rPr>
        <w:t>НЕ ОТВАРАТИ”</w:t>
      </w:r>
      <w:r w:rsidRPr="00BF6D8D">
        <w:rPr>
          <w:rFonts w:ascii="Times New Roman" w:eastAsia="TimesNewRomanPS-BoldMT" w:hAnsi="Times New Roman" w:cs="Times New Roman"/>
          <w:b/>
          <w:bCs/>
        </w:rPr>
        <w:t>.</w:t>
      </w:r>
    </w:p>
    <w:p w:rsidR="00B15947" w:rsidRPr="00EC75BF" w:rsidRDefault="00B15947" w:rsidP="008C783B">
      <w:pPr>
        <w:spacing w:after="0" w:line="240" w:lineRule="auto"/>
        <w:jc w:val="both"/>
        <w:rPr>
          <w:rFonts w:ascii="Times New Roman" w:hAnsi="Times New Roman" w:cs="Times New Roman"/>
        </w:rPr>
      </w:pPr>
      <w:proofErr w:type="gramStart"/>
      <w:r w:rsidRPr="00EC75BF">
        <w:rPr>
          <w:rFonts w:ascii="Times New Roman" w:eastAsia="TimesNewRomanPSMT" w:hAnsi="Times New Roman" w:cs="Times New Roman"/>
          <w:bCs/>
        </w:rPr>
        <w:t>На полеђини коверте или на кутији навести назив</w:t>
      </w:r>
      <w:r w:rsidRPr="00EC75BF">
        <w:rPr>
          <w:rFonts w:ascii="Times New Roman" w:eastAsia="TimesNewRomanPSMT" w:hAnsi="Times New Roman" w:cs="Times New Roman"/>
          <w:bCs/>
          <w:lang w:val="sr-Cyrl-CS"/>
        </w:rPr>
        <w:t xml:space="preserve"> и адресу</w:t>
      </w:r>
      <w:r w:rsidRPr="00EC75BF">
        <w:rPr>
          <w:rFonts w:ascii="Times New Roman" w:eastAsia="TimesNewRomanPSMT" w:hAnsi="Times New Roman" w:cs="Times New Roman"/>
          <w:bCs/>
        </w:rPr>
        <w:t xml:space="preserve"> понуђача.</w:t>
      </w:r>
      <w:proofErr w:type="gramEnd"/>
      <w:r w:rsidRPr="00EC75BF">
        <w:rPr>
          <w:rFonts w:ascii="Times New Roman" w:eastAsia="TimesNewRomanPSMT" w:hAnsi="Times New Roman" w:cs="Times New Roman"/>
          <w:bCs/>
        </w:rPr>
        <w:t xml:space="preserve"> </w:t>
      </w:r>
      <w:proofErr w:type="gramStart"/>
      <w:r w:rsidRPr="00EC75BF">
        <w:rPr>
          <w:rFonts w:ascii="Times New Roman" w:eastAsia="TimesNewRomanPSMT" w:hAnsi="Times New Roman" w:cs="Times New Roman"/>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roofErr w:type="gramEnd"/>
    </w:p>
    <w:p w:rsidR="00B15947" w:rsidRPr="00EC75BF" w:rsidRDefault="00B15947" w:rsidP="008C783B">
      <w:pPr>
        <w:spacing w:after="0" w:line="240" w:lineRule="auto"/>
        <w:jc w:val="both"/>
        <w:rPr>
          <w:rFonts w:ascii="Times New Roman" w:hAnsi="Times New Roman" w:cs="Times New Roman"/>
          <w:b/>
          <w:i/>
          <w:iCs/>
        </w:rPr>
      </w:pPr>
      <w:proofErr w:type="gramStart"/>
      <w:r w:rsidRPr="00EC75BF">
        <w:rPr>
          <w:rFonts w:ascii="Times New Roman" w:hAnsi="Times New Roman" w:cs="Times New Roman"/>
        </w:rPr>
        <w:t>По истеку рока за подношење понуда понуђач не може да повуче нити да мења своју понуду.</w:t>
      </w:r>
      <w:proofErr w:type="gramEnd"/>
    </w:p>
    <w:p w:rsidR="00B15947" w:rsidRDefault="00B15947" w:rsidP="008C783B">
      <w:pPr>
        <w:spacing w:after="0" w:line="240" w:lineRule="auto"/>
        <w:jc w:val="both"/>
        <w:rPr>
          <w:rFonts w:ascii="Times New Roman" w:hAnsi="Times New Roman" w:cs="Times New Roman"/>
          <w:b/>
          <w:bCs/>
          <w:i/>
          <w:iCs/>
          <w:lang w:val="sr-Latn-CS"/>
        </w:rPr>
      </w:pPr>
    </w:p>
    <w:p w:rsidR="00B15947" w:rsidRPr="00ED2D79" w:rsidRDefault="00B15947" w:rsidP="008C783B">
      <w:pPr>
        <w:spacing w:after="0" w:line="240" w:lineRule="auto"/>
        <w:jc w:val="both"/>
        <w:rPr>
          <w:rFonts w:ascii="Times New Roman" w:hAnsi="Times New Roman" w:cs="Times New Roman"/>
          <w:bCs/>
          <w:iCs/>
        </w:rPr>
      </w:pPr>
      <w:r>
        <w:rPr>
          <w:rFonts w:ascii="Times New Roman" w:hAnsi="Times New Roman" w:cs="Times New Roman"/>
          <w:b/>
          <w:bCs/>
          <w:i/>
          <w:iCs/>
          <w:lang w:val="sr-Cyrl-CS"/>
        </w:rPr>
        <w:t>5</w:t>
      </w:r>
      <w:r w:rsidRPr="00ED2D79">
        <w:rPr>
          <w:rFonts w:ascii="Times New Roman" w:hAnsi="Times New Roman" w:cs="Times New Roman"/>
          <w:b/>
          <w:bCs/>
          <w:i/>
          <w:iCs/>
        </w:rPr>
        <w:t xml:space="preserve">. УЧЕСТВОВАЊЕ У ЗАЈЕДНИЧКОЈ ПОНУДИ ИЛИ КАО ПОДИЗВОЂАЧ </w:t>
      </w:r>
    </w:p>
    <w:p w:rsidR="00B15947" w:rsidRPr="00ED2D79" w:rsidRDefault="00B15947" w:rsidP="008C783B">
      <w:pPr>
        <w:spacing w:after="0" w:line="240" w:lineRule="auto"/>
        <w:jc w:val="both"/>
        <w:rPr>
          <w:rFonts w:ascii="Times New Roman" w:hAnsi="Times New Roman" w:cs="Times New Roman"/>
          <w:iCs/>
        </w:rPr>
      </w:pPr>
      <w:proofErr w:type="gramStart"/>
      <w:r w:rsidRPr="00ED2D79">
        <w:rPr>
          <w:rFonts w:ascii="Times New Roman" w:hAnsi="Times New Roman" w:cs="Times New Roman"/>
          <w:bCs/>
          <w:iCs/>
        </w:rPr>
        <w:t>Понуђач може да поднесе само једну понуду.</w:t>
      </w:r>
      <w:proofErr w:type="gramEnd"/>
      <w:r w:rsidRPr="00ED2D79">
        <w:rPr>
          <w:rFonts w:ascii="Times New Roman" w:hAnsi="Times New Roman" w:cs="Times New Roman"/>
          <w:i/>
          <w:iCs/>
        </w:rPr>
        <w:t xml:space="preserve"> </w:t>
      </w:r>
    </w:p>
    <w:p w:rsidR="00B15947" w:rsidRPr="00ED2D79" w:rsidRDefault="00B15947" w:rsidP="008C783B">
      <w:pPr>
        <w:spacing w:after="0" w:line="240" w:lineRule="auto"/>
        <w:jc w:val="both"/>
        <w:rPr>
          <w:rFonts w:ascii="Times New Roman" w:hAnsi="Times New Roman" w:cs="Times New Roman"/>
          <w:iCs/>
        </w:rPr>
      </w:pPr>
      <w:proofErr w:type="gramStart"/>
      <w:r w:rsidRPr="00ED2D79">
        <w:rPr>
          <w:rFonts w:ascii="Times New Roman" w:hAnsi="Times New Roman" w:cs="Times New Roman"/>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p>
    <w:p w:rsidR="00B15947" w:rsidRPr="00ED2D79" w:rsidRDefault="00B15947" w:rsidP="008C783B">
      <w:pPr>
        <w:spacing w:after="0" w:line="240" w:lineRule="auto"/>
        <w:jc w:val="both"/>
        <w:rPr>
          <w:rFonts w:ascii="Times New Roman" w:hAnsi="Times New Roman" w:cs="Times New Roman"/>
          <w:i/>
          <w:iCs/>
          <w:color w:val="FF0000"/>
        </w:rPr>
      </w:pPr>
      <w:proofErr w:type="gramStart"/>
      <w:r w:rsidRPr="00ED2D79">
        <w:rPr>
          <w:rFonts w:ascii="Times New Roman" w:hAnsi="Times New Roman" w:cs="Times New Roman"/>
          <w:iCs/>
        </w:rPr>
        <w:t xml:space="preserve">У Обрасцу понуде </w:t>
      </w:r>
      <w:r w:rsidRPr="00ED2D79">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ED2D79">
        <w:rPr>
          <w:rFonts w:ascii="Times New Roman" w:hAnsi="Times New Roman" w:cs="Times New Roman"/>
          <w:iCs/>
          <w:lang w:val="ru-RU"/>
        </w:rPr>
        <w:t>)</w:t>
      </w:r>
      <w:r w:rsidRPr="00ED2D79">
        <w:rPr>
          <w:rFonts w:ascii="Times New Roman" w:hAnsi="Times New Roman" w:cs="Times New Roman"/>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p>
    <w:p w:rsidR="00B15947" w:rsidRPr="00ED2D79" w:rsidRDefault="00B15947" w:rsidP="008C783B">
      <w:pPr>
        <w:spacing w:after="0" w:line="240" w:lineRule="auto"/>
        <w:jc w:val="both"/>
        <w:rPr>
          <w:rFonts w:ascii="Times New Roman" w:hAnsi="Times New Roman" w:cs="Times New Roman"/>
        </w:rPr>
      </w:pPr>
    </w:p>
    <w:p w:rsidR="00B15947" w:rsidRPr="00ED2D79" w:rsidRDefault="00B15947" w:rsidP="008C783B">
      <w:pPr>
        <w:spacing w:after="0" w:line="240" w:lineRule="auto"/>
        <w:jc w:val="both"/>
        <w:rPr>
          <w:rFonts w:ascii="Times New Roman" w:hAnsi="Times New Roman" w:cs="Times New Roman"/>
          <w:iCs/>
        </w:rPr>
      </w:pPr>
      <w:r>
        <w:rPr>
          <w:rFonts w:ascii="Times New Roman" w:hAnsi="Times New Roman" w:cs="Times New Roman"/>
          <w:b/>
          <w:bCs/>
          <w:i/>
          <w:iCs/>
          <w:lang w:val="sr-Cyrl-CS"/>
        </w:rPr>
        <w:t>6</w:t>
      </w:r>
      <w:r w:rsidRPr="00ED2D79">
        <w:rPr>
          <w:rFonts w:ascii="Times New Roman" w:hAnsi="Times New Roman" w:cs="Times New Roman"/>
          <w:b/>
          <w:bCs/>
          <w:i/>
          <w:iCs/>
        </w:rPr>
        <w:t>. ПОНУДА СА ПОДИЗВОЂАЧЕМ</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Уколико понуђач подноси понуду са подизвођачем дужан је да у Обрасцу понуде</w:t>
      </w:r>
      <w:r w:rsidRPr="00ED2D79">
        <w:rPr>
          <w:rFonts w:ascii="Times New Roman" w:hAnsi="Times New Roman" w:cs="Times New Roman"/>
          <w:iCs/>
          <w:lang w:val="sr-Cyrl-CS"/>
        </w:rPr>
        <w:t xml:space="preserve"> (</w:t>
      </w:r>
      <w:r w:rsidRPr="003D436F">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3D436F">
        <w:rPr>
          <w:rFonts w:ascii="Times New Roman" w:hAnsi="Times New Roman" w:cs="Times New Roman"/>
          <w:iCs/>
          <w:lang w:val="ru-RU"/>
        </w:rPr>
        <w:t>)</w:t>
      </w:r>
      <w:r w:rsidRPr="00ED2D79">
        <w:rPr>
          <w:rFonts w:ascii="Times New Roman" w:hAnsi="Times New Roman" w:cs="Times New Roman"/>
          <w:iCs/>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B15947" w:rsidRPr="00ED2D79" w:rsidRDefault="00B15947" w:rsidP="008C783B">
      <w:pPr>
        <w:spacing w:after="0" w:line="240" w:lineRule="auto"/>
        <w:jc w:val="both"/>
        <w:rPr>
          <w:rFonts w:ascii="Times New Roman" w:hAnsi="Times New Roman" w:cs="Times New Roman"/>
          <w:iCs/>
        </w:rPr>
      </w:pPr>
      <w:proofErr w:type="gramStart"/>
      <w:r w:rsidRPr="00ED2D79">
        <w:rPr>
          <w:rFonts w:ascii="Times New Roman" w:hAnsi="Times New Roman" w:cs="Times New Roman"/>
          <w:iCs/>
        </w:rPr>
        <w:t>Понуђач у Обрасцу понуде</w:t>
      </w:r>
      <w:r w:rsidRPr="00ED2D79">
        <w:rPr>
          <w:rFonts w:ascii="Times New Roman" w:hAnsi="Times New Roman" w:cs="Times New Roman"/>
          <w:i/>
          <w:iCs/>
        </w:rPr>
        <w:t xml:space="preserve"> </w:t>
      </w:r>
      <w:r w:rsidRPr="00ED2D79">
        <w:rPr>
          <w:rFonts w:ascii="Times New Roman" w:hAnsi="Times New Roman" w:cs="Times New Roman"/>
          <w:iCs/>
        </w:rPr>
        <w:t>наводи назив и седиште подизвођача, уколико ће делимично извршење набавке поверити подизвођачу.</w:t>
      </w:r>
      <w:proofErr w:type="gramEnd"/>
      <w:r w:rsidRPr="00ED2D79">
        <w:rPr>
          <w:rFonts w:ascii="Times New Roman" w:hAnsi="Times New Roman" w:cs="Times New Roman"/>
          <w:iCs/>
        </w:rPr>
        <w:t xml:space="preserve"> </w:t>
      </w:r>
    </w:p>
    <w:p w:rsidR="00B15947" w:rsidRPr="00ED2D79" w:rsidRDefault="00B15947" w:rsidP="008C783B">
      <w:pPr>
        <w:spacing w:after="0" w:line="240" w:lineRule="auto"/>
        <w:jc w:val="both"/>
        <w:rPr>
          <w:rFonts w:ascii="Times New Roman" w:hAnsi="Times New Roman" w:cs="Times New Roman"/>
          <w:iCs/>
        </w:rPr>
      </w:pPr>
    </w:p>
    <w:p w:rsidR="00B15947" w:rsidRPr="00ED2D79" w:rsidRDefault="00B15947" w:rsidP="008C783B">
      <w:pPr>
        <w:spacing w:after="0" w:line="240" w:lineRule="auto"/>
        <w:jc w:val="both"/>
        <w:rPr>
          <w:rFonts w:ascii="Times New Roman" w:eastAsia="TimesNewRomanPSMT" w:hAnsi="Times New Roman" w:cs="Times New Roman"/>
          <w:bCs/>
        </w:rPr>
      </w:pPr>
      <w:proofErr w:type="gramStart"/>
      <w:r w:rsidRPr="00ED2D79">
        <w:rPr>
          <w:rFonts w:ascii="Times New Roman" w:hAnsi="Times New Roman" w:cs="Times New Roman"/>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roofErr w:type="gramEnd"/>
      <w:r w:rsidRPr="00ED2D79">
        <w:rPr>
          <w:rFonts w:ascii="Times New Roman" w:eastAsia="TimesNewRomanPSMT" w:hAnsi="Times New Roman" w:cs="Times New Roman"/>
          <w:bCs/>
        </w:rPr>
        <w:t xml:space="preserve"> </w:t>
      </w:r>
    </w:p>
    <w:p w:rsidR="00B15947" w:rsidRPr="00ED2D79" w:rsidRDefault="00B15947" w:rsidP="008C783B">
      <w:pPr>
        <w:spacing w:after="0" w:line="240" w:lineRule="auto"/>
        <w:jc w:val="both"/>
        <w:rPr>
          <w:rFonts w:ascii="Times New Roman" w:hAnsi="Times New Roman" w:cs="Times New Roman"/>
          <w:iCs/>
        </w:rPr>
      </w:pPr>
      <w:proofErr w:type="gramStart"/>
      <w:r w:rsidRPr="00ED2D79">
        <w:rPr>
          <w:rFonts w:ascii="Times New Roman" w:eastAsia="TimesNewRomanPSMT" w:hAnsi="Times New Roman" w:cs="Times New Roman"/>
          <w:bCs/>
        </w:rPr>
        <w:t xml:space="preserve">Понуђач је дужан да за подизвођаче достави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hAnsi="Times New Roman" w:cs="Times New Roman"/>
          <w:b/>
          <w:iCs/>
        </w:rPr>
        <w:t>I</w:t>
      </w:r>
      <w:r w:rsidRPr="008535C9">
        <w:rPr>
          <w:rFonts w:ascii="Times New Roman" w:eastAsia="TimesNewRomanPSMT" w:hAnsi="Times New Roman" w:cs="Times New Roman"/>
          <w:b/>
          <w:bCs/>
        </w:rPr>
        <w:t>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roofErr w:type="gramEnd"/>
    </w:p>
    <w:p w:rsidR="00B15947" w:rsidRPr="00ED2D79" w:rsidRDefault="00B15947" w:rsidP="008C783B">
      <w:pPr>
        <w:spacing w:after="0" w:line="240" w:lineRule="auto"/>
        <w:jc w:val="both"/>
        <w:rPr>
          <w:rFonts w:ascii="Times New Roman" w:hAnsi="Times New Roman" w:cs="Times New Roman"/>
          <w:iCs/>
        </w:rPr>
      </w:pPr>
      <w:proofErr w:type="gramStart"/>
      <w:r w:rsidRPr="00ED2D79">
        <w:rPr>
          <w:rFonts w:ascii="Times New Roman" w:hAnsi="Times New Roman" w:cs="Times New Roman"/>
          <w:iCs/>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sidRPr="00ED2D79">
        <w:rPr>
          <w:rFonts w:ascii="Times New Roman" w:hAnsi="Times New Roman" w:cs="Times New Roman"/>
          <w:iCs/>
        </w:rPr>
        <w:t xml:space="preserve"> </w:t>
      </w:r>
    </w:p>
    <w:p w:rsidR="00B15947" w:rsidRPr="00ED2D79" w:rsidRDefault="00B15947" w:rsidP="008C783B">
      <w:pPr>
        <w:spacing w:after="0" w:line="240" w:lineRule="auto"/>
        <w:jc w:val="both"/>
        <w:rPr>
          <w:rFonts w:ascii="Times New Roman" w:hAnsi="Times New Roman" w:cs="Times New Roman"/>
        </w:rPr>
      </w:pPr>
      <w:proofErr w:type="gramStart"/>
      <w:r w:rsidRPr="00ED2D79">
        <w:rPr>
          <w:rFonts w:ascii="Times New Roman" w:hAnsi="Times New Roman" w:cs="Times New Roman"/>
          <w:iCs/>
        </w:rPr>
        <w:t>Понуђач је дужан да Наручиоцу, на његов захтев, омогући приступ код подизвођача, ради утврђивања испуњености тражених услова.</w:t>
      </w:r>
      <w:proofErr w:type="gramEnd"/>
    </w:p>
    <w:p w:rsidR="00B15947" w:rsidRPr="00ED2D79" w:rsidRDefault="00B15947" w:rsidP="008C783B">
      <w:pPr>
        <w:spacing w:after="0" w:line="240" w:lineRule="auto"/>
        <w:jc w:val="both"/>
        <w:rPr>
          <w:rFonts w:ascii="Times New Roman" w:hAnsi="Times New Roman" w:cs="Times New Roman"/>
          <w:b/>
          <w:i/>
        </w:rPr>
      </w:pPr>
    </w:p>
    <w:p w:rsidR="00B15947" w:rsidRPr="00ED2D79" w:rsidRDefault="00B15947" w:rsidP="008C783B">
      <w:pPr>
        <w:spacing w:after="0" w:line="240" w:lineRule="auto"/>
        <w:jc w:val="both"/>
        <w:rPr>
          <w:rFonts w:ascii="Times New Roman" w:hAnsi="Times New Roman" w:cs="Times New Roman"/>
        </w:rPr>
      </w:pPr>
      <w:r>
        <w:rPr>
          <w:rFonts w:ascii="Times New Roman" w:hAnsi="Times New Roman" w:cs="Times New Roman"/>
          <w:b/>
          <w:i/>
          <w:lang w:val="sr-Cyrl-CS"/>
        </w:rPr>
        <w:t>7</w:t>
      </w:r>
      <w:r w:rsidRPr="00ED2D79">
        <w:rPr>
          <w:rFonts w:ascii="Times New Roman" w:hAnsi="Times New Roman" w:cs="Times New Roman"/>
          <w:b/>
          <w:i/>
        </w:rPr>
        <w:t>. ЗАЈЕДНИЧКА ПОНУДА</w:t>
      </w:r>
    </w:p>
    <w:p w:rsidR="00B15947" w:rsidRPr="00ED2D79" w:rsidRDefault="00B15947" w:rsidP="008C783B">
      <w:pPr>
        <w:spacing w:after="0" w:line="240" w:lineRule="auto"/>
        <w:jc w:val="both"/>
        <w:rPr>
          <w:rFonts w:ascii="Times New Roman" w:hAnsi="Times New Roman" w:cs="Times New Roman"/>
        </w:rPr>
      </w:pPr>
      <w:proofErr w:type="gramStart"/>
      <w:r w:rsidRPr="00ED2D79">
        <w:rPr>
          <w:rFonts w:ascii="Times New Roman" w:hAnsi="Times New Roman" w:cs="Times New Roman"/>
        </w:rPr>
        <w:t>Понуду може поднети група понуђача.</w:t>
      </w:r>
      <w:proofErr w:type="gramEnd"/>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садржи: </w:t>
      </w:r>
    </w:p>
    <w:p w:rsidR="00B15947" w:rsidRPr="00ED2D79" w:rsidRDefault="00B15947" w:rsidP="008C783B">
      <w:pPr>
        <w:numPr>
          <w:ilvl w:val="0"/>
          <w:numId w:val="14"/>
        </w:numPr>
        <w:suppressAutoHyphens/>
        <w:spacing w:after="0" w:line="240" w:lineRule="auto"/>
        <w:jc w:val="both"/>
        <w:rPr>
          <w:rFonts w:ascii="Times New Roman" w:hAnsi="Times New Roman" w:cs="Times New Roman"/>
        </w:rPr>
      </w:pPr>
      <w:r>
        <w:rPr>
          <w:rFonts w:ascii="Times New Roman" w:hAnsi="Times New Roman" w:cs="Times New Roman"/>
          <w:lang w:val="sr-Cyrl-CS"/>
        </w:rPr>
        <w:t xml:space="preserve">Податке о </w:t>
      </w:r>
      <w:r w:rsidRPr="00ED2D79">
        <w:rPr>
          <w:rFonts w:ascii="Times New Roman" w:hAnsi="Times New Roman" w:cs="Times New Roman"/>
        </w:rPr>
        <w:t xml:space="preserve">члану групе који ће бити носилац посла, односно који ће поднети понуду и који ће заступати групу понуђача пред Наручиоцем; </w:t>
      </w:r>
    </w:p>
    <w:p w:rsidR="00B15947" w:rsidRPr="00ED2D79" w:rsidRDefault="00B15947" w:rsidP="008C783B">
      <w:pPr>
        <w:numPr>
          <w:ilvl w:val="0"/>
          <w:numId w:val="14"/>
        </w:numPr>
        <w:suppressAutoHyphens/>
        <w:spacing w:after="0" w:line="240" w:lineRule="auto"/>
        <w:jc w:val="both"/>
        <w:rPr>
          <w:rFonts w:ascii="Times New Roman" w:hAnsi="Times New Roman" w:cs="Times New Roman"/>
        </w:rPr>
      </w:pPr>
      <w:r>
        <w:rPr>
          <w:rFonts w:ascii="Times New Roman" w:hAnsi="Times New Roman" w:cs="Times New Roman"/>
          <w:lang w:val="sr-Cyrl-CS"/>
        </w:rPr>
        <w:t>Опис послова сваког понуђача из групе понуђача у извршењу уговора.</w:t>
      </w:r>
    </w:p>
    <w:p w:rsidR="00B15947" w:rsidRPr="00ED2D79" w:rsidRDefault="00B15947" w:rsidP="008C783B">
      <w:pPr>
        <w:pStyle w:val="ListParagraph"/>
        <w:spacing w:after="0" w:line="240" w:lineRule="auto"/>
        <w:jc w:val="both"/>
        <w:rPr>
          <w:rFonts w:ascii="Times New Roman" w:eastAsia="TimesNewRomanPSMT" w:hAnsi="Times New Roman" w:cs="Times New Roman"/>
          <w:bCs/>
        </w:rPr>
      </w:pPr>
    </w:p>
    <w:p w:rsidR="00B15947" w:rsidRPr="00ED2D79" w:rsidRDefault="00B15947" w:rsidP="008C783B">
      <w:pPr>
        <w:spacing w:after="0" w:line="240" w:lineRule="auto"/>
        <w:jc w:val="both"/>
        <w:rPr>
          <w:rFonts w:ascii="Times New Roman" w:hAnsi="Times New Roman" w:cs="Times New Roman"/>
        </w:rPr>
      </w:pPr>
      <w:proofErr w:type="gramStart"/>
      <w:r w:rsidRPr="00ED2D79">
        <w:rPr>
          <w:rFonts w:ascii="Times New Roman" w:eastAsia="TimesNewRomanPSMT" w:hAnsi="Times New Roman" w:cs="Times New Roman"/>
          <w:bCs/>
        </w:rPr>
        <w:t xml:space="preserve">Група понуђача је дужна да достави све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eastAsia="TimesNewRomanPSMT" w:hAnsi="Times New Roman" w:cs="Times New Roman"/>
          <w:b/>
          <w:bCs/>
        </w:rPr>
        <w:t>IV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roofErr w:type="gramEnd"/>
    </w:p>
    <w:p w:rsidR="00B15947" w:rsidRPr="00ED2D79" w:rsidRDefault="00B15947" w:rsidP="008C783B">
      <w:pPr>
        <w:spacing w:after="0" w:line="240" w:lineRule="auto"/>
        <w:jc w:val="both"/>
        <w:rPr>
          <w:rFonts w:ascii="Times New Roman" w:hAnsi="Times New Roman" w:cs="Times New Roman"/>
        </w:rPr>
      </w:pPr>
      <w:proofErr w:type="gramStart"/>
      <w:r w:rsidRPr="00ED2D79">
        <w:rPr>
          <w:rFonts w:ascii="Times New Roman" w:hAnsi="Times New Roman" w:cs="Times New Roman"/>
        </w:rPr>
        <w:t>Понуђачи из групе понуђача одговарају неограничено солидарно према наручиоцу.</w:t>
      </w:r>
      <w:proofErr w:type="gramEnd"/>
      <w:r w:rsidRPr="00ED2D79">
        <w:rPr>
          <w:rFonts w:ascii="Times New Roman" w:hAnsi="Times New Roman" w:cs="Times New Roman"/>
        </w:rPr>
        <w:t xml:space="preserve"> </w:t>
      </w:r>
    </w:p>
    <w:p w:rsidR="00B15947" w:rsidRPr="00ED2D79" w:rsidRDefault="00B15947" w:rsidP="008C783B">
      <w:pPr>
        <w:spacing w:after="0" w:line="240" w:lineRule="auto"/>
        <w:jc w:val="both"/>
        <w:rPr>
          <w:rFonts w:ascii="Times New Roman" w:hAnsi="Times New Roman" w:cs="Times New Roman"/>
        </w:rPr>
      </w:pPr>
      <w:proofErr w:type="gramStart"/>
      <w:r w:rsidRPr="00ED2D79">
        <w:rPr>
          <w:rFonts w:ascii="Times New Roman" w:hAnsi="Times New Roman" w:cs="Times New Roman"/>
        </w:rPr>
        <w:t>Задруга може поднети понуду самостално, у своје име, а за рачун задругара или заједничку понуду у име задругара.</w:t>
      </w:r>
      <w:proofErr w:type="gramEnd"/>
    </w:p>
    <w:p w:rsidR="00B15947" w:rsidRPr="00ED2D79" w:rsidRDefault="00B15947" w:rsidP="008C783B">
      <w:pPr>
        <w:spacing w:after="0" w:line="240" w:lineRule="auto"/>
        <w:jc w:val="both"/>
        <w:rPr>
          <w:rFonts w:ascii="Times New Roman" w:hAnsi="Times New Roman" w:cs="Times New Roman"/>
        </w:rPr>
      </w:pPr>
      <w:proofErr w:type="gramStart"/>
      <w:r w:rsidRPr="00ED2D79">
        <w:rPr>
          <w:rFonts w:ascii="Times New Roman" w:hAnsi="Times New Roman" w:cs="Times New Roman"/>
        </w:rPr>
        <w:lastRenderedPageBreak/>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roofErr w:type="gramEnd"/>
    </w:p>
    <w:p w:rsidR="00B15947" w:rsidRDefault="00B15947" w:rsidP="008C783B">
      <w:pPr>
        <w:spacing w:after="0" w:line="240" w:lineRule="auto"/>
        <w:jc w:val="both"/>
        <w:rPr>
          <w:rFonts w:ascii="Times New Roman" w:hAnsi="Times New Roman" w:cs="Times New Roman"/>
          <w:lang w:val="sr-Cyrl-CS"/>
        </w:rPr>
      </w:pPr>
      <w:proofErr w:type="gramStart"/>
      <w:r w:rsidRPr="00ED2D79">
        <w:rPr>
          <w:rFonts w:ascii="Times New Roman" w:hAnsi="Times New Roman" w:cs="Times New Roman"/>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roofErr w:type="gramEnd"/>
    </w:p>
    <w:p w:rsidR="00B15947" w:rsidRPr="00ED2D79" w:rsidRDefault="00B15947" w:rsidP="008C783B">
      <w:pPr>
        <w:spacing w:after="0" w:line="240" w:lineRule="auto"/>
        <w:jc w:val="both"/>
        <w:rPr>
          <w:rFonts w:ascii="Times New Roman" w:hAnsi="Times New Roman" w:cs="Times New Roman"/>
          <w:lang w:val="sr-Cyrl-CS"/>
        </w:rPr>
      </w:pPr>
    </w:p>
    <w:p w:rsidR="00B15947" w:rsidRPr="00ED2D79" w:rsidRDefault="00B15947" w:rsidP="008C783B">
      <w:pPr>
        <w:spacing w:after="0" w:line="240" w:lineRule="auto"/>
        <w:jc w:val="both"/>
        <w:rPr>
          <w:rFonts w:ascii="Times New Roman" w:hAnsi="Times New Roman" w:cs="Times New Roman"/>
        </w:rPr>
      </w:pPr>
      <w:r>
        <w:rPr>
          <w:rFonts w:ascii="Times New Roman" w:hAnsi="Times New Roman" w:cs="Times New Roman"/>
          <w:b/>
          <w:bCs/>
          <w:i/>
          <w:iCs/>
          <w:lang w:val="sr-Cyrl-CS"/>
        </w:rPr>
        <w:t>8</w:t>
      </w:r>
      <w:r w:rsidRPr="00ED2D79">
        <w:rPr>
          <w:rFonts w:ascii="Times New Roman" w:hAnsi="Times New Roman" w:cs="Times New Roman"/>
          <w:b/>
          <w:bCs/>
          <w:i/>
          <w:iCs/>
        </w:rPr>
        <w:t>. НАЧИН И УСЛОВ</w:t>
      </w:r>
      <w:r w:rsidRPr="00ED2D79">
        <w:rPr>
          <w:rFonts w:ascii="Times New Roman" w:hAnsi="Times New Roman" w:cs="Times New Roman"/>
          <w:b/>
          <w:bCs/>
          <w:i/>
          <w:iCs/>
          <w:lang w:val="sr-Cyrl-CS"/>
        </w:rPr>
        <w:t>И</w:t>
      </w:r>
      <w:r w:rsidRPr="00ED2D79">
        <w:rPr>
          <w:rFonts w:ascii="Times New Roman" w:hAnsi="Times New Roman" w:cs="Times New Roman"/>
          <w:b/>
          <w:bCs/>
          <w:i/>
          <w:iCs/>
        </w:rPr>
        <w:t xml:space="preserve"> ПЛАЋАЊА, ГАРАНТНИ РОК, КАО И ДРУГЕ ОКОЛНОСТИ ОД КОЈИХ ЗАВИСИ </w:t>
      </w:r>
      <w:proofErr w:type="gramStart"/>
      <w:r w:rsidRPr="00ED2D79">
        <w:rPr>
          <w:rFonts w:ascii="Times New Roman" w:hAnsi="Times New Roman" w:cs="Times New Roman"/>
          <w:b/>
          <w:bCs/>
          <w:i/>
          <w:iCs/>
        </w:rPr>
        <w:t>ПРИХВАТЉИВОСТ  ПОНУДЕ</w:t>
      </w:r>
      <w:proofErr w:type="gramEnd"/>
    </w:p>
    <w:p w:rsidR="00B15947" w:rsidRPr="00ED2D79"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.1.</w:t>
      </w:r>
      <w:r w:rsidRPr="00ED2D79">
        <w:rPr>
          <w:rFonts w:ascii="Times New Roman" w:hAnsi="Times New Roman" w:cs="Times New Roman"/>
          <w:b/>
          <w:bCs/>
          <w:i/>
          <w:iCs/>
          <w:u w:val="single"/>
        </w:rPr>
        <w:t xml:space="preserve"> </w:t>
      </w:r>
      <w:r w:rsidRPr="00ED2D79">
        <w:rPr>
          <w:rFonts w:ascii="Times New Roman" w:hAnsi="Times New Roman" w:cs="Times New Roman"/>
          <w:iCs/>
          <w:u w:val="single"/>
        </w:rPr>
        <w:t>Захтеви у погледу начина, рока и услова плаћања</w:t>
      </w:r>
      <w:r w:rsidRPr="00ED2D79">
        <w:rPr>
          <w:rFonts w:ascii="Times New Roman" w:hAnsi="Times New Roman" w:cs="Times New Roman"/>
          <w:i/>
          <w:iCs/>
          <w:u w:val="single"/>
        </w:rPr>
        <w:t>.</w:t>
      </w:r>
    </w:p>
    <w:p w:rsidR="00B15947" w:rsidRPr="00ED2D79" w:rsidRDefault="00B15947" w:rsidP="008C783B">
      <w:pPr>
        <w:spacing w:after="0" w:line="240" w:lineRule="auto"/>
        <w:jc w:val="both"/>
        <w:rPr>
          <w:rFonts w:ascii="Times New Roman" w:hAnsi="Times New Roman" w:cs="Times New Roman"/>
          <w:iCs/>
        </w:rPr>
      </w:pPr>
      <w:proofErr w:type="gramStart"/>
      <w:r w:rsidRPr="00ED2D79">
        <w:rPr>
          <w:rFonts w:ascii="Times New Roman" w:hAnsi="Times New Roman" w:cs="Times New Roman"/>
          <w:iCs/>
        </w:rPr>
        <w:t xml:space="preserve">Рок плаћања </w:t>
      </w:r>
      <w:r>
        <w:rPr>
          <w:rFonts w:ascii="Times New Roman" w:hAnsi="Times New Roman" w:cs="Times New Roman"/>
          <w:iCs/>
          <w:lang w:val="sr-Cyrl-CS"/>
        </w:rPr>
        <w:t>је</w:t>
      </w:r>
      <w:r w:rsidRPr="00ED2D79">
        <w:rPr>
          <w:rFonts w:ascii="Times New Roman" w:hAnsi="Times New Roman" w:cs="Times New Roman"/>
          <w:iCs/>
        </w:rPr>
        <w:t xml:space="preserve"> 45 дана</w:t>
      </w:r>
      <w:r w:rsidRPr="00ED2D79">
        <w:rPr>
          <w:rFonts w:ascii="Times New Roman" w:hAnsi="Times New Roman" w:cs="Times New Roman"/>
          <w:i/>
          <w:iCs/>
        </w:rPr>
        <w:t xml:space="preserve"> </w:t>
      </w:r>
      <w:r w:rsidRPr="00ED2D79">
        <w:rPr>
          <w:rFonts w:ascii="Times New Roman" w:hAnsi="Times New Roman" w:cs="Times New Roman"/>
          <w:iCs/>
          <w:lang w:val="sr-Cyrl-CS"/>
        </w:rPr>
        <w:t>од дана</w:t>
      </w:r>
      <w:r w:rsidRPr="00ED2D79">
        <w:rPr>
          <w:rFonts w:ascii="Times New Roman" w:hAnsi="Times New Roman" w:cs="Times New Roman"/>
          <w:iCs/>
        </w:rPr>
        <w:t xml:space="preserve"> службеног пријема рачуна.</w:t>
      </w:r>
      <w:proofErr w:type="gramEnd"/>
    </w:p>
    <w:p w:rsidR="00B15947" w:rsidRPr="00ED2D79" w:rsidRDefault="00B15947" w:rsidP="008C783B">
      <w:pPr>
        <w:spacing w:after="0" w:line="240" w:lineRule="auto"/>
        <w:jc w:val="both"/>
        <w:rPr>
          <w:rFonts w:ascii="Times New Roman" w:hAnsi="Times New Roman" w:cs="Times New Roman"/>
          <w:iCs/>
        </w:rPr>
      </w:pPr>
      <w:proofErr w:type="gramStart"/>
      <w:r w:rsidRPr="00ED2D79">
        <w:rPr>
          <w:rFonts w:ascii="Times New Roman" w:hAnsi="Times New Roman" w:cs="Times New Roman"/>
          <w:iCs/>
        </w:rPr>
        <w:t>Плаћање се врши уплатом на рачун понуђача.</w:t>
      </w:r>
      <w:proofErr w:type="gramEnd"/>
    </w:p>
    <w:p w:rsidR="00B15947" w:rsidRPr="00ED2D79" w:rsidRDefault="00B15947" w:rsidP="008C783B">
      <w:pPr>
        <w:spacing w:after="0" w:line="240" w:lineRule="auto"/>
        <w:jc w:val="both"/>
        <w:rPr>
          <w:rFonts w:ascii="Times New Roman" w:hAnsi="Times New Roman" w:cs="Times New Roman"/>
          <w:b/>
          <w:bCs/>
          <w:i/>
          <w:iCs/>
        </w:rPr>
      </w:pPr>
      <w:proofErr w:type="gramStart"/>
      <w:r w:rsidRPr="00ED2D79">
        <w:rPr>
          <w:rFonts w:ascii="Times New Roman" w:hAnsi="Times New Roman" w:cs="Times New Roman"/>
          <w:iCs/>
        </w:rPr>
        <w:t>Понуђачу није дозвољено да захтева аванс.</w:t>
      </w:r>
      <w:proofErr w:type="gramEnd"/>
    </w:p>
    <w:p w:rsidR="00B15947" w:rsidRDefault="00B15947" w:rsidP="008C783B">
      <w:pPr>
        <w:spacing w:after="0" w:line="240" w:lineRule="auto"/>
        <w:jc w:val="both"/>
        <w:rPr>
          <w:rFonts w:ascii="Times New Roman" w:hAnsi="Times New Roman" w:cs="Times New Roman"/>
          <w:b/>
          <w:bCs/>
          <w:i/>
          <w:iCs/>
          <w:u w:val="single"/>
          <w:lang w:val="sr-Latn-CS"/>
        </w:rPr>
      </w:pPr>
    </w:p>
    <w:p w:rsidR="00B15947" w:rsidRPr="00ED2D79"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 xml:space="preserve">.2. </w:t>
      </w:r>
      <w:r w:rsidRPr="00ED2D79">
        <w:rPr>
          <w:rFonts w:ascii="Times New Roman" w:hAnsi="Times New Roman" w:cs="Times New Roman"/>
          <w:iCs/>
          <w:u w:val="single"/>
        </w:rPr>
        <w:t>Захтев у погледу рока (испоруке добара, извршења услуге, извођења радова)</w:t>
      </w:r>
    </w:p>
    <w:p w:rsidR="00B15947" w:rsidRDefault="00B15947" w:rsidP="008C783B">
      <w:pPr>
        <w:spacing w:after="0" w:line="240" w:lineRule="auto"/>
        <w:jc w:val="both"/>
        <w:rPr>
          <w:rFonts w:ascii="Times New Roman" w:hAnsi="Times New Roman" w:cs="Times New Roman"/>
          <w:lang w:val="sr-Cyrl-CS"/>
        </w:rPr>
      </w:pPr>
      <w:r>
        <w:rPr>
          <w:rFonts w:ascii="Times New Roman" w:hAnsi="Times New Roman" w:cs="Times New Roman"/>
          <w:lang w:val="sr-Cyrl-CS"/>
        </w:rPr>
        <w:t>И</w:t>
      </w:r>
      <w:r w:rsidRPr="008C3EFD">
        <w:rPr>
          <w:rFonts w:ascii="Times New Roman" w:eastAsia="Times New Roman" w:hAnsi="Times New Roman" w:cs="Times New Roman"/>
          <w:lang w:val="sr-Cyrl-CS"/>
        </w:rPr>
        <w:t xml:space="preserve">спорука се врши сукцесивно, од дана закључења уговора, у складу са захтевима </w:t>
      </w:r>
      <w:r>
        <w:rPr>
          <w:rFonts w:ascii="Times New Roman" w:eastAsia="Times New Roman" w:hAnsi="Times New Roman" w:cs="Times New Roman"/>
          <w:lang w:val="sr-Cyrl-CS"/>
        </w:rPr>
        <w:t>Наручиоца</w:t>
      </w:r>
      <w:r w:rsidRPr="008C3EFD">
        <w:rPr>
          <w:rFonts w:ascii="Times New Roman" w:eastAsia="Times New Roman" w:hAnsi="Times New Roman" w:cs="Times New Roman"/>
          <w:lang w:val="sr-Cyrl-CS"/>
        </w:rPr>
        <w:t>, према исказаним потребама у погледу врсте, количине и дина</w:t>
      </w:r>
      <w:r>
        <w:rPr>
          <w:rFonts w:ascii="Times New Roman" w:hAnsi="Times New Roman" w:cs="Times New Roman"/>
          <w:lang w:val="sr-Cyrl-CS"/>
        </w:rPr>
        <w:t>мике сваке појединачне испоруке.</w:t>
      </w:r>
    </w:p>
    <w:p w:rsidR="00B15947" w:rsidRPr="00EA7520" w:rsidRDefault="00B15947" w:rsidP="008C783B">
      <w:pPr>
        <w:pStyle w:val="ListParagraph"/>
        <w:spacing w:after="0" w:line="240" w:lineRule="auto"/>
        <w:ind w:left="0"/>
        <w:jc w:val="both"/>
        <w:rPr>
          <w:rFonts w:ascii="Times New Roman" w:hAnsi="Times New Roman" w:cs="Times New Roman"/>
          <w:iCs/>
          <w:lang w:val="sr-Cyrl-CS"/>
        </w:rPr>
      </w:pPr>
      <w:r w:rsidRPr="00ED2D79">
        <w:rPr>
          <w:rFonts w:ascii="Times New Roman" w:hAnsi="Times New Roman" w:cs="Times New Roman"/>
          <w:iCs/>
        </w:rPr>
        <w:t xml:space="preserve">Место испоруке: </w:t>
      </w:r>
      <w:r>
        <w:rPr>
          <w:rFonts w:ascii="Times New Roman" w:hAnsi="Times New Roman" w:cs="Times New Roman"/>
          <w:iCs/>
          <w:lang w:val="sr-Cyrl-CS"/>
        </w:rPr>
        <w:t>на адреси Наручиоца, Уб, Милоша Селаковића бр. 20</w:t>
      </w:r>
    </w:p>
    <w:p w:rsidR="00B15947" w:rsidRPr="002B7DF5" w:rsidRDefault="00B15947" w:rsidP="008C783B">
      <w:pPr>
        <w:spacing w:after="0"/>
        <w:jc w:val="both"/>
        <w:rPr>
          <w:b/>
          <w:bCs/>
          <w:i/>
          <w:iCs/>
        </w:rPr>
      </w:pPr>
    </w:p>
    <w:p w:rsidR="00B15947" w:rsidRPr="00EA7520" w:rsidRDefault="00B15947" w:rsidP="008C783B">
      <w:pPr>
        <w:spacing w:after="0" w:line="240" w:lineRule="auto"/>
        <w:jc w:val="both"/>
        <w:rPr>
          <w:rFonts w:ascii="Times New Roman" w:hAnsi="Times New Roman" w:cs="Times New Roman"/>
          <w:iCs/>
        </w:rPr>
      </w:pPr>
      <w:r>
        <w:rPr>
          <w:rFonts w:ascii="Times New Roman" w:hAnsi="Times New Roman" w:cs="Times New Roman"/>
          <w:b/>
          <w:bCs/>
          <w:iCs/>
          <w:u w:val="single"/>
          <w:lang w:val="sr-Cyrl-CS"/>
        </w:rPr>
        <w:t>8</w:t>
      </w:r>
      <w:r w:rsidRPr="00EA7520">
        <w:rPr>
          <w:rFonts w:ascii="Times New Roman" w:hAnsi="Times New Roman" w:cs="Times New Roman"/>
          <w:b/>
          <w:bCs/>
          <w:iCs/>
          <w:u w:val="single"/>
        </w:rPr>
        <w:t xml:space="preserve">.3. </w:t>
      </w:r>
      <w:r w:rsidRPr="00EA7520">
        <w:rPr>
          <w:rFonts w:ascii="Times New Roman" w:hAnsi="Times New Roman" w:cs="Times New Roman"/>
          <w:iCs/>
          <w:u w:val="single"/>
        </w:rPr>
        <w:t>Захтев у погледу рока важења понуде</w:t>
      </w:r>
    </w:p>
    <w:p w:rsidR="00B15947" w:rsidRPr="00EA7520" w:rsidRDefault="00B15947" w:rsidP="008C783B">
      <w:pPr>
        <w:spacing w:after="0" w:line="240" w:lineRule="auto"/>
        <w:jc w:val="both"/>
        <w:rPr>
          <w:rFonts w:ascii="Times New Roman" w:hAnsi="Times New Roman" w:cs="Times New Roman"/>
          <w:iCs/>
        </w:rPr>
      </w:pPr>
      <w:proofErr w:type="gramStart"/>
      <w:r w:rsidRPr="00EA7520">
        <w:rPr>
          <w:rFonts w:ascii="Times New Roman" w:hAnsi="Times New Roman" w:cs="Times New Roman"/>
          <w:iCs/>
        </w:rPr>
        <w:t xml:space="preserve">Рок важења понуде не може бити краћи </w:t>
      </w:r>
      <w:r w:rsidRPr="00CB1537">
        <w:rPr>
          <w:rFonts w:ascii="Times New Roman" w:hAnsi="Times New Roman" w:cs="Times New Roman"/>
          <w:iCs/>
        </w:rPr>
        <w:t xml:space="preserve">од </w:t>
      </w:r>
      <w:r w:rsidR="00EA5E09">
        <w:rPr>
          <w:rFonts w:ascii="Times New Roman" w:hAnsi="Times New Roman" w:cs="Times New Roman"/>
          <w:iCs/>
          <w:lang w:val="sr-Cyrl-CS"/>
        </w:rPr>
        <w:t>30</w:t>
      </w:r>
      <w:r w:rsidRPr="00EA7520">
        <w:rPr>
          <w:rFonts w:ascii="Times New Roman" w:hAnsi="Times New Roman" w:cs="Times New Roman"/>
          <w:iCs/>
        </w:rPr>
        <w:t xml:space="preserve"> дана од дана отварања понуда.</w:t>
      </w:r>
      <w:proofErr w:type="gramEnd"/>
    </w:p>
    <w:p w:rsidR="00B15947" w:rsidRPr="00EA7520" w:rsidRDefault="00B15947" w:rsidP="008C783B">
      <w:pPr>
        <w:spacing w:after="0" w:line="240" w:lineRule="auto"/>
        <w:jc w:val="both"/>
        <w:rPr>
          <w:rFonts w:ascii="Times New Roman" w:hAnsi="Times New Roman" w:cs="Times New Roman"/>
          <w:iCs/>
        </w:rPr>
      </w:pPr>
      <w:proofErr w:type="gramStart"/>
      <w:r w:rsidRPr="00EA7520">
        <w:rPr>
          <w:rFonts w:ascii="Times New Roman" w:hAnsi="Times New Roman" w:cs="Times New Roman"/>
          <w:iCs/>
        </w:rPr>
        <w:t>У случају истека рока важења понуде, наручилац је дужан да у писаном облику затражи од понуђача продужење рока важења понуде.</w:t>
      </w:r>
      <w:proofErr w:type="gramEnd"/>
    </w:p>
    <w:p w:rsidR="00B15947" w:rsidRPr="00EA7520" w:rsidRDefault="00B15947" w:rsidP="008C783B">
      <w:pPr>
        <w:spacing w:after="0" w:line="240" w:lineRule="auto"/>
        <w:jc w:val="both"/>
        <w:rPr>
          <w:rFonts w:ascii="Times New Roman" w:hAnsi="Times New Roman" w:cs="Times New Roman"/>
          <w:iCs/>
        </w:rPr>
      </w:pPr>
    </w:p>
    <w:p w:rsidR="00B15947" w:rsidRDefault="00B15947" w:rsidP="008C783B">
      <w:pPr>
        <w:spacing w:after="0" w:line="240" w:lineRule="auto"/>
        <w:jc w:val="both"/>
        <w:rPr>
          <w:rFonts w:ascii="Times New Roman" w:hAnsi="Times New Roman" w:cs="Times New Roman"/>
          <w:iCs/>
          <w:lang w:val="sr-Cyrl-CS"/>
        </w:rPr>
      </w:pPr>
      <w:proofErr w:type="gramStart"/>
      <w:r w:rsidRPr="00EA7520">
        <w:rPr>
          <w:rFonts w:ascii="Times New Roman" w:hAnsi="Times New Roman" w:cs="Times New Roman"/>
          <w:iCs/>
        </w:rPr>
        <w:t>Понуђач који прихвати захтев за продужење рока важења понуде н</w:t>
      </w:r>
      <w:r w:rsidRPr="00EA7520">
        <w:rPr>
          <w:rFonts w:ascii="Times New Roman" w:hAnsi="Times New Roman" w:cs="Times New Roman"/>
          <w:iCs/>
          <w:lang w:val="sr-Cyrl-CS"/>
        </w:rPr>
        <w:t>е</w:t>
      </w:r>
      <w:r w:rsidRPr="00EA7520">
        <w:rPr>
          <w:rFonts w:ascii="Times New Roman" w:hAnsi="Times New Roman" w:cs="Times New Roman"/>
          <w:iCs/>
        </w:rPr>
        <w:t xml:space="preserve"> може мењати понуду.</w:t>
      </w:r>
      <w:proofErr w:type="gramEnd"/>
    </w:p>
    <w:p w:rsidR="00B15947" w:rsidRPr="00EA7520" w:rsidRDefault="00B15947" w:rsidP="008C783B">
      <w:pPr>
        <w:spacing w:after="0" w:line="240" w:lineRule="auto"/>
        <w:jc w:val="both"/>
        <w:rPr>
          <w:rFonts w:ascii="Times New Roman" w:hAnsi="Times New Roman" w:cs="Times New Roman"/>
          <w:b/>
          <w:bCs/>
          <w:i/>
          <w:iCs/>
          <w:lang w:val="sr-Cyrl-CS"/>
        </w:rPr>
      </w:pPr>
    </w:p>
    <w:p w:rsidR="00B15947" w:rsidRPr="00EA7520" w:rsidRDefault="00B15947" w:rsidP="008C783B">
      <w:pPr>
        <w:spacing w:after="0" w:line="240" w:lineRule="auto"/>
        <w:jc w:val="both"/>
        <w:rPr>
          <w:rFonts w:ascii="Times New Roman" w:hAnsi="Times New Roman" w:cs="Times New Roman"/>
          <w:b/>
          <w:bCs/>
          <w:i/>
          <w:iCs/>
        </w:rPr>
      </w:pPr>
      <w:r>
        <w:rPr>
          <w:rFonts w:ascii="Times New Roman" w:hAnsi="Times New Roman" w:cs="Times New Roman"/>
          <w:b/>
          <w:bCs/>
          <w:i/>
          <w:iCs/>
          <w:lang w:val="sr-Cyrl-CS"/>
        </w:rPr>
        <w:t>9</w:t>
      </w:r>
      <w:r w:rsidRPr="00EA7520">
        <w:rPr>
          <w:rFonts w:ascii="Times New Roman" w:hAnsi="Times New Roman" w:cs="Times New Roman"/>
          <w:b/>
          <w:bCs/>
          <w:i/>
          <w:iCs/>
        </w:rPr>
        <w:t>. ВАЛУТА И НАЧИН НА КОЈИ МОРА ДА БУДЕ НАВЕДЕНА И ИЗРАЖЕНА ЦЕНА У ПОНУДИ</w:t>
      </w:r>
    </w:p>
    <w:p w:rsidR="00B15947" w:rsidRPr="00EA7520" w:rsidRDefault="00B15947" w:rsidP="008C783B">
      <w:pPr>
        <w:spacing w:after="0" w:line="240" w:lineRule="auto"/>
        <w:jc w:val="both"/>
        <w:rPr>
          <w:rFonts w:ascii="Times New Roman" w:hAnsi="Times New Roman" w:cs="Times New Roman"/>
          <w:iCs/>
        </w:rPr>
      </w:pPr>
      <w:proofErr w:type="gramStart"/>
      <w:r w:rsidRPr="00EA7520">
        <w:rPr>
          <w:rFonts w:ascii="Times New Roman" w:hAnsi="Times New Roman" w:cs="Times New Roman"/>
          <w:iCs/>
        </w:rPr>
        <w:t xml:space="preserve">Цена мора бити исказана у динарима, са и </w:t>
      </w:r>
      <w:r w:rsidRPr="00EA7520">
        <w:rPr>
          <w:rFonts w:ascii="Times New Roman" w:hAnsi="Times New Roman" w:cs="Times New Roman"/>
          <w:iCs/>
          <w:color w:val="00000A"/>
        </w:rPr>
        <w:t>без пореза на додату вредност,</w:t>
      </w:r>
      <w:r w:rsidRPr="00EA7520">
        <w:rPr>
          <w:rFonts w:ascii="Times New Roman" w:hAnsi="Times New Roman" w:cs="Times New Roman"/>
          <w:color w:val="00000A"/>
        </w:rPr>
        <w:t xml:space="preserve"> </w:t>
      </w:r>
      <w:r w:rsidRPr="00AF6576">
        <w:rPr>
          <w:rFonts w:ascii="Times New Roman" w:hAnsi="Times New Roman" w:cs="Times New Roman"/>
          <w:u w:val="single"/>
        </w:rPr>
        <w:t>са урачунатим свим трошковима</w:t>
      </w:r>
      <w:r w:rsidRPr="00EA7520">
        <w:rPr>
          <w:rFonts w:ascii="Times New Roman" w:hAnsi="Times New Roman" w:cs="Times New Roman"/>
        </w:rPr>
        <w:t xml:space="preserve"> које понуђач има у реализацији предметне јавне набавке, с тим да ће се за оцену понуде узимати у обзир цена без пореза на додату вредност.</w:t>
      </w:r>
      <w:proofErr w:type="gramEnd"/>
    </w:p>
    <w:p w:rsidR="00B70437" w:rsidRPr="0061466D" w:rsidRDefault="00B15947" w:rsidP="008C783B">
      <w:pPr>
        <w:spacing w:after="0" w:line="240" w:lineRule="auto"/>
        <w:jc w:val="both"/>
        <w:rPr>
          <w:rFonts w:ascii="Times New Roman" w:hAnsi="Times New Roman" w:cs="Times New Roman"/>
          <w:i/>
          <w:iCs/>
        </w:rPr>
      </w:pPr>
      <w:r w:rsidRPr="00292A6D">
        <w:rPr>
          <w:rFonts w:ascii="Times New Roman" w:hAnsi="Times New Roman" w:cs="Times New Roman"/>
          <w:bCs/>
          <w:lang w:val="sr-Cyrl-CS"/>
        </w:rPr>
        <w:t>Уговорена цена</w:t>
      </w:r>
      <w:r w:rsidR="00B70437" w:rsidRPr="00292A6D">
        <w:rPr>
          <w:rFonts w:ascii="Times New Roman" w:hAnsi="Times New Roman" w:cs="Times New Roman"/>
          <w:bCs/>
          <w:lang w:val="sr-Cyrl-CS"/>
        </w:rPr>
        <w:t xml:space="preserve"> је фиксна </w:t>
      </w:r>
      <w:r w:rsidR="0072168A">
        <w:rPr>
          <w:rFonts w:ascii="Times New Roman" w:hAnsi="Times New Roman" w:cs="Times New Roman"/>
          <w:bCs/>
          <w:lang w:val="sr-Cyrl-CS"/>
        </w:rPr>
        <w:t>и не</w:t>
      </w:r>
      <w:r w:rsidRPr="00292A6D">
        <w:rPr>
          <w:rFonts w:ascii="Times New Roman" w:hAnsi="Times New Roman" w:cs="Times New Roman"/>
          <w:bCs/>
          <w:lang w:val="sr-Cyrl-CS"/>
        </w:rPr>
        <w:t xml:space="preserve"> </w:t>
      </w:r>
      <w:r w:rsidRPr="00292A6D">
        <w:rPr>
          <w:rFonts w:ascii="Times New Roman" w:hAnsi="Times New Roman" w:cs="Times New Roman"/>
          <w:iCs/>
          <w:lang w:val="sr-Cyrl-CS"/>
        </w:rPr>
        <w:t xml:space="preserve">може </w:t>
      </w:r>
      <w:r w:rsidR="00B70437" w:rsidRPr="00292A6D">
        <w:rPr>
          <w:rFonts w:ascii="Times New Roman" w:hAnsi="Times New Roman" w:cs="Times New Roman"/>
          <w:iCs/>
          <w:lang w:val="sr-Cyrl-CS"/>
        </w:rPr>
        <w:t xml:space="preserve">се </w:t>
      </w:r>
      <w:r w:rsidRPr="00292A6D">
        <w:rPr>
          <w:rFonts w:ascii="Times New Roman" w:hAnsi="Times New Roman" w:cs="Times New Roman"/>
          <w:iCs/>
          <w:lang w:val="sr-Cyrl-CS"/>
        </w:rPr>
        <w:t>мењати</w:t>
      </w:r>
      <w:r w:rsidR="0072168A">
        <w:rPr>
          <w:rFonts w:ascii="Times New Roman" w:hAnsi="Times New Roman" w:cs="Times New Roman"/>
          <w:iCs/>
          <w:lang w:val="sr-Cyrl-CS"/>
        </w:rPr>
        <w:t>.</w:t>
      </w:r>
      <w:r w:rsidRPr="00292A6D">
        <w:rPr>
          <w:rFonts w:ascii="Times New Roman" w:hAnsi="Times New Roman" w:cs="Times New Roman"/>
          <w:iCs/>
          <w:lang w:val="sr-Cyrl-CS"/>
        </w:rPr>
        <w:t xml:space="preserve"> </w:t>
      </w:r>
    </w:p>
    <w:p w:rsidR="00B15947" w:rsidRPr="00EA5E09" w:rsidRDefault="00B15947" w:rsidP="008C783B">
      <w:pPr>
        <w:spacing w:after="0" w:line="240" w:lineRule="auto"/>
        <w:jc w:val="both"/>
        <w:rPr>
          <w:rFonts w:ascii="Times New Roman" w:hAnsi="Times New Roman" w:cs="Times New Roman"/>
          <w:b/>
          <w:iCs/>
        </w:rPr>
      </w:pPr>
      <w:r w:rsidRPr="00EA5E09">
        <w:rPr>
          <w:rFonts w:ascii="Times New Roman" w:hAnsi="Times New Roman" w:cs="Times New Roman"/>
          <w:b/>
        </w:rPr>
        <w:t xml:space="preserve">Ако је у понуди исказана неуобичајено ниска цена, Наручилац ће поступити у складу са чланом 92. </w:t>
      </w:r>
      <w:proofErr w:type="gramStart"/>
      <w:r w:rsidRPr="00EA5E09">
        <w:rPr>
          <w:rFonts w:ascii="Times New Roman" w:hAnsi="Times New Roman" w:cs="Times New Roman"/>
          <w:b/>
        </w:rPr>
        <w:t>Закона о јавним набавкама.</w:t>
      </w:r>
      <w:proofErr w:type="gramEnd"/>
    </w:p>
    <w:p w:rsidR="00B15947" w:rsidRDefault="00B15947" w:rsidP="008C783B">
      <w:pPr>
        <w:spacing w:after="0" w:line="240" w:lineRule="auto"/>
        <w:jc w:val="both"/>
        <w:rPr>
          <w:rFonts w:ascii="Times New Roman" w:hAnsi="Times New Roman" w:cs="Times New Roman"/>
          <w:iCs/>
          <w:lang w:val="sr-Cyrl-CS"/>
        </w:rPr>
      </w:pPr>
      <w:proofErr w:type="gramStart"/>
      <w:r w:rsidRPr="00EA7520">
        <w:rPr>
          <w:rFonts w:ascii="Times New Roman" w:hAnsi="Times New Roman" w:cs="Times New Roman"/>
          <w:iCs/>
        </w:rPr>
        <w:t>Ако понуђена цена укључује увозну царину и друге дажбине, понуђач је дужан да тај део одвојено искаже у динарима.</w:t>
      </w:r>
      <w:proofErr w:type="gramEnd"/>
    </w:p>
    <w:p w:rsidR="00B15947" w:rsidRPr="00CF7677" w:rsidRDefault="00B15947" w:rsidP="008C783B">
      <w:pPr>
        <w:spacing w:after="0" w:line="240" w:lineRule="auto"/>
        <w:jc w:val="both"/>
        <w:rPr>
          <w:rFonts w:ascii="Times New Roman" w:hAnsi="Times New Roman" w:cs="Times New Roman"/>
          <w:iCs/>
          <w:lang w:val="sr-Cyrl-CS"/>
        </w:rPr>
      </w:pPr>
    </w:p>
    <w:p w:rsidR="00B15947" w:rsidRPr="00134067" w:rsidRDefault="00B15947" w:rsidP="008C783B">
      <w:pPr>
        <w:spacing w:after="0" w:line="240" w:lineRule="auto"/>
        <w:jc w:val="both"/>
        <w:rPr>
          <w:rFonts w:ascii="Times New Roman" w:hAnsi="Times New Roman" w:cs="Times New Roman"/>
          <w:b/>
          <w:bCs/>
          <w:i/>
        </w:rPr>
      </w:pPr>
      <w:r w:rsidRPr="00134067">
        <w:rPr>
          <w:rFonts w:ascii="Times New Roman" w:hAnsi="Times New Roman" w:cs="Times New Roman"/>
          <w:b/>
          <w:bCs/>
          <w:i/>
          <w:lang w:val="sr-Cyrl-CS"/>
        </w:rPr>
        <w:t>10. ФИНАНСИЈСКО</w:t>
      </w:r>
      <w:r w:rsidRPr="00134067">
        <w:rPr>
          <w:rFonts w:ascii="Times New Roman" w:hAnsi="Times New Roman" w:cs="Times New Roman"/>
          <w:b/>
          <w:bCs/>
          <w:i/>
        </w:rPr>
        <w:t xml:space="preserve"> ОБЕЗБЕЂЕЊЕ ИСПУЊЕЊА УГОВОРНИХ ОБАВЕЗА ПОНУЂАЧА </w:t>
      </w:r>
    </w:p>
    <w:p w:rsidR="00B15947" w:rsidRDefault="00742313" w:rsidP="008C783B">
      <w:pPr>
        <w:spacing w:after="0" w:line="240" w:lineRule="auto"/>
        <w:jc w:val="both"/>
        <w:rPr>
          <w:rFonts w:ascii="Times New Roman" w:hAnsi="Times New Roman" w:cs="Times New Roman"/>
          <w:iCs/>
          <w:lang w:val="sr-Cyrl-CS"/>
        </w:rPr>
      </w:pPr>
      <w:r>
        <w:rPr>
          <w:rFonts w:ascii="Times New Roman" w:hAnsi="Times New Roman" w:cs="Times New Roman"/>
          <w:lang w:val="sr-Cyrl-CS"/>
        </w:rPr>
        <w:t xml:space="preserve">На захтев Наручиоца </w:t>
      </w:r>
      <w:r w:rsidRPr="001B1DD6">
        <w:rPr>
          <w:rFonts w:ascii="Times New Roman" w:hAnsi="Times New Roman" w:cs="Times New Roman"/>
          <w:lang w:val="sr-Cyrl-CS"/>
        </w:rPr>
        <w:t xml:space="preserve">Понуђач  се  обавезује да поднесе са даном закључења уговора </w:t>
      </w:r>
      <w:r w:rsidRPr="001B1DD6">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1B1DD6">
        <w:rPr>
          <w:rFonts w:ascii="Times New Roman" w:eastAsia="Times New Roman" w:hAnsi="Times New Roman" w:cs="Times New Roman"/>
          <w:lang w:val="sr-Cyrl-CS"/>
        </w:rPr>
        <w:t>0</w:t>
      </w:r>
      <w:r w:rsidRPr="001B1DD6">
        <w:rPr>
          <w:rFonts w:ascii="Times New Roman" w:eastAsia="Times New Roman" w:hAnsi="Times New Roman" w:cs="Times New Roman"/>
        </w:rPr>
        <w:t xml:space="preserve">% укупне вредности понуде (без ПДВ). </w:t>
      </w:r>
      <w:proofErr w:type="gramStart"/>
      <w:r w:rsidRPr="001B1DD6">
        <w:rPr>
          <w:rFonts w:ascii="Times New Roman" w:eastAsia="Times New Roman" w:hAnsi="Times New Roman" w:cs="Times New Roman"/>
        </w:rPr>
        <w:t>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w:t>
      </w:r>
      <w:proofErr w:type="gramEnd"/>
      <w:r w:rsidRPr="001B1DD6">
        <w:rPr>
          <w:rFonts w:ascii="Times New Roman" w:eastAsia="Times New Roman" w:hAnsi="Times New Roman" w:cs="Times New Roman"/>
        </w:rPr>
        <w:t xml:space="preserve"> Меница и менично писмо - овлашћење морају бити оверени печатом и потписани од стране одговорног лица Понуђача</w:t>
      </w:r>
    </w:p>
    <w:p w:rsidR="00A356D3" w:rsidRDefault="00A356D3" w:rsidP="008C783B">
      <w:pPr>
        <w:spacing w:after="0" w:line="240" w:lineRule="auto"/>
        <w:jc w:val="both"/>
        <w:rPr>
          <w:rFonts w:ascii="Times New Roman" w:hAnsi="Times New Roman" w:cs="Times New Roman"/>
          <w:b/>
          <w:bCs/>
          <w:i/>
          <w:lang w:val="sr-Cyrl-CS"/>
        </w:rPr>
      </w:pPr>
    </w:p>
    <w:p w:rsidR="00A356D3" w:rsidRDefault="00A356D3" w:rsidP="008C783B">
      <w:pPr>
        <w:spacing w:after="0" w:line="240" w:lineRule="auto"/>
        <w:jc w:val="both"/>
        <w:rPr>
          <w:rFonts w:ascii="Times New Roman" w:hAnsi="Times New Roman" w:cs="Times New Roman"/>
          <w:b/>
          <w:bCs/>
          <w:i/>
          <w:lang w:val="sr-Cyrl-CS"/>
        </w:rPr>
      </w:pPr>
    </w:p>
    <w:p w:rsidR="00B15947" w:rsidRPr="00EA7520" w:rsidRDefault="00B15947" w:rsidP="008C783B">
      <w:pPr>
        <w:spacing w:after="0" w:line="240" w:lineRule="auto"/>
        <w:jc w:val="both"/>
        <w:rPr>
          <w:rFonts w:ascii="Times New Roman" w:hAnsi="Times New Roman" w:cs="Times New Roman"/>
          <w:b/>
          <w:bCs/>
        </w:rPr>
      </w:pPr>
      <w:r>
        <w:rPr>
          <w:rFonts w:ascii="Times New Roman" w:hAnsi="Times New Roman" w:cs="Times New Roman"/>
          <w:b/>
          <w:bCs/>
          <w:i/>
          <w:lang w:val="sr-Cyrl-CS"/>
        </w:rPr>
        <w:t>11</w:t>
      </w:r>
      <w:r w:rsidRPr="00397C49">
        <w:rPr>
          <w:rFonts w:ascii="Times New Roman" w:hAnsi="Times New Roman" w:cs="Times New Roman"/>
          <w:b/>
          <w:bCs/>
          <w:i/>
        </w:rPr>
        <w:t>. ДОДАТНЕ ИНФОРМАЦИЈЕ ИЛИ ПОЈАШЊЕЊА У ВЕЗИ СА ПРИПРЕМАЊЕМ ПОНУДЕ</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Заинтересовано лице може, у писаном облику, путем поште</w:t>
      </w:r>
      <w:r w:rsidRPr="00EA7520">
        <w:rPr>
          <w:rFonts w:ascii="Times New Roman" w:hAnsi="Times New Roman" w:cs="Times New Roman"/>
          <w:lang w:val="sr-Cyrl-CS"/>
        </w:rPr>
        <w:t xml:space="preserve"> на адресу </w:t>
      </w:r>
      <w:r w:rsidRPr="00EA7520">
        <w:rPr>
          <w:rFonts w:ascii="Times New Roman" w:hAnsi="Times New Roman" w:cs="Times New Roman"/>
        </w:rPr>
        <w:t>Н</w:t>
      </w:r>
      <w:r w:rsidRPr="00EA7520">
        <w:rPr>
          <w:rFonts w:ascii="Times New Roman" w:hAnsi="Times New Roman" w:cs="Times New Roman"/>
          <w:lang w:val="sr-Cyrl-CS"/>
        </w:rPr>
        <w:t>аручиоца</w:t>
      </w:r>
      <w:r w:rsidRPr="00EA7520">
        <w:rPr>
          <w:rFonts w:ascii="Times New Roman" w:hAnsi="Times New Roman" w:cs="Times New Roman"/>
        </w:rPr>
        <w:t xml:space="preserve"> и путем електронске поште</w:t>
      </w:r>
      <w:r w:rsidRPr="00EA7520">
        <w:rPr>
          <w:rFonts w:ascii="Times New Roman" w:hAnsi="Times New Roman" w:cs="Times New Roman"/>
          <w:lang w:val="sr-Cyrl-CS"/>
        </w:rPr>
        <w:t xml:space="preserve"> на </w:t>
      </w:r>
      <w:r w:rsidRPr="00EA7520">
        <w:rPr>
          <w:rFonts w:ascii="Times New Roman" w:hAnsi="Times New Roman" w:cs="Times New Roman"/>
          <w:iCs/>
        </w:rPr>
        <w:t>e</w:t>
      </w:r>
      <w:r w:rsidRPr="00EA7520">
        <w:rPr>
          <w:rFonts w:ascii="Times New Roman" w:hAnsi="Times New Roman" w:cs="Times New Roman"/>
          <w:iCs/>
          <w:lang w:val="ru-RU"/>
        </w:rPr>
        <w:t>-</w:t>
      </w:r>
      <w:r w:rsidRPr="00EA7520">
        <w:rPr>
          <w:rFonts w:ascii="Times New Roman" w:hAnsi="Times New Roman" w:cs="Times New Roman"/>
          <w:iCs/>
        </w:rPr>
        <w:t>mail</w:t>
      </w:r>
      <w:r w:rsidRPr="00EA7520">
        <w:rPr>
          <w:rFonts w:ascii="Times New Roman" w:hAnsi="Times New Roman" w:cs="Times New Roman"/>
          <w:i/>
        </w:rPr>
        <w:t xml:space="preserve"> </w:t>
      </w:r>
      <w:hyperlink r:id="rId9" w:history="1">
        <w:r w:rsidR="00B33092" w:rsidRPr="00CB3047">
          <w:rPr>
            <w:rStyle w:val="Hyperlink"/>
          </w:rPr>
          <w:t>vrticub6@gmail.com</w:t>
        </w:r>
      </w:hyperlink>
      <w:r w:rsidR="00B33092">
        <w:t xml:space="preserve"> </w:t>
      </w:r>
      <w:r w:rsidRPr="00EA7520">
        <w:rPr>
          <w:rFonts w:ascii="Times New Roman" w:hAnsi="Times New Roman" w:cs="Times New Roman"/>
          <w:i/>
        </w:rPr>
        <w:t xml:space="preserve"> </w:t>
      </w:r>
      <w:r w:rsidRPr="00EA7520">
        <w:rPr>
          <w:rFonts w:ascii="Times New Roman" w:hAnsi="Times New Roman" w:cs="Times New Roman"/>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B15947" w:rsidRPr="00EA7520" w:rsidRDefault="00B15947" w:rsidP="008C783B">
      <w:pPr>
        <w:spacing w:after="0" w:line="240" w:lineRule="auto"/>
        <w:jc w:val="both"/>
        <w:rPr>
          <w:rFonts w:ascii="Times New Roman" w:hAnsi="Times New Roman" w:cs="Times New Roman"/>
        </w:rPr>
      </w:pPr>
      <w:proofErr w:type="gramStart"/>
      <w:r w:rsidRPr="00EA7520">
        <w:rPr>
          <w:rFonts w:ascii="Times New Roman" w:hAnsi="Times New Roman" w:cs="Times New Roman"/>
        </w:rPr>
        <w:t>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w:t>
      </w:r>
      <w:proofErr w:type="gramEnd"/>
      <w:r w:rsidRPr="00EA7520">
        <w:rPr>
          <w:rFonts w:ascii="Times New Roman" w:hAnsi="Times New Roman" w:cs="Times New Roman"/>
        </w:rPr>
        <w:t xml:space="preserve"> </w:t>
      </w:r>
    </w:p>
    <w:p w:rsidR="001B500D" w:rsidRDefault="00B15947" w:rsidP="008C783B">
      <w:pPr>
        <w:spacing w:after="0" w:line="240" w:lineRule="auto"/>
        <w:jc w:val="both"/>
        <w:rPr>
          <w:rFonts w:ascii="Times New Roman" w:eastAsia="TimesNewRomanPS-BoldMT" w:hAnsi="Times New Roman" w:cs="Times New Roman"/>
          <w:b/>
          <w:bCs/>
          <w:lang w:val="sr-Cyrl-CS"/>
        </w:rPr>
      </w:pPr>
      <w:proofErr w:type="gramStart"/>
      <w:r w:rsidRPr="00EA7520">
        <w:rPr>
          <w:rFonts w:ascii="Times New Roman" w:hAnsi="Times New Roman" w:cs="Times New Roman"/>
        </w:rPr>
        <w:lastRenderedPageBreak/>
        <w:t xml:space="preserve">Додатне информације или појашњења упућују се са напоменом „Захтев за додатним </w:t>
      </w:r>
      <w:r w:rsidRPr="00BF6D8D">
        <w:rPr>
          <w:rFonts w:ascii="Times New Roman" w:hAnsi="Times New Roman" w:cs="Times New Roman"/>
        </w:rPr>
        <w:t>информацијама или појашњењима конкурсне документације,</w:t>
      </w:r>
      <w:r w:rsidRPr="00BF6D8D">
        <w:rPr>
          <w:rFonts w:ascii="Times New Roman" w:eastAsia="TimesNewRomanPS-BoldMT" w:hAnsi="Times New Roman" w:cs="Times New Roman"/>
          <w:b/>
          <w:bCs/>
        </w:rPr>
        <w:t xml:space="preserve"> ЈН бр.</w:t>
      </w:r>
      <w:proofErr w:type="gramEnd"/>
      <w:r w:rsidRPr="00BF6D8D">
        <w:rPr>
          <w:rFonts w:ascii="Times New Roman" w:eastAsia="TimesNewRomanPS-BoldMT" w:hAnsi="Times New Roman" w:cs="Times New Roman"/>
          <w:b/>
          <w:bCs/>
        </w:rPr>
        <w:t xml:space="preserve"> </w:t>
      </w:r>
      <w:r w:rsidR="0000114E">
        <w:rPr>
          <w:rFonts w:ascii="Times New Roman" w:eastAsia="TimesNewRomanPS-BoldMT" w:hAnsi="Times New Roman" w:cs="Times New Roman"/>
          <w:b/>
          <w:bCs/>
          <w:lang w:val="sr-Cyrl-CS"/>
        </w:rPr>
        <w:t>2/2020</w:t>
      </w:r>
      <w:r w:rsidR="00122A9F" w:rsidRPr="00BF6D8D">
        <w:rPr>
          <w:rFonts w:ascii="Times New Roman" w:eastAsia="TimesNewRomanPS-BoldMT" w:hAnsi="Times New Roman" w:cs="Times New Roman"/>
          <w:b/>
          <w:bCs/>
          <w:lang w:val="sr-Cyrl-CS"/>
        </w:rPr>
        <w:t xml:space="preserve"> </w:t>
      </w:r>
      <w:r w:rsidRPr="00BF6D8D">
        <w:rPr>
          <w:rFonts w:ascii="Times New Roman" w:eastAsia="TimesNewRomanPS-BoldMT" w:hAnsi="Times New Roman" w:cs="Times New Roman"/>
          <w:b/>
          <w:bCs/>
        </w:rPr>
        <w:t>– набавка доб</w:t>
      </w:r>
      <w:r w:rsidR="001B500D" w:rsidRPr="00BF6D8D">
        <w:rPr>
          <w:rFonts w:ascii="Times New Roman" w:eastAsia="TimesNewRomanPS-BoldMT" w:hAnsi="Times New Roman" w:cs="Times New Roman"/>
          <w:b/>
          <w:bCs/>
          <w:lang w:val="sr-Cyrl-CS"/>
        </w:rPr>
        <w:t>а</w:t>
      </w:r>
      <w:r w:rsidRPr="00BF6D8D">
        <w:rPr>
          <w:rFonts w:ascii="Times New Roman" w:eastAsia="TimesNewRomanPS-BoldMT" w:hAnsi="Times New Roman" w:cs="Times New Roman"/>
          <w:b/>
          <w:bCs/>
        </w:rPr>
        <w:t>ра –</w:t>
      </w:r>
      <w:r w:rsidRPr="00EA7520">
        <w:rPr>
          <w:rFonts w:ascii="Times New Roman" w:eastAsia="TimesNewRomanPS-BoldMT" w:hAnsi="Times New Roman" w:cs="Times New Roman"/>
          <w:b/>
          <w:bCs/>
        </w:rPr>
        <w:t xml:space="preserve"> </w:t>
      </w:r>
      <w:r w:rsidR="00887448">
        <w:rPr>
          <w:rFonts w:ascii="Times New Roman" w:hAnsi="Times New Roman" w:cs="Times New Roman"/>
          <w:b/>
          <w:lang w:val="sr-Cyrl-CS"/>
        </w:rPr>
        <w:t>С</w:t>
      </w:r>
      <w:r w:rsidR="00887448" w:rsidRPr="002B794D">
        <w:rPr>
          <w:rFonts w:ascii="Times New Roman" w:hAnsi="Times New Roman" w:cs="Times New Roman"/>
          <w:b/>
          <w:lang w:val="sr-Cyrl-CS"/>
        </w:rPr>
        <w:t>редства за одржавање хигијене</w:t>
      </w:r>
      <w:r w:rsidR="001B500D">
        <w:rPr>
          <w:rFonts w:ascii="Times New Roman" w:eastAsia="TimesNewRomanPS-BoldMT" w:hAnsi="Times New Roman" w:cs="Times New Roman"/>
          <w:b/>
          <w:bCs/>
          <w:lang w:val="sr-Cyrl-CS"/>
        </w:rPr>
        <w:t>.</w:t>
      </w:r>
    </w:p>
    <w:p w:rsidR="00B15947" w:rsidRPr="00EA7520" w:rsidRDefault="00B15947" w:rsidP="008C783B">
      <w:pPr>
        <w:spacing w:after="0" w:line="240" w:lineRule="auto"/>
        <w:jc w:val="both"/>
        <w:rPr>
          <w:rFonts w:ascii="Times New Roman" w:hAnsi="Times New Roman" w:cs="Times New Roman"/>
        </w:rPr>
      </w:pPr>
      <w:proofErr w:type="gramStart"/>
      <w:r w:rsidRPr="00EA7520">
        <w:rPr>
          <w:rFonts w:ascii="Times New Roman" w:hAnsi="Times New Roman" w:cs="Times New Roman"/>
        </w:rPr>
        <w:t>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w:t>
      </w:r>
      <w:proofErr w:type="gramEnd"/>
      <w:r w:rsidRPr="00EA7520">
        <w:rPr>
          <w:rFonts w:ascii="Times New Roman" w:hAnsi="Times New Roman" w:cs="Times New Roman"/>
        </w:rPr>
        <w:t xml:space="preserve"> </w:t>
      </w:r>
    </w:p>
    <w:p w:rsidR="00B15947" w:rsidRDefault="00B15947" w:rsidP="008C783B">
      <w:pPr>
        <w:spacing w:after="0" w:line="240" w:lineRule="auto"/>
        <w:jc w:val="both"/>
        <w:rPr>
          <w:rFonts w:ascii="Times New Roman" w:hAnsi="Times New Roman" w:cs="Times New Roman"/>
        </w:rPr>
      </w:pPr>
      <w:proofErr w:type="gramStart"/>
      <w:r w:rsidRPr="00EA7520">
        <w:rPr>
          <w:rFonts w:ascii="Times New Roman" w:hAnsi="Times New Roman" w:cs="Times New Roman"/>
        </w:rPr>
        <w:t>По истеку рока предвиђеног за подношење понуда, Н</w:t>
      </w:r>
      <w:r w:rsidRPr="00EA7520">
        <w:rPr>
          <w:rFonts w:ascii="Times New Roman" w:hAnsi="Times New Roman" w:cs="Times New Roman"/>
          <w:lang w:val="sr-Cyrl-CS"/>
        </w:rPr>
        <w:t>а</w:t>
      </w:r>
      <w:r w:rsidRPr="00EA7520">
        <w:rPr>
          <w:rFonts w:ascii="Times New Roman" w:hAnsi="Times New Roman" w:cs="Times New Roman"/>
        </w:rPr>
        <w:t>ручилац не може да мења нити да допуњује конкурсну документацију.</w:t>
      </w:r>
      <w:proofErr w:type="gramEnd"/>
      <w:r w:rsidRPr="00EA7520">
        <w:rPr>
          <w:rFonts w:ascii="Times New Roman" w:hAnsi="Times New Roman" w:cs="Times New Roman"/>
        </w:rPr>
        <w:t xml:space="preserve"> </w:t>
      </w:r>
    </w:p>
    <w:p w:rsidR="00B15947" w:rsidRPr="00EA7520" w:rsidRDefault="00B15947" w:rsidP="008C783B">
      <w:pPr>
        <w:spacing w:after="0" w:line="240" w:lineRule="auto"/>
        <w:jc w:val="both"/>
        <w:rPr>
          <w:rFonts w:ascii="Times New Roman" w:hAnsi="Times New Roman" w:cs="Times New Roman"/>
        </w:rPr>
      </w:pPr>
    </w:p>
    <w:p w:rsidR="00B15947" w:rsidRPr="00EA7520" w:rsidRDefault="00B15947" w:rsidP="008C783B">
      <w:pPr>
        <w:spacing w:after="0" w:line="240" w:lineRule="auto"/>
        <w:jc w:val="both"/>
        <w:rPr>
          <w:rFonts w:ascii="Times New Roman" w:hAnsi="Times New Roman" w:cs="Times New Roman"/>
          <w:b/>
          <w:bCs/>
        </w:rPr>
      </w:pPr>
      <w:proofErr w:type="gramStart"/>
      <w:r w:rsidRPr="00EA7520">
        <w:rPr>
          <w:rFonts w:ascii="Times New Roman" w:hAnsi="Times New Roman" w:cs="Times New Roman"/>
          <w:b/>
        </w:rPr>
        <w:t>Тражење додатних информација или појашњења у вези са припремањем понуде телефоном није дозвољено.</w:t>
      </w:r>
      <w:proofErr w:type="gramEnd"/>
      <w:r w:rsidRPr="00EA7520">
        <w:rPr>
          <w:rFonts w:ascii="Times New Roman" w:hAnsi="Times New Roman" w:cs="Times New Roman"/>
          <w:b/>
        </w:rPr>
        <w:t xml:space="preserve"> </w:t>
      </w:r>
    </w:p>
    <w:p w:rsidR="00B15947" w:rsidRPr="00EA7520" w:rsidRDefault="00B15947" w:rsidP="008C783B">
      <w:pPr>
        <w:spacing w:after="0" w:line="240" w:lineRule="auto"/>
        <w:jc w:val="both"/>
        <w:rPr>
          <w:rFonts w:ascii="Times New Roman" w:hAnsi="Times New Roman" w:cs="Times New Roman"/>
        </w:rPr>
      </w:pPr>
      <w:proofErr w:type="gramStart"/>
      <w:r w:rsidRPr="00EA7520">
        <w:rPr>
          <w:rFonts w:ascii="Times New Roman" w:hAnsi="Times New Roman" w:cs="Times New Roman"/>
          <w:bCs/>
        </w:rPr>
        <w:t>Комуникација у поступку јавне набавке врши се искључиво на начин одређен чланом 20.</w:t>
      </w:r>
      <w:proofErr w:type="gramEnd"/>
      <w:r w:rsidRPr="00EA7520">
        <w:rPr>
          <w:rFonts w:ascii="Times New Roman" w:hAnsi="Times New Roman" w:cs="Times New Roman"/>
          <w:bCs/>
        </w:rPr>
        <w:t xml:space="preserve"> </w:t>
      </w:r>
      <w:proofErr w:type="gramStart"/>
      <w:r w:rsidRPr="00EA7520">
        <w:rPr>
          <w:rFonts w:ascii="Times New Roman" w:hAnsi="Times New Roman" w:cs="Times New Roman"/>
          <w:bCs/>
        </w:rPr>
        <w:t>Закона о јавним набавкама.</w:t>
      </w:r>
      <w:proofErr w:type="gramEnd"/>
    </w:p>
    <w:p w:rsidR="00B15947" w:rsidRPr="00EA7520" w:rsidRDefault="00B15947" w:rsidP="008C783B">
      <w:pPr>
        <w:spacing w:after="0" w:line="240" w:lineRule="auto"/>
        <w:jc w:val="both"/>
        <w:rPr>
          <w:rFonts w:ascii="Times New Roman" w:hAnsi="Times New Roman" w:cs="Times New Roman"/>
          <w:lang w:val="sr-Cyrl-CS"/>
        </w:rPr>
      </w:pPr>
    </w:p>
    <w:p w:rsidR="00B15947" w:rsidRPr="00397C49" w:rsidRDefault="00B15947" w:rsidP="008C783B">
      <w:pPr>
        <w:spacing w:after="0" w:line="240" w:lineRule="auto"/>
        <w:jc w:val="both"/>
        <w:rPr>
          <w:rFonts w:ascii="Times New Roman" w:hAnsi="Times New Roman" w:cs="Times New Roman"/>
          <w:b/>
          <w:bCs/>
        </w:rPr>
      </w:pPr>
      <w:r w:rsidRPr="00397C49">
        <w:rPr>
          <w:rFonts w:ascii="Times New Roman" w:hAnsi="Times New Roman" w:cs="Times New Roman"/>
          <w:b/>
          <w:bCs/>
          <w:i/>
        </w:rPr>
        <w:t>1</w:t>
      </w:r>
      <w:r>
        <w:rPr>
          <w:rFonts w:ascii="Times New Roman" w:hAnsi="Times New Roman" w:cs="Times New Roman"/>
          <w:b/>
          <w:bCs/>
          <w:i/>
          <w:lang w:val="sr-Cyrl-CS"/>
        </w:rPr>
        <w:t>2</w:t>
      </w:r>
      <w:r w:rsidRPr="00397C49">
        <w:rPr>
          <w:rFonts w:ascii="Times New Roman" w:hAnsi="Times New Roman" w:cs="Times New Roman"/>
          <w:b/>
          <w:bCs/>
          <w:i/>
        </w:rPr>
        <w:t xml:space="preserve">. ДОДАТНА ОБЈАШЊЕЊА ОД ПОНУЂАЧА ПОСЛЕ ОТВАРАЊА ПОНУДА И КОНТРОЛА КОД ПОНУЂАЧА ОДНОСНО ЊЕГОВОГ ПОДИЗВОЂАЧА </w:t>
      </w:r>
    </w:p>
    <w:p w:rsidR="00B15947" w:rsidRPr="00397C49" w:rsidRDefault="00B15947" w:rsidP="008C783B">
      <w:pPr>
        <w:spacing w:after="0" w:line="240" w:lineRule="auto"/>
        <w:jc w:val="both"/>
        <w:rPr>
          <w:rFonts w:ascii="Times New Roman" w:eastAsia="TimesNewRomanPSMT" w:hAnsi="Times New Roman" w:cs="Times New Roman"/>
          <w:bCs/>
        </w:rPr>
      </w:pPr>
      <w:proofErr w:type="gramStart"/>
      <w:r w:rsidRPr="00397C49">
        <w:rPr>
          <w:rFonts w:ascii="Times New Roman" w:hAnsi="Times New Roman" w:cs="Times New Roman"/>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w:t>
      </w:r>
      <w:proofErr w:type="gramEnd"/>
      <w:r w:rsidRPr="00397C49">
        <w:rPr>
          <w:rFonts w:ascii="Times New Roman" w:hAnsi="Times New Roman" w:cs="Times New Roman"/>
        </w:rPr>
        <w:t xml:space="preserve"> </w:t>
      </w:r>
      <w:proofErr w:type="gramStart"/>
      <w:r w:rsidRPr="00397C49">
        <w:rPr>
          <w:rFonts w:ascii="Times New Roman" w:hAnsi="Times New Roman" w:cs="Times New Roman"/>
        </w:rPr>
        <w:t>Закона).</w:t>
      </w:r>
      <w:proofErr w:type="gramEnd"/>
      <w:r w:rsidRPr="00397C49">
        <w:rPr>
          <w:rFonts w:ascii="Times New Roman" w:hAnsi="Times New Roman" w:cs="Times New Roman"/>
        </w:rPr>
        <w:t xml:space="preserve">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eastAsia="TimesNewRomanPSMT" w:hAnsi="Times New Roman" w:cs="Times New Roman"/>
          <w:bCs/>
        </w:rPr>
        <w:t>Уколико наручилац оцени да су потребна додатна објашњења или је потребно извршити</w:t>
      </w:r>
      <w:r w:rsidRPr="00397C49">
        <w:rPr>
          <w:rFonts w:ascii="Times New Roman" w:hAnsi="Times New Roman" w:cs="Times New Roman"/>
        </w:rPr>
        <w:t xml:space="preserve"> контролу (увид) код понуђача, односно његовог подизвођача</w:t>
      </w:r>
      <w:r w:rsidRPr="00397C49">
        <w:rPr>
          <w:rFonts w:ascii="Times New Roman" w:eastAsia="TimesNewRomanPSMT" w:hAnsi="Times New Roman" w:cs="Times New Roman"/>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proofErr w:type="gramStart"/>
      <w:r w:rsidRPr="00397C49">
        <w:rPr>
          <w:rFonts w:ascii="Times New Roman" w:hAnsi="Times New Roman" w:cs="Times New Roman"/>
        </w:rPr>
        <w:t>Наручилац може уз сагласност понуђача да изврши исправке рачунских грешака уочених приликом разматрања понуде по окончаном поступку отварања.</w:t>
      </w:r>
      <w:proofErr w:type="gramEnd"/>
      <w:r w:rsidRPr="00397C49">
        <w:rPr>
          <w:rFonts w:ascii="Times New Roman" w:hAnsi="Times New Roman" w:cs="Times New Roman"/>
        </w:rPr>
        <w:t xml:space="preserve">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proofErr w:type="gramStart"/>
      <w:r w:rsidRPr="00397C49">
        <w:rPr>
          <w:rFonts w:ascii="Times New Roman" w:hAnsi="Times New Roman" w:cs="Times New Roman"/>
        </w:rPr>
        <w:t>У случају разлике између јединичне и укупне цене, меродавна је јединична цена.</w:t>
      </w:r>
      <w:proofErr w:type="gramEnd"/>
    </w:p>
    <w:p w:rsidR="00B15947" w:rsidRPr="00397C49" w:rsidRDefault="00B15947" w:rsidP="008C783B">
      <w:pPr>
        <w:spacing w:after="0" w:line="240" w:lineRule="auto"/>
        <w:jc w:val="both"/>
        <w:rPr>
          <w:rFonts w:ascii="Times New Roman" w:hAnsi="Times New Roman" w:cs="Times New Roman"/>
          <w:b/>
          <w:bCs/>
        </w:rPr>
      </w:pPr>
      <w:proofErr w:type="gramStart"/>
      <w:r w:rsidRPr="00397C49">
        <w:rPr>
          <w:rFonts w:ascii="Times New Roman" w:hAnsi="Times New Roman" w:cs="Times New Roman"/>
        </w:rPr>
        <w:t>Ако се понуђач не сагласи са исправком рачунских грешака, наручил</w:t>
      </w:r>
      <w:r w:rsidRPr="00397C49">
        <w:rPr>
          <w:rFonts w:ascii="Times New Roman" w:hAnsi="Times New Roman" w:cs="Times New Roman"/>
          <w:lang w:val="sr-Cyrl-CS"/>
        </w:rPr>
        <w:t>а</w:t>
      </w:r>
      <w:r w:rsidRPr="00397C49">
        <w:rPr>
          <w:rFonts w:ascii="Times New Roman" w:hAnsi="Times New Roman" w:cs="Times New Roman"/>
        </w:rPr>
        <w:t>ц ће његову понуду одбити као неприхватљиву.</w:t>
      </w:r>
      <w:proofErr w:type="gramEnd"/>
      <w:r w:rsidRPr="00397C49">
        <w:rPr>
          <w:rFonts w:ascii="Times New Roman" w:hAnsi="Times New Roman" w:cs="Times New Roman"/>
        </w:rPr>
        <w:t xml:space="preserve"> </w:t>
      </w:r>
    </w:p>
    <w:p w:rsidR="00B15947" w:rsidRDefault="00B15947" w:rsidP="008C783B">
      <w:pPr>
        <w:spacing w:after="0" w:line="240" w:lineRule="auto"/>
        <w:jc w:val="both"/>
        <w:rPr>
          <w:rFonts w:ascii="Times New Roman" w:hAnsi="Times New Roman" w:cs="Times New Roman"/>
          <w:lang w:val="sr-Cyrl-CS"/>
        </w:rPr>
      </w:pPr>
    </w:p>
    <w:p w:rsidR="00B15947" w:rsidRPr="00DA42D7" w:rsidRDefault="00B15947" w:rsidP="008C783B">
      <w:pPr>
        <w:spacing w:after="0" w:line="240" w:lineRule="auto"/>
        <w:jc w:val="both"/>
        <w:rPr>
          <w:rFonts w:ascii="Times New Roman" w:hAnsi="Times New Roman" w:cs="Times New Roman"/>
          <w:lang w:val="sr-Cyrl-CS"/>
        </w:rPr>
      </w:pPr>
      <w:r w:rsidRPr="008E5359">
        <w:rPr>
          <w:rFonts w:ascii="Times New Roman" w:hAnsi="Times New Roman" w:cs="Times New Roman"/>
          <w:b/>
          <w:bCs/>
          <w:i/>
        </w:rPr>
        <w:t>1</w:t>
      </w:r>
      <w:r>
        <w:rPr>
          <w:rFonts w:ascii="Times New Roman" w:hAnsi="Times New Roman" w:cs="Times New Roman"/>
          <w:b/>
          <w:bCs/>
          <w:i/>
          <w:lang w:val="sr-Cyrl-CS"/>
        </w:rPr>
        <w:t>3</w:t>
      </w:r>
      <w:r w:rsidRPr="008E5359">
        <w:rPr>
          <w:rFonts w:ascii="Times New Roman" w:hAnsi="Times New Roman" w:cs="Times New Roman"/>
          <w:b/>
          <w:bCs/>
          <w:i/>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B15947" w:rsidRDefault="00B15947" w:rsidP="008C783B">
      <w:pPr>
        <w:spacing w:after="0" w:line="240" w:lineRule="auto"/>
        <w:jc w:val="both"/>
        <w:rPr>
          <w:rFonts w:ascii="Times New Roman" w:hAnsi="Times New Roman" w:cs="Times New Roman"/>
          <w:b/>
          <w:bCs/>
          <w:lang w:val="sr-Cyrl-CS"/>
        </w:rPr>
      </w:pPr>
      <w:proofErr w:type="gramStart"/>
      <w:r w:rsidRPr="005C5290">
        <w:rPr>
          <w:rFonts w:ascii="Times New Roman" w:hAnsi="Times New Roman" w:cs="Times New Roman"/>
        </w:rPr>
        <w:t xml:space="preserve">Избор најповољније понуде ће се извршити применом критеријума - </w:t>
      </w:r>
      <w:r w:rsidRPr="005C5290">
        <w:rPr>
          <w:rFonts w:ascii="Times New Roman" w:hAnsi="Times New Roman" w:cs="Times New Roman"/>
          <w:b/>
          <w:bCs/>
        </w:rPr>
        <w:t>„Најнижа понуђена цена“.</w:t>
      </w:r>
      <w:proofErr w:type="gramEnd"/>
      <w:r w:rsidRPr="008E5359">
        <w:rPr>
          <w:rFonts w:ascii="Times New Roman" w:hAnsi="Times New Roman" w:cs="Times New Roman"/>
          <w:b/>
          <w:bCs/>
        </w:rPr>
        <w:t xml:space="preserve"> </w:t>
      </w:r>
    </w:p>
    <w:p w:rsidR="00B15947" w:rsidRPr="005C5290" w:rsidRDefault="00B15947" w:rsidP="008C783B">
      <w:pPr>
        <w:spacing w:after="0" w:line="240" w:lineRule="auto"/>
        <w:jc w:val="both"/>
        <w:rPr>
          <w:rFonts w:ascii="Times New Roman" w:hAnsi="Times New Roman" w:cs="Times New Roman"/>
          <w:b/>
          <w:bCs/>
          <w:i/>
          <w:iCs/>
          <w:lang w:val="sr-Cyrl-CS"/>
        </w:rPr>
      </w:pPr>
    </w:p>
    <w:p w:rsidR="00B15947" w:rsidRPr="002A4F7E" w:rsidRDefault="00B15947" w:rsidP="008C783B">
      <w:pPr>
        <w:spacing w:after="0" w:line="240" w:lineRule="auto"/>
        <w:jc w:val="both"/>
        <w:rPr>
          <w:rFonts w:ascii="Times New Roman" w:hAnsi="Times New Roman" w:cs="Times New Roman"/>
          <w:b/>
          <w:bCs/>
        </w:rPr>
      </w:pPr>
      <w:r w:rsidRPr="002A4F7E">
        <w:rPr>
          <w:rFonts w:ascii="Times New Roman" w:hAnsi="Times New Roman" w:cs="Times New Roman"/>
          <w:b/>
          <w:bCs/>
          <w:i/>
        </w:rPr>
        <w:t>1</w:t>
      </w:r>
      <w:r>
        <w:rPr>
          <w:rFonts w:ascii="Times New Roman" w:hAnsi="Times New Roman" w:cs="Times New Roman"/>
          <w:b/>
          <w:bCs/>
          <w:i/>
          <w:lang w:val="sr-Cyrl-CS"/>
        </w:rPr>
        <w:t>4</w:t>
      </w:r>
      <w:r w:rsidRPr="002A4F7E">
        <w:rPr>
          <w:rFonts w:ascii="Times New Roman" w:hAnsi="Times New Roman" w:cs="Times New Roman"/>
          <w:b/>
          <w:bCs/>
          <w:i/>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B15947" w:rsidRPr="002A4F7E" w:rsidRDefault="00B15947" w:rsidP="008C783B">
      <w:pPr>
        <w:spacing w:after="0" w:line="240" w:lineRule="auto"/>
        <w:jc w:val="both"/>
        <w:rPr>
          <w:rFonts w:ascii="Times New Roman" w:hAnsi="Times New Roman" w:cs="Times New Roman"/>
          <w:b/>
          <w:bCs/>
          <w:i/>
          <w:iCs/>
          <w:lang w:val="sr-Cyrl-CS"/>
        </w:rPr>
      </w:pPr>
      <w:proofErr w:type="gramStart"/>
      <w:r w:rsidRPr="002A4F7E">
        <w:rPr>
          <w:rFonts w:ascii="Times New Roman" w:hAnsi="Times New Roman" w:cs="Times New Roman"/>
          <w:iCs/>
        </w:rPr>
        <w:t>Уколико дв</w:t>
      </w:r>
      <w:r w:rsidRPr="002A4F7E">
        <w:rPr>
          <w:rFonts w:ascii="Times New Roman" w:hAnsi="Times New Roman" w:cs="Times New Roman"/>
          <w:iCs/>
          <w:lang w:val="sr-Cyrl-CS"/>
        </w:rPr>
        <w:t>е</w:t>
      </w:r>
      <w:r w:rsidRPr="002A4F7E">
        <w:rPr>
          <w:rFonts w:ascii="Times New Roman" w:hAnsi="Times New Roman" w:cs="Times New Roman"/>
          <w:iCs/>
        </w:rPr>
        <w:t xml:space="preserve"> или више понуда имају исту најнижу понуђену цену, као најповољнија биће изабрана понуда оног понуђача који је понудио </w:t>
      </w:r>
      <w:r w:rsidRPr="002A4F7E">
        <w:rPr>
          <w:rFonts w:ascii="Times New Roman" w:hAnsi="Times New Roman" w:cs="Times New Roman"/>
          <w:iCs/>
          <w:lang w:val="sr-Cyrl-CS"/>
        </w:rPr>
        <w:t xml:space="preserve">најдужи рок плаћања, ако и рок плаћања буде исти, </w:t>
      </w:r>
      <w:r w:rsidRPr="002A4F7E">
        <w:rPr>
          <w:rFonts w:ascii="Times New Roman" w:hAnsi="Times New Roman" w:cs="Times New Roman"/>
          <w:iCs/>
        </w:rPr>
        <w:t>као најповољнија биће изабрана понуда оног понуђача који је понудио</w:t>
      </w:r>
      <w:r w:rsidRPr="00925725">
        <w:rPr>
          <w:rFonts w:ascii="Times New Roman" w:hAnsi="Times New Roman" w:cs="Times New Roman"/>
          <w:iCs/>
        </w:rPr>
        <w:t xml:space="preserve"> </w:t>
      </w:r>
      <w:r w:rsidRPr="002A4F7E">
        <w:rPr>
          <w:rFonts w:ascii="Times New Roman" w:hAnsi="Times New Roman" w:cs="Times New Roman"/>
          <w:iCs/>
        </w:rPr>
        <w:t>најкраћи рок испоруке</w:t>
      </w:r>
      <w:r w:rsidRPr="002A4F7E">
        <w:rPr>
          <w:rFonts w:ascii="Times New Roman" w:hAnsi="Times New Roman" w:cs="Times New Roman"/>
          <w:iCs/>
          <w:lang w:val="sr-Cyrl-CS"/>
        </w:rPr>
        <w:t>.</w:t>
      </w:r>
      <w:proofErr w:type="gramEnd"/>
    </w:p>
    <w:p w:rsidR="00B15947" w:rsidRDefault="00B15947" w:rsidP="008C783B">
      <w:pPr>
        <w:spacing w:after="0" w:line="240" w:lineRule="auto"/>
        <w:jc w:val="both"/>
        <w:rPr>
          <w:rFonts w:ascii="Times New Roman" w:hAnsi="Times New Roman" w:cs="Times New Roman"/>
          <w:lang w:val="sr-Cyrl-CS"/>
        </w:rPr>
      </w:pPr>
    </w:p>
    <w:p w:rsidR="00B15947" w:rsidRDefault="00B15947" w:rsidP="008C783B">
      <w:pPr>
        <w:spacing w:after="0" w:line="240" w:lineRule="auto"/>
        <w:jc w:val="both"/>
        <w:rPr>
          <w:rFonts w:ascii="Times New Roman" w:hAnsi="Times New Roman" w:cs="Times New Roman"/>
          <w:b/>
          <w:bCs/>
          <w:i/>
          <w:lang w:val="sr-Latn-CS"/>
        </w:rPr>
      </w:pPr>
    </w:p>
    <w:p w:rsidR="00B15947" w:rsidRPr="00103B1B" w:rsidRDefault="00B15947" w:rsidP="008C783B">
      <w:pPr>
        <w:spacing w:after="0" w:line="240" w:lineRule="auto"/>
        <w:jc w:val="both"/>
        <w:rPr>
          <w:rFonts w:ascii="Times New Roman" w:hAnsi="Times New Roman" w:cs="Times New Roman"/>
          <w:color w:val="FF0000"/>
        </w:rPr>
      </w:pPr>
      <w:r>
        <w:rPr>
          <w:rFonts w:ascii="Times New Roman" w:hAnsi="Times New Roman" w:cs="Times New Roman"/>
          <w:b/>
          <w:bCs/>
          <w:i/>
          <w:lang w:val="sr-Cyrl-CS"/>
        </w:rPr>
        <w:t>15</w:t>
      </w:r>
      <w:r w:rsidRPr="00103B1B">
        <w:rPr>
          <w:rFonts w:ascii="Times New Roman" w:hAnsi="Times New Roman" w:cs="Times New Roman"/>
          <w:b/>
          <w:bCs/>
          <w:i/>
        </w:rPr>
        <w:t xml:space="preserve">. НАЧИН И РОК ЗА ПОДНОШЕЊЕ ЗАХТЕВА ЗА ЗАШТИТУ ПРАВА ПОНУЂАЧА </w:t>
      </w:r>
    </w:p>
    <w:p w:rsidR="00B15947" w:rsidRPr="00134067" w:rsidRDefault="00B15947" w:rsidP="008C783B">
      <w:pPr>
        <w:spacing w:after="0" w:line="240" w:lineRule="auto"/>
        <w:jc w:val="both"/>
        <w:rPr>
          <w:rFonts w:ascii="Times New Roman" w:eastAsia="Times New Roman" w:hAnsi="Times New Roman" w:cs="Times New Roman"/>
          <w:lang w:val="sr-Cyrl-CS"/>
        </w:rPr>
      </w:pPr>
      <w:proofErr w:type="gramStart"/>
      <w:r w:rsidRPr="00134067">
        <w:rPr>
          <w:rFonts w:ascii="Times New Roman" w:eastAsia="Times New Roman" w:hAnsi="Times New Roman" w:cs="Times New Roman"/>
        </w:rPr>
        <w:t xml:space="preserve">Захтев за заштиту права подноси се </w:t>
      </w:r>
      <w:r w:rsidRPr="00134067">
        <w:rPr>
          <w:rFonts w:ascii="Times New Roman" w:eastAsia="Times New Roman" w:hAnsi="Times New Roman" w:cs="Times New Roman"/>
          <w:lang w:val="sr-Cyrl-CS"/>
        </w:rPr>
        <w:t xml:space="preserve">наручиоцу, а копија се истовремено доставља </w:t>
      </w:r>
      <w:r w:rsidRPr="00134067">
        <w:rPr>
          <w:rFonts w:ascii="Times New Roman" w:eastAsia="Times New Roman" w:hAnsi="Times New Roman" w:cs="Times New Roman"/>
        </w:rPr>
        <w:t>Републичкој комисији.</w:t>
      </w:r>
      <w:proofErr w:type="gramEnd"/>
      <w:r w:rsidRPr="00134067">
        <w:rPr>
          <w:rFonts w:ascii="Times New Roman" w:eastAsia="Times New Roman" w:hAnsi="Times New Roman" w:cs="Times New Roman"/>
        </w:rPr>
        <w:t xml:space="preserve"> </w:t>
      </w:r>
      <w:proofErr w:type="gramStart"/>
      <w:r w:rsidRPr="00134067">
        <w:rPr>
          <w:rFonts w:ascii="Times New Roman" w:eastAsia="Times New Roman" w:hAnsi="Times New Roman" w:cs="Times New Roman"/>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proofErr w:type="gramEnd"/>
      <w:r w:rsidRPr="00134067">
        <w:rPr>
          <w:rFonts w:ascii="Times New Roman" w:eastAsia="Times New Roman" w:hAnsi="Times New Roman" w:cs="Times New Roman"/>
          <w:lang w:val="sr-Cyrl-CS"/>
        </w:rPr>
        <w:t xml:space="preserve"> </w:t>
      </w:r>
      <w:r w:rsidRPr="00134067">
        <w:rPr>
          <w:rFonts w:ascii="Times New Roman" w:eastAsia="Times New Roman" w:hAnsi="Times New Roman" w:cs="Times New Roman"/>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134067">
        <w:rPr>
          <w:rFonts w:ascii="Times New Roman" w:eastAsia="Times New Roman" w:hAnsi="Times New Roman" w:cs="Times New Roman"/>
          <w:lang w:val="sr-Cyrl-CS"/>
        </w:rPr>
        <w:t>7</w:t>
      </w:r>
      <w:r w:rsidRPr="00134067">
        <w:rPr>
          <w:rFonts w:ascii="Times New Roman" w:eastAsia="Times New Roman" w:hAnsi="Times New Roman" w:cs="Times New Roman"/>
        </w:rPr>
        <w:t xml:space="preserve"> дана пре истека рока за подношење понуда, без обзира на начин достављања</w:t>
      </w:r>
      <w:r w:rsidRPr="00134067">
        <w:rPr>
          <w:rFonts w:ascii="Times New Roman" w:eastAsia="Times New Roman" w:hAnsi="Times New Roman" w:cs="Times New Roman"/>
          <w:lang w:val="sr-Cyrl-CS"/>
        </w:rPr>
        <w:t xml:space="preserve"> и уколико је подносилац захтева у складу са чланом 63. став 2 овог закона указао наручиоцу на евентуалне недостатке и неправилности, а наручилац исте није отклонио</w:t>
      </w:r>
      <w:r w:rsidRPr="00134067">
        <w:rPr>
          <w:rFonts w:ascii="Times New Roman" w:eastAsia="Times New Roman" w:hAnsi="Times New Roman" w:cs="Times New Roman"/>
        </w:rPr>
        <w:t xml:space="preserve">.  </w:t>
      </w:r>
    </w:p>
    <w:p w:rsidR="00B15947" w:rsidRPr="00134067" w:rsidRDefault="00B15947" w:rsidP="008C783B">
      <w:pPr>
        <w:spacing w:after="0" w:line="240" w:lineRule="auto"/>
        <w:jc w:val="both"/>
        <w:rPr>
          <w:rFonts w:ascii="Times New Roman" w:eastAsia="Times New Roman" w:hAnsi="Times New Roman" w:cs="Times New Roman"/>
        </w:rPr>
      </w:pPr>
      <w:proofErr w:type="gramStart"/>
      <w:r w:rsidRPr="00134067">
        <w:rPr>
          <w:rFonts w:ascii="Times New Roman" w:eastAsia="Times New Roman" w:hAnsi="Times New Roman" w:cs="Times New Roman"/>
        </w:rPr>
        <w:lastRenderedPageBreak/>
        <w:t xml:space="preserve">После доношења одлуке о </w:t>
      </w:r>
      <w:r w:rsidRPr="00134067">
        <w:rPr>
          <w:rFonts w:ascii="Times New Roman" w:eastAsia="Times New Roman" w:hAnsi="Times New Roman" w:cs="Times New Roman"/>
          <w:lang w:val="sr-Cyrl-CS"/>
        </w:rPr>
        <w:t xml:space="preserve">закључењу уговора </w:t>
      </w:r>
      <w:r w:rsidRPr="00134067">
        <w:rPr>
          <w:rFonts w:ascii="Times New Roman" w:eastAsia="Times New Roman" w:hAnsi="Times New Roman" w:cs="Times New Roman"/>
        </w:rPr>
        <w:t xml:space="preserve">или одлуке о обустави поступка јавне набавке рок за подношење захтева за заштиту права је </w:t>
      </w:r>
      <w:r w:rsidRPr="00134067">
        <w:rPr>
          <w:rFonts w:ascii="Times New Roman" w:eastAsia="Times New Roman" w:hAnsi="Times New Roman" w:cs="Times New Roman"/>
          <w:lang w:val="sr-Cyrl-CS"/>
        </w:rPr>
        <w:t xml:space="preserve">10 </w:t>
      </w:r>
      <w:r w:rsidRPr="00134067">
        <w:rPr>
          <w:rFonts w:ascii="Times New Roman" w:eastAsia="Times New Roman" w:hAnsi="Times New Roman" w:cs="Times New Roman"/>
        </w:rPr>
        <w:t xml:space="preserve">дана од дана </w:t>
      </w:r>
      <w:r w:rsidRPr="00134067">
        <w:rPr>
          <w:rFonts w:ascii="Times New Roman" w:eastAsia="Times New Roman" w:hAnsi="Times New Roman" w:cs="Times New Roman"/>
          <w:lang w:val="sr-Cyrl-CS"/>
        </w:rPr>
        <w:t>од дана објављивања Одлуке на Порталу јавних набавки</w:t>
      </w:r>
      <w:r w:rsidRPr="00134067">
        <w:rPr>
          <w:rFonts w:ascii="Times New Roman" w:eastAsia="Times New Roman" w:hAnsi="Times New Roman" w:cs="Times New Roman"/>
        </w:rPr>
        <w:t>.</w:t>
      </w:r>
      <w:proofErr w:type="gramEnd"/>
      <w:r w:rsidRPr="00134067">
        <w:rPr>
          <w:rFonts w:ascii="Times New Roman" w:eastAsia="Times New Roman" w:hAnsi="Times New Roman" w:cs="Times New Roman"/>
        </w:rPr>
        <w:t xml:space="preserve"> </w:t>
      </w:r>
    </w:p>
    <w:p w:rsidR="00B15947" w:rsidRPr="00134067" w:rsidRDefault="00B15947" w:rsidP="008C783B">
      <w:pPr>
        <w:spacing w:after="0" w:line="240" w:lineRule="auto"/>
        <w:jc w:val="both"/>
        <w:rPr>
          <w:rFonts w:ascii="Times New Roman" w:eastAsia="Times New Roman" w:hAnsi="Times New Roman" w:cs="Times New Roman"/>
        </w:rPr>
      </w:pPr>
      <w:proofErr w:type="gramStart"/>
      <w:r w:rsidRPr="00134067">
        <w:rPr>
          <w:rFonts w:ascii="Times New Roman" w:eastAsia="Times New Roman" w:hAnsi="Times New Roman" w:cs="Times New Roman"/>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roofErr w:type="gramEnd"/>
      <w:r w:rsidRPr="00134067">
        <w:rPr>
          <w:rFonts w:ascii="Times New Roman" w:eastAsia="Times New Roman" w:hAnsi="Times New Roman" w:cs="Times New Roman"/>
        </w:rPr>
        <w:t xml:space="preserve"> </w:t>
      </w:r>
    </w:p>
    <w:p w:rsidR="00B15947" w:rsidRPr="00134067" w:rsidRDefault="00B15947" w:rsidP="008C783B">
      <w:pPr>
        <w:spacing w:after="0" w:line="240" w:lineRule="auto"/>
        <w:jc w:val="both"/>
        <w:rPr>
          <w:rFonts w:ascii="Times New Roman" w:eastAsia="Times New Roman" w:hAnsi="Times New Roman" w:cs="Times New Roman"/>
          <w:lang w:val="sr-Cyrl-CS"/>
        </w:rPr>
      </w:pPr>
      <w:proofErr w:type="gramStart"/>
      <w:r w:rsidRPr="00134067">
        <w:rPr>
          <w:rFonts w:ascii="Times New Roman" w:eastAsia="Times New Roman" w:hAnsi="Times New Roman" w:cs="Times New Roman"/>
        </w:rPr>
        <w:t>Ако је у истом поступку јавне набавке поново поднет захтев за заштиту права од стр</w:t>
      </w:r>
      <w:r w:rsidRPr="00134067">
        <w:rPr>
          <w:rFonts w:ascii="Times New Roman" w:eastAsia="Times New Roman" w:hAnsi="Times New Roman" w:cs="Times New Roman"/>
          <w:lang w:val="sr-Cyrl-CS"/>
        </w:rPr>
        <w:t>а</w:t>
      </w:r>
      <w:r w:rsidRPr="00134067">
        <w:rPr>
          <w:rFonts w:ascii="Times New Roman" w:eastAsia="Times New Roman" w:hAnsi="Times New Roman" w:cs="Times New Roman"/>
        </w:rPr>
        <w:t>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roofErr w:type="gramEnd"/>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lang w:val="sr-Cyrl-CS"/>
        </w:rPr>
        <w:t>На основу члана 151. став 1.</w:t>
      </w:r>
      <w:r w:rsidRPr="00134067">
        <w:rPr>
          <w:rFonts w:ascii="Times New Roman" w:eastAsia="Times New Roman" w:hAnsi="Times New Roman" w:cs="Times New Roman"/>
        </w:rPr>
        <w:t xml:space="preserve"> </w:t>
      </w:r>
      <w:r w:rsidRPr="00134067">
        <w:rPr>
          <w:rFonts w:ascii="Times New Roman" w:eastAsia="Times New Roman" w:hAnsi="Times New Roman" w:cs="Times New Roman"/>
          <w:lang w:val="sr-Cyrl-CS"/>
        </w:rPr>
        <w:t>Захтев за заштиту праву садржи:</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подносиоца захтева и лице за контакт;</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наручиоца;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Податке о јавној набавци која је предмет захтева, односно о одлуци наручиоца;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Повреде прописа којима се уређује поступак јавне набавке;</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Чињенице и доказе којима се повреде доказују;</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Потврду о уплати таксе из члана 156. овог закона;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Потпис подносиоца.</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NewRomanPSMT" w:hAnsi="Times New Roman" w:cs="Times New Roman"/>
          <w:bCs/>
          <w:lang w:val="sr-Cyrl-CS"/>
        </w:rPr>
        <w:t xml:space="preserve">Ако поднети захтев за заштиту права не садржи све податке из </w:t>
      </w:r>
      <w:r w:rsidRPr="00134067">
        <w:rPr>
          <w:rFonts w:ascii="Times New Roman" w:eastAsia="Times New Roman" w:hAnsi="Times New Roman" w:cs="Times New Roman"/>
          <w:lang w:val="sr-Cyrl-CS"/>
        </w:rPr>
        <w:t>члана 151. став 1. Овог закона, начулац ће без одлагања, позвати подносиоца захтева да у року од два дана допуни захтев.</w:t>
      </w:r>
    </w:p>
    <w:p w:rsidR="00B15947" w:rsidRPr="00134067" w:rsidRDefault="00B15947" w:rsidP="008C783B">
      <w:pPr>
        <w:spacing w:after="0" w:line="240" w:lineRule="auto"/>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Ако подносилац захтева не допуни захтев у складу са позивом за допуну, наручилац ће такав захтев одбацити закључком.</w:t>
      </w:r>
    </w:p>
    <w:p w:rsidR="00B15947" w:rsidRPr="00134067" w:rsidRDefault="00B15947" w:rsidP="008C783B">
      <w:pPr>
        <w:pStyle w:val="ListParagraph"/>
        <w:spacing w:after="0" w:line="240" w:lineRule="auto"/>
        <w:ind w:left="0"/>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На основу члана 156. став 1.</w:t>
      </w:r>
      <w:r w:rsidRPr="00134067">
        <w:rPr>
          <w:rFonts w:ascii="Times New Roman" w:eastAsia="Times New Roman" w:hAnsi="Times New Roman" w:cs="Times New Roman"/>
        </w:rPr>
        <w:t xml:space="preserve"> </w:t>
      </w:r>
      <w:r w:rsidRPr="00134067">
        <w:rPr>
          <w:rFonts w:ascii="Times New Roman" w:eastAsia="TimesNewRomanPSMT" w:hAnsi="Times New Roman" w:cs="Times New Roman"/>
          <w:bCs/>
        </w:rPr>
        <w:t xml:space="preserve">Подносилац захтева је дужан да на </w:t>
      </w:r>
      <w:r w:rsidRPr="00134067">
        <w:rPr>
          <w:rFonts w:ascii="Times New Roman" w:eastAsia="TimesNewRomanPSMT" w:hAnsi="Times New Roman" w:cs="Times New Roman"/>
          <w:bCs/>
          <w:lang w:val="sr-Cyrl-CS"/>
        </w:rPr>
        <w:t xml:space="preserve">одређени </w:t>
      </w:r>
      <w:r w:rsidRPr="00134067">
        <w:rPr>
          <w:rFonts w:ascii="Times New Roman" w:eastAsia="TimesNewRomanPSMT" w:hAnsi="Times New Roman" w:cs="Times New Roman"/>
          <w:bCs/>
        </w:rPr>
        <w:t>рачун буџета Републике Србије уплати таксу у изнoсу од</w:t>
      </w:r>
      <w:r w:rsidRPr="00134067">
        <w:rPr>
          <w:rFonts w:ascii="Times New Roman" w:eastAsia="TimesNewRomanPSMT" w:hAnsi="Times New Roman" w:cs="Times New Roman"/>
          <w:bCs/>
          <w:lang w:val="sr-Cyrl-CS"/>
        </w:rPr>
        <w:t>:</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пре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 xml:space="preserve"> 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збир процењених вредности свих оспорених партија није већи од 120.000.000,00 динара, уколико је набавка обликована по партијама.</w:t>
      </w:r>
      <w:r w:rsidRPr="00134067">
        <w:rPr>
          <w:rFonts w:ascii="Times New Roman" w:eastAsia="TimesNewRomanPSMT" w:hAnsi="Times New Roman" w:cs="Times New Roman"/>
          <w:bCs/>
        </w:rPr>
        <w:t xml:space="preserve"> </w:t>
      </w:r>
    </w:p>
    <w:p w:rsidR="00B15947" w:rsidRDefault="00B15947" w:rsidP="008C783B">
      <w:pPr>
        <w:spacing w:line="240" w:lineRule="auto"/>
        <w:jc w:val="center"/>
        <w:rPr>
          <w:rFonts w:ascii="Times New Roman" w:hAnsi="Times New Roman" w:cs="Times New Roman"/>
          <w:b/>
          <w:bCs/>
          <w:i/>
          <w:iCs/>
          <w:lang w:val="sr-Cyrl-CS"/>
        </w:rPr>
      </w:pPr>
    </w:p>
    <w:p w:rsidR="00AE3B9D" w:rsidRDefault="00AE3B9D" w:rsidP="008C783B">
      <w:pPr>
        <w:spacing w:line="240" w:lineRule="auto"/>
        <w:jc w:val="center"/>
        <w:rPr>
          <w:rFonts w:ascii="Times New Roman" w:hAnsi="Times New Roman" w:cs="Times New Roman"/>
          <w:b/>
          <w:bCs/>
          <w:i/>
          <w:iCs/>
          <w:lang w:val="sr-Cyrl-CS"/>
        </w:rPr>
      </w:pPr>
    </w:p>
    <w:p w:rsidR="00AE3B9D" w:rsidRDefault="00AE3B9D" w:rsidP="008C783B">
      <w:pPr>
        <w:spacing w:line="240" w:lineRule="auto"/>
        <w:jc w:val="center"/>
        <w:rPr>
          <w:rFonts w:ascii="Times New Roman" w:hAnsi="Times New Roman" w:cs="Times New Roman"/>
          <w:b/>
          <w:bCs/>
          <w:i/>
          <w:iCs/>
          <w:lang w:val="sr-Cyrl-CS"/>
        </w:rPr>
      </w:pPr>
    </w:p>
    <w:p w:rsidR="00AE3B9D" w:rsidRDefault="00AE3B9D" w:rsidP="008C783B">
      <w:pPr>
        <w:spacing w:line="240" w:lineRule="auto"/>
        <w:jc w:val="center"/>
        <w:rPr>
          <w:rFonts w:ascii="Times New Roman" w:hAnsi="Times New Roman" w:cs="Times New Roman"/>
          <w:b/>
          <w:bCs/>
          <w:i/>
          <w:iCs/>
          <w:lang w:val="sr-Cyrl-CS"/>
        </w:rPr>
      </w:pPr>
    </w:p>
    <w:p w:rsidR="00AE3B9D" w:rsidRDefault="00AE3B9D" w:rsidP="008C783B">
      <w:pPr>
        <w:spacing w:line="240" w:lineRule="auto"/>
        <w:jc w:val="center"/>
        <w:rPr>
          <w:rFonts w:ascii="Times New Roman" w:hAnsi="Times New Roman" w:cs="Times New Roman"/>
          <w:b/>
          <w:bCs/>
          <w:i/>
          <w:iCs/>
          <w:lang w:val="sr-Cyrl-CS"/>
        </w:rPr>
      </w:pPr>
    </w:p>
    <w:p w:rsidR="00AE3B9D" w:rsidRDefault="00AE3B9D" w:rsidP="008C783B">
      <w:pPr>
        <w:spacing w:line="240" w:lineRule="auto"/>
        <w:jc w:val="center"/>
        <w:rPr>
          <w:rFonts w:ascii="Times New Roman" w:hAnsi="Times New Roman" w:cs="Times New Roman"/>
          <w:b/>
          <w:bCs/>
          <w:i/>
          <w:iCs/>
          <w:lang w:val="sr-Cyrl-CS"/>
        </w:rPr>
      </w:pPr>
    </w:p>
    <w:p w:rsidR="00292A6D" w:rsidRDefault="00292A6D" w:rsidP="008C783B">
      <w:pPr>
        <w:spacing w:line="240" w:lineRule="auto"/>
        <w:jc w:val="center"/>
        <w:rPr>
          <w:rFonts w:ascii="Times New Roman" w:hAnsi="Times New Roman" w:cs="Times New Roman"/>
          <w:b/>
          <w:bCs/>
          <w:i/>
          <w:iCs/>
        </w:rPr>
      </w:pPr>
    </w:p>
    <w:p w:rsidR="00292A6D" w:rsidRDefault="00292A6D" w:rsidP="00292A6D">
      <w:pPr>
        <w:spacing w:line="240" w:lineRule="auto"/>
        <w:jc w:val="center"/>
        <w:rPr>
          <w:rFonts w:ascii="Times New Roman" w:hAnsi="Times New Roman" w:cs="Times New Roman"/>
          <w:b/>
          <w:bCs/>
          <w:i/>
          <w:iCs/>
          <w:lang w:val="sr-Cyrl-CS"/>
        </w:rPr>
      </w:pPr>
    </w:p>
    <w:p w:rsidR="00122A9F" w:rsidRDefault="00122A9F"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607A83" w:rsidRDefault="00607A83" w:rsidP="00607A83">
      <w:pPr>
        <w:shd w:val="clear" w:color="auto" w:fill="C6D9F1"/>
        <w:spacing w:line="240" w:lineRule="auto"/>
        <w:jc w:val="center"/>
        <w:rPr>
          <w:rFonts w:ascii="Times New Roman" w:hAnsi="Times New Roman" w:cs="Times New Roman"/>
          <w:lang w:val="sr-Cyrl-CS"/>
        </w:rPr>
      </w:pPr>
      <w:proofErr w:type="gramStart"/>
      <w:r w:rsidRPr="00607A83">
        <w:rPr>
          <w:rFonts w:ascii="Times New Roman" w:hAnsi="Times New Roman" w:cs="Times New Roman"/>
          <w:b/>
          <w:bCs/>
          <w:i/>
          <w:iCs/>
        </w:rPr>
        <w:lastRenderedPageBreak/>
        <w:t>VI  ОБРАЗАЦ</w:t>
      </w:r>
      <w:proofErr w:type="gramEnd"/>
      <w:r w:rsidRPr="00607A83">
        <w:rPr>
          <w:rFonts w:ascii="Times New Roman" w:hAnsi="Times New Roman" w:cs="Times New Roman"/>
          <w:b/>
          <w:bCs/>
          <w:i/>
          <w:iCs/>
        </w:rPr>
        <w:t xml:space="preserve"> ПОНУДЕ</w:t>
      </w:r>
    </w:p>
    <w:p w:rsidR="00E871E7" w:rsidRDefault="00E871E7" w:rsidP="00E871E7">
      <w:pPr>
        <w:spacing w:after="0" w:line="240" w:lineRule="auto"/>
        <w:jc w:val="both"/>
        <w:rPr>
          <w:rFonts w:ascii="Times New Roman" w:eastAsia="TimesNewRomanPS-BoldMT" w:hAnsi="Times New Roman" w:cs="Times New Roman"/>
          <w:b/>
          <w:bCs/>
          <w:lang w:val="sr-Cyrl-CS"/>
        </w:rPr>
      </w:pPr>
      <w:proofErr w:type="gramStart"/>
      <w:r w:rsidRPr="00E871E7">
        <w:rPr>
          <w:rFonts w:ascii="Times New Roman" w:hAnsi="Times New Roman" w:cs="Times New Roman"/>
          <w:iCs/>
        </w:rPr>
        <w:t xml:space="preserve">Понуда бр ________________ од __________________ за јавну набавку добра </w:t>
      </w:r>
      <w:r w:rsidRPr="00E871E7">
        <w:rPr>
          <w:rFonts w:ascii="Times New Roman" w:hAnsi="Times New Roman" w:cs="Times New Roman"/>
          <w:i/>
          <w:iCs/>
        </w:rPr>
        <w:t xml:space="preserve">– </w:t>
      </w:r>
      <w:r w:rsidR="00BF6D8D">
        <w:rPr>
          <w:rFonts w:ascii="Times New Roman" w:eastAsia="TimesNewRomanPS-BoldMT" w:hAnsi="Times New Roman" w:cs="Times New Roman"/>
          <w:b/>
          <w:bCs/>
          <w:lang w:val="sr-Cyrl-CS"/>
        </w:rPr>
        <w:t>Средства за одржавање хигијене</w:t>
      </w:r>
      <w:r w:rsidR="001B500D" w:rsidRPr="00213649">
        <w:rPr>
          <w:rFonts w:ascii="Times New Roman" w:eastAsia="TimesNewRomanPS-BoldMT" w:hAnsi="Times New Roman" w:cs="Times New Roman"/>
          <w:b/>
          <w:bCs/>
        </w:rPr>
        <w:t xml:space="preserve"> ЈН бр.</w:t>
      </w:r>
      <w:proofErr w:type="gramEnd"/>
      <w:r w:rsidR="001B500D" w:rsidRPr="00213649">
        <w:rPr>
          <w:rFonts w:ascii="Times New Roman" w:eastAsia="TimesNewRomanPS-BoldMT" w:hAnsi="Times New Roman" w:cs="Times New Roman"/>
          <w:b/>
          <w:bCs/>
        </w:rPr>
        <w:t xml:space="preserve"> </w:t>
      </w:r>
      <w:r w:rsidR="0000114E">
        <w:rPr>
          <w:rFonts w:ascii="Times New Roman" w:eastAsia="TimesNewRomanPS-BoldMT" w:hAnsi="Times New Roman" w:cs="Times New Roman"/>
          <w:b/>
          <w:bCs/>
          <w:lang w:val="sr-Cyrl-CS"/>
        </w:rPr>
        <w:t>2/2020</w:t>
      </w:r>
      <w:r w:rsidR="001B500D">
        <w:rPr>
          <w:rFonts w:ascii="Times New Roman" w:eastAsia="TimesNewRomanPS-BoldMT" w:hAnsi="Times New Roman" w:cs="Times New Roman"/>
          <w:b/>
          <w:bCs/>
          <w:lang w:val="sr-Cyrl-CS"/>
        </w:rPr>
        <w:t>.</w:t>
      </w:r>
    </w:p>
    <w:p w:rsidR="001B500D" w:rsidRPr="001B500D" w:rsidRDefault="001B500D" w:rsidP="00E871E7">
      <w:pPr>
        <w:spacing w:after="0" w:line="240" w:lineRule="auto"/>
        <w:jc w:val="both"/>
        <w:rPr>
          <w:rFonts w:ascii="Times New Roman" w:eastAsia="Times New Roman" w:hAnsi="Times New Roman" w:cs="Times New Roman"/>
          <w:b/>
          <w:sz w:val="20"/>
          <w:szCs w:val="20"/>
          <w:lang w:val="sr-Cyrl-CS"/>
        </w:rPr>
      </w:pPr>
    </w:p>
    <w:p w:rsidR="00E871E7" w:rsidRDefault="00E871E7" w:rsidP="00E871E7">
      <w:pPr>
        <w:spacing w:after="0" w:line="240" w:lineRule="auto"/>
        <w:jc w:val="center"/>
        <w:rPr>
          <w:rFonts w:ascii="Times New Roman" w:hAnsi="Times New Roman" w:cs="Times New Roman"/>
          <w:b/>
          <w:bCs/>
          <w:iCs/>
          <w:sz w:val="24"/>
          <w:szCs w:val="24"/>
          <w:lang w:val="sr-Cyrl-CS"/>
        </w:rPr>
      </w:pPr>
      <w:r>
        <w:rPr>
          <w:rFonts w:ascii="Times New Roman" w:hAnsi="Times New Roman" w:cs="Times New Roman"/>
          <w:sz w:val="24"/>
          <w:szCs w:val="24"/>
          <w:lang w:val="sr-Cyrl-CS"/>
        </w:rPr>
        <w:t>За партију бр. ____________________________________________</w:t>
      </w:r>
    </w:p>
    <w:p w:rsidR="00E871E7" w:rsidRDefault="00EA156D" w:rsidP="00E871E7">
      <w:pPr>
        <w:spacing w:after="0" w:line="240" w:lineRule="auto"/>
        <w:jc w:val="center"/>
        <w:rPr>
          <w:rFonts w:ascii="Times New Roman" w:hAnsi="Times New Roman" w:cs="Times New Roman"/>
          <w:bCs/>
          <w:i/>
          <w:iCs/>
          <w:sz w:val="24"/>
          <w:szCs w:val="24"/>
          <w:lang w:val="sr-Cyrl-CS"/>
        </w:rPr>
      </w:pPr>
      <w:r w:rsidRPr="00EA156D">
        <w:rPr>
          <w:rFonts w:ascii="Times New Roman" w:hAnsi="Times New Roman" w:cs="Times New Roman"/>
          <w:bCs/>
          <w:i/>
          <w:iCs/>
          <w:sz w:val="24"/>
          <w:szCs w:val="24"/>
          <w:lang w:val="sr-Cyrl-CS"/>
        </w:rPr>
        <w:t xml:space="preserve">(навести </w:t>
      </w:r>
      <w:r w:rsidR="00EA5E09">
        <w:rPr>
          <w:rFonts w:ascii="Times New Roman" w:eastAsia="TimesNewRomanPS-BoldMT" w:hAnsi="Times New Roman" w:cs="Times New Roman"/>
          <w:bCs/>
          <w:i/>
          <w:lang w:val="sr-Cyrl-CS"/>
        </w:rPr>
        <w:t>број/еве</w:t>
      </w:r>
      <w:r w:rsidR="00EA5E09" w:rsidRPr="001C27DF">
        <w:rPr>
          <w:rFonts w:ascii="Times New Roman" w:eastAsia="TimesNewRomanPS-BoldMT" w:hAnsi="Times New Roman" w:cs="Times New Roman"/>
          <w:bCs/>
          <w:i/>
          <w:lang w:val="sr-Cyrl-CS"/>
        </w:rPr>
        <w:t xml:space="preserve"> партије</w:t>
      </w:r>
      <w:r w:rsidR="00EA5E09">
        <w:rPr>
          <w:rFonts w:ascii="Times New Roman" w:eastAsia="TimesNewRomanPS-BoldMT" w:hAnsi="Times New Roman" w:cs="Times New Roman"/>
          <w:bCs/>
          <w:i/>
          <w:lang w:val="sr-Cyrl-CS"/>
        </w:rPr>
        <w:t>/а</w:t>
      </w:r>
      <w:r w:rsidR="00EA5E09">
        <w:rPr>
          <w:rFonts w:ascii="Times New Roman" w:hAnsi="Times New Roman" w:cs="Times New Roman"/>
          <w:bCs/>
          <w:i/>
          <w:iCs/>
          <w:sz w:val="24"/>
          <w:szCs w:val="24"/>
          <w:lang w:val="sr-Cyrl-CS"/>
        </w:rPr>
        <w:t xml:space="preserve"> </w:t>
      </w:r>
      <w:r w:rsidR="00DB0328">
        <w:rPr>
          <w:rFonts w:ascii="Times New Roman" w:hAnsi="Times New Roman" w:cs="Times New Roman"/>
          <w:bCs/>
          <w:i/>
          <w:iCs/>
          <w:sz w:val="24"/>
          <w:szCs w:val="24"/>
          <w:lang w:val="sr-Cyrl-CS"/>
        </w:rPr>
        <w:t xml:space="preserve">за коју се понуда доставља </w:t>
      </w:r>
      <w:r w:rsidRPr="00EA156D">
        <w:rPr>
          <w:rFonts w:ascii="Times New Roman" w:hAnsi="Times New Roman" w:cs="Times New Roman"/>
          <w:bCs/>
          <w:i/>
          <w:iCs/>
          <w:sz w:val="24"/>
          <w:szCs w:val="24"/>
          <w:lang w:val="sr-Cyrl-CS"/>
        </w:rPr>
        <w:t>)</w:t>
      </w:r>
    </w:p>
    <w:p w:rsidR="00222F57" w:rsidRPr="00EA156D" w:rsidRDefault="00222F57" w:rsidP="00E871E7">
      <w:pPr>
        <w:spacing w:after="0" w:line="240" w:lineRule="auto"/>
        <w:jc w:val="center"/>
        <w:rPr>
          <w:rFonts w:ascii="Times New Roman" w:hAnsi="Times New Roman" w:cs="Times New Roman"/>
          <w:bCs/>
          <w:i/>
          <w:iCs/>
          <w:sz w:val="24"/>
          <w:szCs w:val="24"/>
          <w:lang w:val="sr-Cyrl-CS"/>
        </w:rPr>
      </w:pPr>
    </w:p>
    <w:p w:rsidR="00066B66" w:rsidRDefault="00066B66" w:rsidP="00E871E7">
      <w:pPr>
        <w:spacing w:after="0" w:line="240" w:lineRule="auto"/>
        <w:jc w:val="both"/>
        <w:rPr>
          <w:rFonts w:ascii="Times New Roman" w:hAnsi="Times New Roman" w:cs="Times New Roman"/>
          <w:b/>
          <w:bCs/>
          <w:i/>
          <w:iCs/>
          <w:lang w:val="sr-Cyrl-CS"/>
        </w:rPr>
      </w:pPr>
      <w:proofErr w:type="gramStart"/>
      <w:r w:rsidRPr="00DA42D7">
        <w:rPr>
          <w:rFonts w:ascii="Times New Roman" w:hAnsi="Times New Roman" w:cs="Times New Roman"/>
          <w:b/>
          <w:bCs/>
          <w:i/>
          <w:iCs/>
        </w:rPr>
        <w:t>1)ОПШТИ</w:t>
      </w:r>
      <w:proofErr w:type="gramEnd"/>
      <w:r w:rsidRPr="00DA42D7">
        <w:rPr>
          <w:rFonts w:ascii="Times New Roman" w:hAnsi="Times New Roman" w:cs="Times New Roman"/>
          <w:b/>
          <w:bCs/>
          <w:i/>
          <w:iCs/>
        </w:rPr>
        <w:t xml:space="preserve"> ПОДАЦИ О ПОНУЂАЧУ</w:t>
      </w:r>
    </w:p>
    <w:tbl>
      <w:tblPr>
        <w:tblW w:w="0" w:type="auto"/>
        <w:tblInd w:w="-20" w:type="dxa"/>
        <w:tblLayout w:type="fixed"/>
        <w:tblLook w:val="0000"/>
      </w:tblPr>
      <w:tblGrid>
        <w:gridCol w:w="4621"/>
        <w:gridCol w:w="4660"/>
      </w:tblGrid>
      <w:tr w:rsidR="00822D58" w:rsidRPr="00F05C4E" w:rsidTr="00432910">
        <w:tc>
          <w:tcPr>
            <w:tcW w:w="4621" w:type="dxa"/>
            <w:tcBorders>
              <w:top w:val="single" w:sz="4" w:space="0" w:color="000000"/>
              <w:left w:val="single" w:sz="4" w:space="0" w:color="000000"/>
              <w:bottom w:val="single" w:sz="4" w:space="0" w:color="000000"/>
            </w:tcBorders>
            <w:shd w:val="clear" w:color="auto" w:fill="auto"/>
          </w:tcPr>
          <w:p w:rsidR="00822D58" w:rsidRPr="00F05C4E" w:rsidRDefault="00822D58" w:rsidP="00432910">
            <w:pPr>
              <w:spacing w:after="0" w:line="240" w:lineRule="auto"/>
              <w:jc w:val="both"/>
              <w:rPr>
                <w:rFonts w:ascii="Times New Roman" w:hAnsi="Times New Roman" w:cs="Times New Roman"/>
                <w:b/>
                <w:bCs/>
                <w:i/>
                <w:iCs/>
              </w:rPr>
            </w:pPr>
            <w:r w:rsidRPr="00F05C4E">
              <w:rPr>
                <w:rFonts w:ascii="Times New Roman" w:hAnsi="Times New Roman" w:cs="Times New Roman"/>
                <w:i/>
                <w:iCs/>
              </w:rPr>
              <w:t>Назив понуђача:</w:t>
            </w:r>
          </w:p>
          <w:p w:rsidR="00822D58" w:rsidRPr="00F05C4E" w:rsidRDefault="00822D58" w:rsidP="00432910">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22D58" w:rsidRPr="00F05C4E" w:rsidRDefault="00822D58" w:rsidP="00432910">
            <w:pPr>
              <w:snapToGrid w:val="0"/>
              <w:spacing w:after="0" w:line="240" w:lineRule="auto"/>
              <w:rPr>
                <w:rFonts w:ascii="Times New Roman" w:hAnsi="Times New Roman" w:cs="Times New Roman"/>
                <w:b/>
                <w:bCs/>
                <w:i/>
                <w:iCs/>
              </w:rPr>
            </w:pPr>
          </w:p>
          <w:p w:rsidR="00822D58" w:rsidRPr="00F05C4E" w:rsidRDefault="00822D58" w:rsidP="00432910">
            <w:pPr>
              <w:spacing w:after="0" w:line="240" w:lineRule="auto"/>
              <w:rPr>
                <w:rFonts w:ascii="Times New Roman" w:hAnsi="Times New Roman" w:cs="Times New Roman"/>
                <w:b/>
                <w:bCs/>
                <w:i/>
                <w:iCs/>
              </w:rPr>
            </w:pPr>
          </w:p>
          <w:p w:rsidR="00822D58" w:rsidRPr="00F05C4E" w:rsidRDefault="00822D58" w:rsidP="00432910">
            <w:pPr>
              <w:spacing w:after="0" w:line="240" w:lineRule="auto"/>
              <w:rPr>
                <w:rFonts w:ascii="Times New Roman" w:hAnsi="Times New Roman" w:cs="Times New Roman"/>
                <w:b/>
                <w:bCs/>
                <w:i/>
                <w:iCs/>
              </w:rPr>
            </w:pPr>
          </w:p>
        </w:tc>
      </w:tr>
      <w:tr w:rsidR="00822D58" w:rsidRPr="00F05C4E" w:rsidTr="00432910">
        <w:tc>
          <w:tcPr>
            <w:tcW w:w="4621" w:type="dxa"/>
            <w:tcBorders>
              <w:top w:val="single" w:sz="4" w:space="0" w:color="000000"/>
              <w:left w:val="single" w:sz="4" w:space="0" w:color="000000"/>
              <w:bottom w:val="single" w:sz="4" w:space="0" w:color="000000"/>
            </w:tcBorders>
            <w:shd w:val="clear" w:color="auto" w:fill="auto"/>
          </w:tcPr>
          <w:p w:rsidR="00822D58" w:rsidRPr="00F05C4E" w:rsidRDefault="00822D58" w:rsidP="00432910">
            <w:pPr>
              <w:spacing w:after="0" w:line="240" w:lineRule="auto"/>
              <w:jc w:val="both"/>
              <w:rPr>
                <w:rFonts w:ascii="Times New Roman" w:hAnsi="Times New Roman" w:cs="Times New Roman"/>
                <w:b/>
                <w:bCs/>
                <w:i/>
                <w:iCs/>
              </w:rPr>
            </w:pPr>
            <w:r w:rsidRPr="00F05C4E">
              <w:rPr>
                <w:rFonts w:ascii="Times New Roman" w:hAnsi="Times New Roman" w:cs="Times New Roman"/>
                <w:i/>
                <w:iCs/>
              </w:rPr>
              <w:t>Адреса понуђача:</w:t>
            </w:r>
          </w:p>
          <w:p w:rsidR="00822D58" w:rsidRPr="00F05C4E" w:rsidRDefault="00822D58" w:rsidP="00432910">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22D58" w:rsidRPr="00F05C4E" w:rsidRDefault="00822D58" w:rsidP="00432910">
            <w:pPr>
              <w:snapToGrid w:val="0"/>
              <w:spacing w:after="0" w:line="240" w:lineRule="auto"/>
              <w:rPr>
                <w:rFonts w:ascii="Times New Roman" w:hAnsi="Times New Roman" w:cs="Times New Roman"/>
                <w:b/>
                <w:bCs/>
                <w:i/>
                <w:iCs/>
              </w:rPr>
            </w:pPr>
          </w:p>
          <w:p w:rsidR="00822D58" w:rsidRPr="00F05C4E" w:rsidRDefault="00822D58" w:rsidP="00432910">
            <w:pPr>
              <w:spacing w:after="0" w:line="240" w:lineRule="auto"/>
              <w:rPr>
                <w:rFonts w:ascii="Times New Roman" w:hAnsi="Times New Roman" w:cs="Times New Roman"/>
                <w:b/>
                <w:bCs/>
                <w:i/>
                <w:iCs/>
              </w:rPr>
            </w:pPr>
          </w:p>
          <w:p w:rsidR="00822D58" w:rsidRPr="00F05C4E" w:rsidRDefault="00822D58" w:rsidP="00432910">
            <w:pPr>
              <w:spacing w:after="0" w:line="240" w:lineRule="auto"/>
              <w:rPr>
                <w:rFonts w:ascii="Times New Roman" w:hAnsi="Times New Roman" w:cs="Times New Roman"/>
                <w:b/>
                <w:bCs/>
                <w:i/>
                <w:iCs/>
              </w:rPr>
            </w:pPr>
          </w:p>
        </w:tc>
      </w:tr>
      <w:tr w:rsidR="00822D58" w:rsidRPr="00F05C4E" w:rsidTr="00432910">
        <w:tc>
          <w:tcPr>
            <w:tcW w:w="4621" w:type="dxa"/>
            <w:tcBorders>
              <w:top w:val="single" w:sz="4" w:space="0" w:color="000000"/>
              <w:left w:val="single" w:sz="4" w:space="0" w:color="000000"/>
              <w:bottom w:val="single" w:sz="4" w:space="0" w:color="000000"/>
            </w:tcBorders>
            <w:shd w:val="clear" w:color="auto" w:fill="auto"/>
          </w:tcPr>
          <w:p w:rsidR="00822D58" w:rsidRPr="00F05C4E" w:rsidRDefault="00822D58" w:rsidP="00432910">
            <w:pPr>
              <w:spacing w:after="0" w:line="240" w:lineRule="auto"/>
              <w:jc w:val="both"/>
              <w:rPr>
                <w:rFonts w:ascii="Times New Roman" w:hAnsi="Times New Roman" w:cs="Times New Roman"/>
                <w:b/>
                <w:bCs/>
                <w:i/>
                <w:iCs/>
              </w:rPr>
            </w:pPr>
            <w:r w:rsidRPr="00F05C4E">
              <w:rPr>
                <w:rFonts w:ascii="Times New Roman" w:hAnsi="Times New Roman" w:cs="Times New Roman"/>
                <w:i/>
                <w:iCs/>
              </w:rPr>
              <w:t>Матични број понуђача:</w:t>
            </w:r>
          </w:p>
          <w:p w:rsidR="00822D58" w:rsidRPr="00F05C4E" w:rsidRDefault="00822D58" w:rsidP="00432910">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22D58" w:rsidRPr="00F05C4E" w:rsidRDefault="00822D58" w:rsidP="00432910">
            <w:pPr>
              <w:snapToGrid w:val="0"/>
              <w:spacing w:after="0" w:line="240" w:lineRule="auto"/>
              <w:rPr>
                <w:rFonts w:ascii="Times New Roman" w:hAnsi="Times New Roman" w:cs="Times New Roman"/>
                <w:b/>
                <w:bCs/>
                <w:i/>
                <w:iCs/>
              </w:rPr>
            </w:pPr>
          </w:p>
          <w:p w:rsidR="00822D58" w:rsidRPr="00F05C4E" w:rsidRDefault="00822D58" w:rsidP="00432910">
            <w:pPr>
              <w:spacing w:after="0" w:line="240" w:lineRule="auto"/>
              <w:rPr>
                <w:rFonts w:ascii="Times New Roman" w:hAnsi="Times New Roman" w:cs="Times New Roman"/>
                <w:b/>
                <w:bCs/>
                <w:i/>
                <w:iCs/>
              </w:rPr>
            </w:pPr>
          </w:p>
          <w:p w:rsidR="00822D58" w:rsidRPr="00F05C4E" w:rsidRDefault="00822D58" w:rsidP="00432910">
            <w:pPr>
              <w:spacing w:after="0" w:line="240" w:lineRule="auto"/>
              <w:rPr>
                <w:rFonts w:ascii="Times New Roman" w:hAnsi="Times New Roman" w:cs="Times New Roman"/>
                <w:b/>
                <w:bCs/>
                <w:i/>
                <w:iCs/>
              </w:rPr>
            </w:pPr>
          </w:p>
        </w:tc>
      </w:tr>
      <w:tr w:rsidR="00822D58" w:rsidRPr="00F05C4E" w:rsidTr="00432910">
        <w:tc>
          <w:tcPr>
            <w:tcW w:w="4621" w:type="dxa"/>
            <w:tcBorders>
              <w:top w:val="single" w:sz="4" w:space="0" w:color="000000"/>
              <w:left w:val="single" w:sz="4" w:space="0" w:color="000000"/>
              <w:bottom w:val="single" w:sz="4" w:space="0" w:color="000000"/>
            </w:tcBorders>
            <w:shd w:val="clear" w:color="auto" w:fill="auto"/>
          </w:tcPr>
          <w:p w:rsidR="00822D58" w:rsidRPr="00F05C4E" w:rsidRDefault="00822D58" w:rsidP="00432910">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Порески идентификациони број понуђача (ПИБ):</w:t>
            </w:r>
          </w:p>
          <w:p w:rsidR="00822D58" w:rsidRPr="00F05C4E" w:rsidRDefault="00822D58" w:rsidP="00432910">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22D58" w:rsidRPr="00F05C4E" w:rsidRDefault="00822D58" w:rsidP="00432910">
            <w:pPr>
              <w:snapToGrid w:val="0"/>
              <w:spacing w:after="0" w:line="240" w:lineRule="auto"/>
              <w:rPr>
                <w:rFonts w:ascii="Times New Roman" w:hAnsi="Times New Roman" w:cs="Times New Roman"/>
                <w:b/>
                <w:bCs/>
                <w:i/>
                <w:iCs/>
                <w:lang w:val="ru-RU"/>
              </w:rPr>
            </w:pPr>
          </w:p>
        </w:tc>
      </w:tr>
      <w:tr w:rsidR="00822D58" w:rsidRPr="00F05C4E" w:rsidTr="00432910">
        <w:tc>
          <w:tcPr>
            <w:tcW w:w="4621" w:type="dxa"/>
            <w:tcBorders>
              <w:top w:val="single" w:sz="4" w:space="0" w:color="000000"/>
              <w:left w:val="single" w:sz="4" w:space="0" w:color="000000"/>
              <w:bottom w:val="single" w:sz="4" w:space="0" w:color="000000"/>
            </w:tcBorders>
            <w:shd w:val="clear" w:color="auto" w:fill="auto"/>
          </w:tcPr>
          <w:p w:rsidR="00822D58" w:rsidRPr="00F05C4E" w:rsidRDefault="00822D58" w:rsidP="00432910">
            <w:pPr>
              <w:spacing w:after="0" w:line="240" w:lineRule="auto"/>
              <w:jc w:val="both"/>
              <w:rPr>
                <w:rFonts w:ascii="Times New Roman" w:hAnsi="Times New Roman" w:cs="Times New Roman"/>
                <w:b/>
                <w:bCs/>
                <w:i/>
                <w:iCs/>
              </w:rPr>
            </w:pPr>
            <w:r w:rsidRPr="00F05C4E">
              <w:rPr>
                <w:rFonts w:ascii="Times New Roman" w:hAnsi="Times New Roman" w:cs="Times New Roman"/>
                <w:i/>
                <w:iCs/>
              </w:rPr>
              <w:t>Име особе за контакт:</w:t>
            </w:r>
          </w:p>
          <w:p w:rsidR="00822D58" w:rsidRPr="00F05C4E" w:rsidRDefault="00822D58" w:rsidP="00432910">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22D58" w:rsidRPr="00F05C4E" w:rsidRDefault="00822D58" w:rsidP="00432910">
            <w:pPr>
              <w:snapToGrid w:val="0"/>
              <w:spacing w:after="0" w:line="240" w:lineRule="auto"/>
              <w:rPr>
                <w:rFonts w:ascii="Times New Roman" w:hAnsi="Times New Roman" w:cs="Times New Roman"/>
                <w:b/>
                <w:bCs/>
                <w:i/>
                <w:iCs/>
              </w:rPr>
            </w:pPr>
          </w:p>
          <w:p w:rsidR="00822D58" w:rsidRPr="00F05C4E" w:rsidRDefault="00822D58" w:rsidP="00432910">
            <w:pPr>
              <w:spacing w:after="0" w:line="240" w:lineRule="auto"/>
              <w:rPr>
                <w:rFonts w:ascii="Times New Roman" w:hAnsi="Times New Roman" w:cs="Times New Roman"/>
                <w:b/>
                <w:bCs/>
                <w:i/>
                <w:iCs/>
              </w:rPr>
            </w:pPr>
          </w:p>
          <w:p w:rsidR="00822D58" w:rsidRPr="00F05C4E" w:rsidRDefault="00822D58" w:rsidP="00432910">
            <w:pPr>
              <w:spacing w:after="0" w:line="240" w:lineRule="auto"/>
              <w:rPr>
                <w:rFonts w:ascii="Times New Roman" w:hAnsi="Times New Roman" w:cs="Times New Roman"/>
                <w:b/>
                <w:bCs/>
                <w:i/>
                <w:iCs/>
              </w:rPr>
            </w:pPr>
          </w:p>
        </w:tc>
      </w:tr>
      <w:tr w:rsidR="00822D58" w:rsidRPr="00F05C4E" w:rsidTr="00432910">
        <w:tc>
          <w:tcPr>
            <w:tcW w:w="4621" w:type="dxa"/>
            <w:tcBorders>
              <w:top w:val="single" w:sz="4" w:space="0" w:color="000000"/>
              <w:left w:val="single" w:sz="4" w:space="0" w:color="000000"/>
              <w:bottom w:val="single" w:sz="4" w:space="0" w:color="000000"/>
            </w:tcBorders>
            <w:shd w:val="clear" w:color="auto" w:fill="auto"/>
          </w:tcPr>
          <w:p w:rsidR="00822D58" w:rsidRPr="00F05C4E" w:rsidRDefault="00822D58" w:rsidP="00432910">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Електронска адреса понуђача (</w:t>
            </w:r>
            <w:r w:rsidRPr="00F05C4E">
              <w:rPr>
                <w:rFonts w:ascii="Times New Roman" w:hAnsi="Times New Roman" w:cs="Times New Roman"/>
                <w:i/>
                <w:iCs/>
              </w:rPr>
              <w:t>e</w:t>
            </w:r>
            <w:r w:rsidRPr="00F05C4E">
              <w:rPr>
                <w:rFonts w:ascii="Times New Roman" w:hAnsi="Times New Roman" w:cs="Times New Roman"/>
                <w:i/>
                <w:iCs/>
                <w:lang w:val="ru-RU"/>
              </w:rPr>
              <w:t>-</w:t>
            </w:r>
            <w:r w:rsidRPr="00F05C4E">
              <w:rPr>
                <w:rFonts w:ascii="Times New Roman" w:hAnsi="Times New Roman" w:cs="Times New Roman"/>
                <w:i/>
                <w:iCs/>
              </w:rPr>
              <w:t>ma</w:t>
            </w:r>
            <w:r w:rsidRPr="00F05C4E">
              <w:rPr>
                <w:rFonts w:ascii="Times New Roman" w:hAnsi="Times New Roman" w:cs="Times New Roman"/>
                <w:i/>
                <w:iCs/>
                <w:lang w:val="ru-RU"/>
              </w:rPr>
              <w:t>i</w:t>
            </w:r>
            <w:r w:rsidRPr="00F05C4E">
              <w:rPr>
                <w:rFonts w:ascii="Times New Roman" w:hAnsi="Times New Roman" w:cs="Times New Roman"/>
                <w:i/>
                <w:iCs/>
              </w:rPr>
              <w:t>l</w:t>
            </w:r>
            <w:r w:rsidRPr="00F05C4E">
              <w:rPr>
                <w:rFonts w:ascii="Times New Roman" w:hAnsi="Times New Roman" w:cs="Times New Roman"/>
                <w:i/>
                <w:iCs/>
                <w:lang w:val="ru-RU"/>
              </w:rPr>
              <w:t>):</w:t>
            </w:r>
          </w:p>
          <w:p w:rsidR="00822D58" w:rsidRPr="00F05C4E" w:rsidRDefault="00822D58" w:rsidP="00432910">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22D58" w:rsidRPr="00F05C4E" w:rsidRDefault="00822D58" w:rsidP="00432910">
            <w:pPr>
              <w:snapToGrid w:val="0"/>
              <w:spacing w:after="0" w:line="240" w:lineRule="auto"/>
              <w:rPr>
                <w:rFonts w:ascii="Times New Roman" w:hAnsi="Times New Roman" w:cs="Times New Roman"/>
                <w:b/>
                <w:bCs/>
                <w:i/>
                <w:iCs/>
                <w:lang w:val="ru-RU"/>
              </w:rPr>
            </w:pPr>
          </w:p>
        </w:tc>
      </w:tr>
      <w:tr w:rsidR="00822D58" w:rsidRPr="00F05C4E" w:rsidTr="00432910">
        <w:tc>
          <w:tcPr>
            <w:tcW w:w="4621" w:type="dxa"/>
            <w:tcBorders>
              <w:top w:val="single" w:sz="4" w:space="0" w:color="000000"/>
              <w:left w:val="single" w:sz="4" w:space="0" w:color="000000"/>
              <w:bottom w:val="single" w:sz="4" w:space="0" w:color="000000"/>
            </w:tcBorders>
            <w:shd w:val="clear" w:color="auto" w:fill="auto"/>
          </w:tcPr>
          <w:p w:rsidR="00822D58" w:rsidRPr="00F05C4E" w:rsidRDefault="00822D58" w:rsidP="00432910">
            <w:pPr>
              <w:spacing w:after="0" w:line="240" w:lineRule="auto"/>
              <w:jc w:val="both"/>
              <w:rPr>
                <w:rFonts w:ascii="Times New Roman" w:hAnsi="Times New Roman" w:cs="Times New Roman"/>
                <w:b/>
                <w:bCs/>
                <w:i/>
                <w:iCs/>
              </w:rPr>
            </w:pPr>
            <w:r w:rsidRPr="00F05C4E">
              <w:rPr>
                <w:rFonts w:ascii="Times New Roman" w:hAnsi="Times New Roman" w:cs="Times New Roman"/>
                <w:i/>
                <w:iCs/>
              </w:rPr>
              <w:t>Телефон:</w:t>
            </w:r>
          </w:p>
          <w:p w:rsidR="00822D58" w:rsidRPr="00F05C4E" w:rsidRDefault="00822D58" w:rsidP="00432910">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22D58" w:rsidRPr="00F05C4E" w:rsidRDefault="00822D58" w:rsidP="00432910">
            <w:pPr>
              <w:snapToGrid w:val="0"/>
              <w:spacing w:after="0" w:line="240" w:lineRule="auto"/>
              <w:rPr>
                <w:rFonts w:ascii="Times New Roman" w:hAnsi="Times New Roman" w:cs="Times New Roman"/>
                <w:b/>
                <w:bCs/>
                <w:i/>
                <w:iCs/>
              </w:rPr>
            </w:pPr>
          </w:p>
          <w:p w:rsidR="00822D58" w:rsidRPr="00F05C4E" w:rsidRDefault="00822D58" w:rsidP="00432910">
            <w:pPr>
              <w:spacing w:after="0" w:line="240" w:lineRule="auto"/>
              <w:rPr>
                <w:rFonts w:ascii="Times New Roman" w:hAnsi="Times New Roman" w:cs="Times New Roman"/>
                <w:b/>
                <w:bCs/>
                <w:i/>
                <w:iCs/>
              </w:rPr>
            </w:pPr>
          </w:p>
          <w:p w:rsidR="00822D58" w:rsidRPr="00F05C4E" w:rsidRDefault="00822D58" w:rsidP="00432910">
            <w:pPr>
              <w:spacing w:after="0" w:line="240" w:lineRule="auto"/>
              <w:rPr>
                <w:rFonts w:ascii="Times New Roman" w:hAnsi="Times New Roman" w:cs="Times New Roman"/>
                <w:b/>
                <w:bCs/>
                <w:i/>
                <w:iCs/>
              </w:rPr>
            </w:pPr>
          </w:p>
        </w:tc>
      </w:tr>
      <w:tr w:rsidR="00822D58" w:rsidRPr="00F05C4E" w:rsidTr="00432910">
        <w:tc>
          <w:tcPr>
            <w:tcW w:w="4621" w:type="dxa"/>
            <w:tcBorders>
              <w:top w:val="single" w:sz="4" w:space="0" w:color="000000"/>
              <w:left w:val="single" w:sz="4" w:space="0" w:color="000000"/>
              <w:bottom w:val="single" w:sz="4" w:space="0" w:color="000000"/>
            </w:tcBorders>
            <w:shd w:val="clear" w:color="auto" w:fill="auto"/>
          </w:tcPr>
          <w:p w:rsidR="00822D58" w:rsidRPr="00F05C4E" w:rsidRDefault="00822D58" w:rsidP="00432910">
            <w:pPr>
              <w:spacing w:after="0" w:line="240" w:lineRule="auto"/>
              <w:jc w:val="both"/>
              <w:rPr>
                <w:rFonts w:ascii="Times New Roman" w:hAnsi="Times New Roman" w:cs="Times New Roman"/>
                <w:b/>
                <w:bCs/>
                <w:i/>
                <w:iCs/>
              </w:rPr>
            </w:pPr>
            <w:r w:rsidRPr="00F05C4E">
              <w:rPr>
                <w:rFonts w:ascii="Times New Roman" w:hAnsi="Times New Roman" w:cs="Times New Roman"/>
                <w:i/>
                <w:iCs/>
              </w:rPr>
              <w:t>Телефакс:</w:t>
            </w:r>
          </w:p>
          <w:p w:rsidR="00822D58" w:rsidRPr="00F05C4E" w:rsidRDefault="00822D58" w:rsidP="00432910">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22D58" w:rsidRPr="00F05C4E" w:rsidRDefault="00822D58" w:rsidP="00432910">
            <w:pPr>
              <w:snapToGrid w:val="0"/>
              <w:spacing w:after="0" w:line="240" w:lineRule="auto"/>
              <w:rPr>
                <w:rFonts w:ascii="Times New Roman" w:hAnsi="Times New Roman" w:cs="Times New Roman"/>
                <w:b/>
                <w:bCs/>
                <w:i/>
                <w:iCs/>
              </w:rPr>
            </w:pPr>
          </w:p>
          <w:p w:rsidR="00822D58" w:rsidRPr="00F05C4E" w:rsidRDefault="00822D58" w:rsidP="00432910">
            <w:pPr>
              <w:spacing w:after="0" w:line="240" w:lineRule="auto"/>
              <w:rPr>
                <w:rFonts w:ascii="Times New Roman" w:hAnsi="Times New Roman" w:cs="Times New Roman"/>
                <w:b/>
                <w:bCs/>
                <w:i/>
                <w:iCs/>
              </w:rPr>
            </w:pPr>
          </w:p>
          <w:p w:rsidR="00822D58" w:rsidRPr="00F05C4E" w:rsidRDefault="00822D58" w:rsidP="00432910">
            <w:pPr>
              <w:spacing w:after="0" w:line="240" w:lineRule="auto"/>
              <w:rPr>
                <w:rFonts w:ascii="Times New Roman" w:hAnsi="Times New Roman" w:cs="Times New Roman"/>
                <w:b/>
                <w:bCs/>
                <w:i/>
                <w:iCs/>
              </w:rPr>
            </w:pPr>
          </w:p>
        </w:tc>
      </w:tr>
      <w:tr w:rsidR="00822D58" w:rsidRPr="00F05C4E" w:rsidTr="00432910">
        <w:tc>
          <w:tcPr>
            <w:tcW w:w="4621" w:type="dxa"/>
            <w:tcBorders>
              <w:top w:val="single" w:sz="4" w:space="0" w:color="000000"/>
              <w:left w:val="single" w:sz="4" w:space="0" w:color="000000"/>
              <w:bottom w:val="single" w:sz="4" w:space="0" w:color="000000"/>
            </w:tcBorders>
            <w:shd w:val="clear" w:color="auto" w:fill="auto"/>
          </w:tcPr>
          <w:p w:rsidR="00822D58" w:rsidRPr="00F05C4E" w:rsidRDefault="00822D58" w:rsidP="00432910">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Број рачуна понуђача и назив банке:</w:t>
            </w:r>
          </w:p>
          <w:p w:rsidR="00822D58" w:rsidRPr="00F05C4E" w:rsidRDefault="00822D58" w:rsidP="00432910">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22D58" w:rsidRPr="00F05C4E" w:rsidRDefault="00822D58" w:rsidP="00432910">
            <w:pPr>
              <w:snapToGrid w:val="0"/>
              <w:spacing w:after="0" w:line="240" w:lineRule="auto"/>
              <w:rPr>
                <w:rFonts w:ascii="Times New Roman" w:hAnsi="Times New Roman" w:cs="Times New Roman"/>
                <w:b/>
                <w:bCs/>
                <w:i/>
                <w:iCs/>
                <w:lang w:val="ru-RU"/>
              </w:rPr>
            </w:pPr>
          </w:p>
          <w:p w:rsidR="00822D58" w:rsidRPr="00F05C4E" w:rsidRDefault="00822D58" w:rsidP="00432910">
            <w:pPr>
              <w:spacing w:after="0" w:line="240" w:lineRule="auto"/>
              <w:rPr>
                <w:rFonts w:ascii="Times New Roman" w:hAnsi="Times New Roman" w:cs="Times New Roman"/>
                <w:b/>
                <w:bCs/>
                <w:i/>
                <w:iCs/>
                <w:lang w:val="ru-RU"/>
              </w:rPr>
            </w:pPr>
          </w:p>
          <w:p w:rsidR="00822D58" w:rsidRPr="00F05C4E" w:rsidRDefault="00822D58" w:rsidP="00432910">
            <w:pPr>
              <w:spacing w:after="0" w:line="240" w:lineRule="auto"/>
              <w:rPr>
                <w:rFonts w:ascii="Times New Roman" w:hAnsi="Times New Roman" w:cs="Times New Roman"/>
                <w:b/>
                <w:bCs/>
                <w:i/>
                <w:iCs/>
                <w:lang w:val="ru-RU"/>
              </w:rPr>
            </w:pPr>
          </w:p>
        </w:tc>
      </w:tr>
      <w:tr w:rsidR="00822D58" w:rsidRPr="00F05C4E" w:rsidTr="00432910">
        <w:tc>
          <w:tcPr>
            <w:tcW w:w="4621" w:type="dxa"/>
            <w:tcBorders>
              <w:top w:val="single" w:sz="4" w:space="0" w:color="000000"/>
              <w:left w:val="single" w:sz="4" w:space="0" w:color="000000"/>
              <w:bottom w:val="single" w:sz="4" w:space="0" w:color="000000"/>
            </w:tcBorders>
            <w:shd w:val="clear" w:color="auto" w:fill="auto"/>
          </w:tcPr>
          <w:p w:rsidR="00822D58" w:rsidRPr="00F05C4E" w:rsidRDefault="00822D58" w:rsidP="00432910">
            <w:pPr>
              <w:spacing w:after="0" w:line="240" w:lineRule="auto"/>
              <w:jc w:val="both"/>
              <w:rPr>
                <w:rFonts w:ascii="Times New Roman" w:hAnsi="Times New Roman" w:cs="Times New Roman"/>
                <w:b/>
                <w:bCs/>
                <w:i/>
                <w:iCs/>
                <w:lang w:val="ru-RU"/>
              </w:rPr>
            </w:pPr>
            <w:r w:rsidRPr="00F05C4E">
              <w:rPr>
                <w:rFonts w:ascii="Times New Roman" w:hAnsi="Times New Roman" w:cs="Times New Roman"/>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822D58" w:rsidRPr="00F05C4E" w:rsidRDefault="00822D58" w:rsidP="00432910">
            <w:pPr>
              <w:snapToGrid w:val="0"/>
              <w:spacing w:after="0" w:line="240" w:lineRule="auto"/>
              <w:ind w:firstLine="708"/>
              <w:rPr>
                <w:rFonts w:ascii="Times New Roman" w:hAnsi="Times New Roman" w:cs="Times New Roman"/>
                <w:b/>
                <w:bCs/>
                <w:i/>
                <w:iCs/>
                <w:lang w:val="ru-RU"/>
              </w:rPr>
            </w:pPr>
          </w:p>
          <w:p w:rsidR="00822D58" w:rsidRPr="00F05C4E" w:rsidRDefault="00822D58" w:rsidP="00432910">
            <w:pPr>
              <w:spacing w:after="0" w:line="240" w:lineRule="auto"/>
              <w:ind w:firstLine="708"/>
              <w:rPr>
                <w:rFonts w:ascii="Times New Roman" w:hAnsi="Times New Roman" w:cs="Times New Roman"/>
                <w:b/>
                <w:bCs/>
                <w:i/>
                <w:iCs/>
                <w:lang w:val="ru-RU"/>
              </w:rPr>
            </w:pPr>
          </w:p>
          <w:p w:rsidR="00822D58" w:rsidRPr="00F05C4E" w:rsidRDefault="00822D58" w:rsidP="00432910">
            <w:pPr>
              <w:spacing w:after="0" w:line="240" w:lineRule="auto"/>
              <w:ind w:firstLine="708"/>
              <w:rPr>
                <w:rFonts w:ascii="Times New Roman" w:hAnsi="Times New Roman" w:cs="Times New Roman"/>
                <w:b/>
                <w:bCs/>
                <w:i/>
                <w:iCs/>
                <w:lang w:val="ru-RU"/>
              </w:rPr>
            </w:pPr>
          </w:p>
        </w:tc>
      </w:tr>
    </w:tbl>
    <w:p w:rsidR="00822D58" w:rsidRDefault="00822D58" w:rsidP="00E871E7">
      <w:pPr>
        <w:spacing w:after="0" w:line="240" w:lineRule="auto"/>
        <w:jc w:val="both"/>
        <w:rPr>
          <w:rFonts w:ascii="Times New Roman" w:hAnsi="Times New Roman" w:cs="Times New Roman"/>
          <w:b/>
          <w:bCs/>
          <w:i/>
          <w:iCs/>
          <w:lang w:val="sr-Cyrl-CS"/>
        </w:rPr>
      </w:pPr>
    </w:p>
    <w:p w:rsidR="00066B66" w:rsidRDefault="00066B66" w:rsidP="00DA42D7">
      <w:pPr>
        <w:spacing w:after="0" w:line="240" w:lineRule="auto"/>
        <w:rPr>
          <w:rFonts w:ascii="Times New Roman" w:eastAsia="TimesNewRomanPSMT" w:hAnsi="Times New Roman" w:cs="Times New Roman"/>
          <w:b/>
          <w:bCs/>
          <w:i/>
          <w:iCs/>
          <w:lang w:val="sr-Cyrl-CS"/>
        </w:rPr>
      </w:pPr>
      <w:r w:rsidRPr="00DA42D7">
        <w:rPr>
          <w:rFonts w:ascii="Times New Roman" w:eastAsia="TimesNewRomanPSMT" w:hAnsi="Times New Roman" w:cs="Times New Roman"/>
          <w:b/>
          <w:bCs/>
          <w:i/>
          <w:iCs/>
        </w:rPr>
        <w:t xml:space="preserve">2) ПОНУДУ ПОДНОСИ: </w:t>
      </w:r>
    </w:p>
    <w:p w:rsidR="00222F57" w:rsidRPr="00222F57" w:rsidRDefault="00222F57" w:rsidP="00DA42D7">
      <w:pPr>
        <w:spacing w:after="0" w:line="240" w:lineRule="auto"/>
        <w:rPr>
          <w:rFonts w:ascii="Times New Roman" w:eastAsia="TimesNewRomanPSMT" w:hAnsi="Times New Roman" w:cs="Times New Roman"/>
          <w:b/>
          <w:bCs/>
          <w:i/>
          <w:iCs/>
          <w:lang w:val="sr-Cyrl-CS"/>
        </w:rPr>
      </w:pPr>
    </w:p>
    <w:tbl>
      <w:tblPr>
        <w:tblW w:w="0" w:type="auto"/>
        <w:tblInd w:w="-15" w:type="dxa"/>
        <w:tblLayout w:type="fixed"/>
        <w:tblLook w:val="0000"/>
      </w:tblPr>
      <w:tblGrid>
        <w:gridCol w:w="9272"/>
      </w:tblGrid>
      <w:tr w:rsidR="00222F57" w:rsidRPr="00222F57" w:rsidTr="00432910">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2F57" w:rsidRPr="0017008E" w:rsidRDefault="00222F57" w:rsidP="00222F57">
            <w:pPr>
              <w:snapToGrid w:val="0"/>
              <w:spacing w:after="0" w:line="240" w:lineRule="auto"/>
              <w:jc w:val="center"/>
              <w:rPr>
                <w:rFonts w:ascii="Times New Roman" w:hAnsi="Times New Roman" w:cs="Times New Roman"/>
                <w:i/>
              </w:rPr>
            </w:pPr>
          </w:p>
          <w:p w:rsidR="00222F57" w:rsidRPr="0017008E" w:rsidRDefault="00222F57" w:rsidP="00222F57">
            <w:pPr>
              <w:spacing w:after="0" w:line="240" w:lineRule="auto"/>
              <w:jc w:val="center"/>
              <w:rPr>
                <w:rFonts w:ascii="Times New Roman" w:eastAsia="TimesNewRomanPSMT" w:hAnsi="Times New Roman" w:cs="Times New Roman"/>
                <w:b/>
                <w:bCs/>
                <w:i/>
              </w:rPr>
            </w:pPr>
            <w:r w:rsidRPr="0017008E">
              <w:rPr>
                <w:rFonts w:ascii="Times New Roman" w:eastAsia="TimesNewRomanPSMT" w:hAnsi="Times New Roman" w:cs="Times New Roman"/>
                <w:b/>
                <w:bCs/>
                <w:i/>
              </w:rPr>
              <w:t xml:space="preserve">А) САМОСТАЛНО </w:t>
            </w:r>
          </w:p>
        </w:tc>
      </w:tr>
      <w:tr w:rsidR="00222F57" w:rsidRPr="00222F57" w:rsidTr="00432910">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2F57" w:rsidRPr="0017008E" w:rsidRDefault="00222F57" w:rsidP="00222F57">
            <w:pPr>
              <w:snapToGrid w:val="0"/>
              <w:spacing w:after="0" w:line="240" w:lineRule="auto"/>
              <w:jc w:val="center"/>
              <w:rPr>
                <w:rFonts w:ascii="Times New Roman" w:eastAsia="TimesNewRomanPSMT" w:hAnsi="Times New Roman" w:cs="Times New Roman"/>
                <w:b/>
                <w:bCs/>
                <w:i/>
              </w:rPr>
            </w:pPr>
          </w:p>
          <w:p w:rsidR="00222F57" w:rsidRPr="0017008E" w:rsidRDefault="00222F57" w:rsidP="00222F57">
            <w:pPr>
              <w:spacing w:after="0" w:line="240" w:lineRule="auto"/>
              <w:jc w:val="center"/>
              <w:rPr>
                <w:rFonts w:ascii="Times New Roman" w:eastAsia="TimesNewRomanPSMT" w:hAnsi="Times New Roman" w:cs="Times New Roman"/>
                <w:b/>
                <w:bCs/>
                <w:i/>
              </w:rPr>
            </w:pPr>
            <w:r w:rsidRPr="0017008E">
              <w:rPr>
                <w:rFonts w:ascii="Times New Roman" w:eastAsia="TimesNewRomanPSMT" w:hAnsi="Times New Roman" w:cs="Times New Roman"/>
                <w:b/>
                <w:bCs/>
                <w:i/>
              </w:rPr>
              <w:t>Б) СА ПОДИЗВОЂАЧЕМ</w:t>
            </w:r>
          </w:p>
        </w:tc>
      </w:tr>
      <w:tr w:rsidR="00222F57" w:rsidRPr="00222F57" w:rsidTr="00432910">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2F57" w:rsidRPr="0017008E" w:rsidRDefault="00222F57" w:rsidP="00222F57">
            <w:pPr>
              <w:snapToGrid w:val="0"/>
              <w:spacing w:after="0" w:line="240" w:lineRule="auto"/>
              <w:jc w:val="center"/>
              <w:rPr>
                <w:rFonts w:ascii="Times New Roman" w:eastAsia="TimesNewRomanPSMT" w:hAnsi="Times New Roman" w:cs="Times New Roman"/>
                <w:b/>
                <w:bCs/>
                <w:i/>
              </w:rPr>
            </w:pPr>
          </w:p>
          <w:p w:rsidR="00222F57" w:rsidRPr="0017008E" w:rsidRDefault="00222F57" w:rsidP="00222F57">
            <w:pPr>
              <w:spacing w:after="0" w:line="240" w:lineRule="auto"/>
              <w:jc w:val="center"/>
              <w:rPr>
                <w:rFonts w:ascii="Times New Roman" w:hAnsi="Times New Roman" w:cs="Times New Roman"/>
                <w:b/>
                <w:i/>
                <w:iCs/>
                <w:lang w:val="ru-RU"/>
              </w:rPr>
            </w:pPr>
            <w:r w:rsidRPr="0017008E">
              <w:rPr>
                <w:rFonts w:ascii="Times New Roman" w:eastAsia="TimesNewRomanPSMT" w:hAnsi="Times New Roman" w:cs="Times New Roman"/>
                <w:b/>
                <w:bCs/>
                <w:i/>
              </w:rPr>
              <w:t>В) КАО ЗАЈЕДНИЧКУ ПОНУДУ</w:t>
            </w:r>
          </w:p>
        </w:tc>
      </w:tr>
    </w:tbl>
    <w:p w:rsidR="00222F57" w:rsidRPr="00222F57" w:rsidRDefault="00222F57" w:rsidP="00DA42D7">
      <w:pPr>
        <w:spacing w:after="0" w:line="240" w:lineRule="auto"/>
        <w:rPr>
          <w:rFonts w:ascii="Times New Roman" w:hAnsi="Times New Roman" w:cs="Times New Roman"/>
          <w:lang w:val="sr-Cyrl-CS"/>
        </w:rPr>
      </w:pPr>
    </w:p>
    <w:p w:rsidR="00066B66" w:rsidRDefault="00066B66" w:rsidP="00DA42D7">
      <w:pPr>
        <w:spacing w:after="0"/>
        <w:jc w:val="both"/>
        <w:rPr>
          <w:rFonts w:ascii="Times New Roman" w:hAnsi="Times New Roman" w:cs="Times New Roman"/>
          <w:i/>
          <w:iCs/>
          <w:lang w:val="ru-RU"/>
        </w:rPr>
      </w:pPr>
      <w:r w:rsidRPr="00DA42D7">
        <w:rPr>
          <w:rFonts w:ascii="Times New Roman" w:hAnsi="Times New Roman" w:cs="Times New Roman"/>
          <w:b/>
          <w:i/>
          <w:iCs/>
          <w:lang w:val="ru-RU"/>
        </w:rPr>
        <w:t>Напомена:</w:t>
      </w:r>
      <w:r w:rsidRPr="00DA42D7">
        <w:rPr>
          <w:rFonts w:ascii="Times New Roman" w:hAnsi="Times New Roman" w:cs="Times New Roman"/>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066B66" w:rsidRPr="005C5290" w:rsidRDefault="00066B66" w:rsidP="005C5290">
      <w:pPr>
        <w:spacing w:after="0"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lastRenderedPageBreak/>
        <w:t xml:space="preserve">3) </w:t>
      </w:r>
      <w:r w:rsidRPr="005C5290">
        <w:rPr>
          <w:rFonts w:ascii="Times New Roman" w:eastAsia="TimesNewRomanPSMT" w:hAnsi="Times New Roman" w:cs="Times New Roman"/>
          <w:b/>
          <w:bCs/>
          <w:i/>
        </w:rPr>
        <w:t xml:space="preserve">ПОДАЦИ О ПОДИЗВОЂАЧУ </w:t>
      </w:r>
      <w:r w:rsidRPr="005C5290">
        <w:rPr>
          <w:rFonts w:ascii="Times New Roman" w:eastAsia="TimesNewRomanPSMT" w:hAnsi="Times New Roman" w:cs="Times New Roman"/>
          <w:b/>
          <w:bCs/>
          <w:i/>
        </w:rPr>
        <w:tab/>
      </w:r>
    </w:p>
    <w:tbl>
      <w:tblPr>
        <w:tblW w:w="0" w:type="auto"/>
        <w:tblInd w:w="-20" w:type="dxa"/>
        <w:tblLayout w:type="fixed"/>
        <w:tblLook w:val="0000"/>
      </w:tblPr>
      <w:tblGrid>
        <w:gridCol w:w="465"/>
        <w:gridCol w:w="4219"/>
        <w:gridCol w:w="4598"/>
      </w:tblGrid>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hAnsi="Times New Roman" w:cs="Times New Roman"/>
              </w:rPr>
            </w:pPr>
          </w:p>
          <w:p w:rsidR="00066B66" w:rsidRPr="005C5290" w:rsidRDefault="00066B66" w:rsidP="005C5290">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5C5290" w:rsidRDefault="00066B66" w:rsidP="005C5290">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Назив подизвођача:</w:t>
            </w:r>
          </w:p>
          <w:p w:rsidR="005C5290" w:rsidRDefault="005C5290" w:rsidP="005C5290">
            <w:pPr>
              <w:spacing w:after="0" w:line="240" w:lineRule="auto"/>
              <w:jc w:val="both"/>
              <w:rPr>
                <w:rFonts w:ascii="Times New Roman" w:eastAsia="TimesNewRomanPSMT" w:hAnsi="Times New Roman" w:cs="Times New Roman"/>
                <w:bCs/>
                <w:i/>
                <w:lang w:val="sr-Cyrl-CS"/>
              </w:rPr>
            </w:pPr>
          </w:p>
          <w:p w:rsidR="005C5290" w:rsidRPr="005C5290" w:rsidRDefault="005C5290" w:rsidP="005C5290">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5C5290" w:rsidRPr="005C5290" w:rsidRDefault="005C5290"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bl>
    <w:p w:rsidR="00066B66" w:rsidRPr="005C5290" w:rsidRDefault="00066B66" w:rsidP="005C5290">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lang w:val="ru-RU"/>
        </w:rPr>
        <w:t>Напомена:</w:t>
      </w:r>
      <w:r w:rsidRPr="005C5290">
        <w:rPr>
          <w:rFonts w:ascii="Times New Roman" w:hAnsi="Times New Roman" w:cs="Times New Roman"/>
          <w:b/>
          <w:bCs/>
          <w:i/>
          <w:iCs/>
          <w:lang w:val="ru-RU"/>
        </w:rPr>
        <w:t xml:space="preserve"> </w:t>
      </w:r>
    </w:p>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hAnsi="Times New Roman" w:cs="Times New Roman"/>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066B66" w:rsidRPr="005C5290" w:rsidRDefault="00066B66" w:rsidP="005C5290">
      <w:pPr>
        <w:spacing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t xml:space="preserve">4) </w:t>
      </w:r>
      <w:r w:rsidRPr="005C5290">
        <w:rPr>
          <w:rFonts w:ascii="Times New Roman" w:eastAsia="TimesNewRomanPSMT" w:hAnsi="Times New Roman" w:cs="Times New Roman"/>
          <w:b/>
          <w:bCs/>
          <w:i/>
          <w:lang w:val="ru-RU"/>
        </w:rPr>
        <w:t>ПОДАЦИ О УЧЕСНИКУ  У ЗАЈЕДНИЧКОЈ ПОНУДИ</w:t>
      </w:r>
      <w:r w:rsidRPr="005C5290">
        <w:rPr>
          <w:rFonts w:ascii="Times New Roman" w:eastAsia="TimesNewRomanPSMT" w:hAnsi="Times New Roman" w:cs="Times New Roman"/>
          <w:b/>
          <w:bCs/>
          <w:i/>
          <w:lang w:val="ru-RU"/>
        </w:rPr>
        <w:tab/>
      </w:r>
    </w:p>
    <w:tbl>
      <w:tblPr>
        <w:tblW w:w="0" w:type="auto"/>
        <w:tblInd w:w="-20" w:type="dxa"/>
        <w:tblLayout w:type="fixed"/>
        <w:tblLook w:val="0000"/>
      </w:tblPr>
      <w:tblGrid>
        <w:gridCol w:w="465"/>
        <w:gridCol w:w="4219"/>
        <w:gridCol w:w="4598"/>
      </w:tblGrid>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5C5290" w:rsidRPr="005C5290" w:rsidRDefault="005C5290"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p w:rsidR="00066B66" w:rsidRPr="005C5290" w:rsidRDefault="00066B66" w:rsidP="005C5290">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lastRenderedPageBreak/>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5C5290" w:rsidRDefault="00066B66" w:rsidP="008126B8">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8126B8">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8126B8" w:rsidRPr="005C5290" w:rsidRDefault="008126B8"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lang w:val="ru-RU"/>
              </w:rPr>
            </w:pPr>
          </w:p>
          <w:p w:rsidR="00066B66" w:rsidRPr="005C5290" w:rsidRDefault="00066B66" w:rsidP="008126B8">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8126B8">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Адреса:</w:t>
            </w:r>
          </w:p>
          <w:p w:rsidR="008126B8" w:rsidRDefault="008126B8" w:rsidP="008126B8">
            <w:pPr>
              <w:spacing w:after="0" w:line="240" w:lineRule="auto"/>
              <w:jc w:val="both"/>
              <w:rPr>
                <w:rFonts w:ascii="Times New Roman" w:eastAsia="TimesNewRomanPSMT" w:hAnsi="Times New Roman" w:cs="Times New Roman"/>
                <w:bCs/>
                <w:i/>
                <w:lang w:val="sr-Cyrl-CS"/>
              </w:rPr>
            </w:pPr>
          </w:p>
          <w:p w:rsidR="008126B8" w:rsidRPr="008126B8" w:rsidRDefault="008126B8" w:rsidP="008126B8">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3)</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8126B8" w:rsidRPr="005C5290" w:rsidRDefault="008126B8"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p w:rsidR="00066B66" w:rsidRPr="005C5290" w:rsidRDefault="00066B66" w:rsidP="005C5290">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bl>
    <w:p w:rsidR="00066B66" w:rsidRPr="005C5290" w:rsidRDefault="00066B66" w:rsidP="005C5290">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rPr>
        <w:t>Напомена:</w:t>
      </w:r>
      <w:r w:rsidRPr="005C5290">
        <w:rPr>
          <w:rFonts w:ascii="Times New Roman" w:hAnsi="Times New Roman" w:cs="Times New Roman"/>
          <w:b/>
          <w:bCs/>
          <w:i/>
          <w:iCs/>
        </w:rPr>
        <w:t xml:space="preserve"> </w:t>
      </w:r>
    </w:p>
    <w:p w:rsidR="00066B66" w:rsidRPr="005C5290" w:rsidRDefault="00066B66" w:rsidP="005C5290">
      <w:pPr>
        <w:spacing w:line="240" w:lineRule="auto"/>
        <w:jc w:val="both"/>
        <w:rPr>
          <w:rFonts w:ascii="Times New Roman" w:hAnsi="Times New Roman" w:cs="Times New Roman"/>
          <w:b/>
          <w:bCs/>
          <w:i/>
          <w:iCs/>
          <w:sz w:val="20"/>
          <w:szCs w:val="20"/>
        </w:rPr>
      </w:pPr>
      <w:r w:rsidRPr="005C5290">
        <w:rPr>
          <w:rFonts w:ascii="Times New Roman" w:hAnsi="Times New Roman" w:cs="Times New Roman"/>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5C5290">
        <w:rPr>
          <w:rFonts w:ascii="Times New Roman" w:hAnsi="Times New Roman" w:cs="Times New Roman"/>
          <w:i/>
          <w:iCs/>
          <w:sz w:val="20"/>
          <w:szCs w:val="20"/>
          <w:lang w:val="ru-RU"/>
        </w:rPr>
        <w:t>.</w:t>
      </w: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
          <w:bCs/>
          <w:lang w:val="sr-Cyrl-CS"/>
        </w:rPr>
        <w:lastRenderedPageBreak/>
        <w:t xml:space="preserve">5) </w:t>
      </w:r>
      <w:r w:rsidRPr="005C5290">
        <w:rPr>
          <w:rFonts w:ascii="Times New Roman" w:eastAsia="TimesNewRomanPSMT" w:hAnsi="Times New Roman" w:cs="Times New Roman"/>
          <w:b/>
          <w:bCs/>
        </w:rPr>
        <w:t>ОПИС ПРЕДМЕТА НАБАВКЕ</w:t>
      </w:r>
      <w:r w:rsidR="00315A2A">
        <w:rPr>
          <w:rFonts w:ascii="Times New Roman" w:eastAsia="TimesNewRomanPSMT" w:hAnsi="Times New Roman" w:cs="Times New Roman"/>
          <w:b/>
          <w:bCs/>
          <w:lang w:val="sr-Cyrl-CS"/>
        </w:rPr>
        <w:t xml:space="preserve"> – </w:t>
      </w:r>
      <w:r w:rsidR="00BF6D8D">
        <w:rPr>
          <w:rFonts w:ascii="Times New Roman" w:eastAsia="TimesNewRomanPSMT" w:hAnsi="Times New Roman" w:cs="Times New Roman"/>
          <w:b/>
          <w:bCs/>
          <w:lang w:val="sr-Cyrl-CS"/>
        </w:rPr>
        <w:t>СРЕДСТВА ЗА ОДРЖАВАЊЕ ХИГИЈЕНЕ</w:t>
      </w:r>
    </w:p>
    <w:p w:rsidR="00292A6D" w:rsidRPr="00292A6D" w:rsidRDefault="00292A6D" w:rsidP="005C5290">
      <w:pPr>
        <w:spacing w:line="240" w:lineRule="auto"/>
        <w:jc w:val="both"/>
        <w:rPr>
          <w:rFonts w:ascii="Times New Roman" w:eastAsia="TimesNewRomanPSMT" w:hAnsi="Times New Roman" w:cs="Times New Roman"/>
          <w:b/>
          <w:bCs/>
          <w:lang w:val="sr-Cyrl-CS"/>
        </w:rPr>
      </w:pPr>
      <w:r>
        <w:rPr>
          <w:rFonts w:ascii="Times New Roman" w:eastAsia="TimesNewRomanPSMT" w:hAnsi="Times New Roman" w:cs="Times New Roman"/>
          <w:b/>
          <w:bCs/>
          <w:lang w:val="sr-Cyrl-CS"/>
        </w:rPr>
        <w:t>Партија бр.: _______________</w:t>
      </w:r>
    </w:p>
    <w:p w:rsidR="00066B66" w:rsidRPr="005C5290" w:rsidRDefault="00066B66" w:rsidP="005C5290">
      <w:pPr>
        <w:spacing w:line="240" w:lineRule="auto"/>
        <w:jc w:val="both"/>
        <w:rPr>
          <w:rFonts w:ascii="Times New Roman" w:eastAsia="TimesNewRomanPSMT" w:hAnsi="Times New Roman" w:cs="Times New Roman"/>
          <w:b/>
          <w:bCs/>
        </w:rPr>
      </w:pPr>
    </w:p>
    <w:tbl>
      <w:tblPr>
        <w:tblW w:w="0" w:type="auto"/>
        <w:tblInd w:w="303" w:type="dxa"/>
        <w:tblLayout w:type="fixed"/>
        <w:tblLook w:val="0000"/>
      </w:tblPr>
      <w:tblGrid>
        <w:gridCol w:w="3774"/>
        <w:gridCol w:w="4851"/>
      </w:tblGrid>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color w:val="FF0000"/>
                <w:lang w:val="ru-RU"/>
              </w:rPr>
            </w:pPr>
            <w:r w:rsidRPr="005C5290">
              <w:rPr>
                <w:rFonts w:ascii="Times New Roman" w:eastAsia="TimesNewRomanPSMT" w:hAnsi="Times New Roman" w:cs="Times New Roman"/>
                <w:bCs/>
                <w:lang w:val="ru-RU"/>
              </w:rPr>
              <w:t xml:space="preserve">Укупна цена без ПДВ-а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color w:val="FF0000"/>
                <w:lang w:val="ru-RU"/>
              </w:rPr>
            </w:pPr>
          </w:p>
          <w:p w:rsidR="00066B66" w:rsidRPr="005C5290" w:rsidRDefault="00066B66" w:rsidP="005C5290">
            <w:pPr>
              <w:spacing w:line="240" w:lineRule="auto"/>
              <w:jc w:val="both"/>
              <w:rPr>
                <w:rFonts w:ascii="Times New Roman" w:eastAsia="TimesNewRomanPSMT" w:hAnsi="Times New Roman" w:cs="Times New Roman"/>
                <w:bCs/>
                <w:color w:val="FF0000"/>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Укупна цена са ПДВ-ом</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color w:val="FF0000"/>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 начин плаћања</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важења понуде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lang w:val="ru-RU"/>
              </w:rPr>
              <w:t xml:space="preserve">Гарантни </w:t>
            </w:r>
            <w:r w:rsidRPr="005C5290">
              <w:rPr>
                <w:rFonts w:ascii="Times New Roman" w:eastAsia="TimesNewRomanPSMT" w:hAnsi="Times New Roman" w:cs="Times New Roman"/>
                <w:bCs/>
              </w:rPr>
              <w:t>период</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sr-Cyrl-CS"/>
              </w:rPr>
            </w:pPr>
          </w:p>
          <w:p w:rsidR="00066B66" w:rsidRPr="005C5290" w:rsidRDefault="00066B66" w:rsidP="008126B8">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rPr>
              <w:t>Место и начин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rPr>
            </w:pPr>
          </w:p>
        </w:tc>
      </w:tr>
    </w:tbl>
    <w:p w:rsidR="00066B66" w:rsidRPr="005C5290" w:rsidRDefault="00066B66" w:rsidP="005C5290">
      <w:pPr>
        <w:spacing w:line="240" w:lineRule="auto"/>
        <w:ind w:left="720" w:firstLine="720"/>
        <w:jc w:val="both"/>
        <w:rPr>
          <w:rFonts w:ascii="Times New Roman" w:hAnsi="Times New Roman" w:cs="Times New Roman"/>
        </w:rPr>
      </w:pPr>
    </w:p>
    <w:p w:rsidR="00066B66" w:rsidRPr="005C5290" w:rsidRDefault="00066B66" w:rsidP="005C5290">
      <w:pPr>
        <w:spacing w:line="240" w:lineRule="auto"/>
        <w:ind w:left="720" w:firstLine="720"/>
        <w:jc w:val="both"/>
        <w:rPr>
          <w:rFonts w:ascii="Times New Roman" w:eastAsia="TimesNewRomanPSMT" w:hAnsi="Times New Roman" w:cs="Times New Roman"/>
          <w:bCs/>
        </w:rPr>
      </w:pPr>
    </w:p>
    <w:p w:rsidR="00066B66" w:rsidRPr="005C5290" w:rsidRDefault="00066B66" w:rsidP="005C5290">
      <w:pPr>
        <w:spacing w:line="240" w:lineRule="auto"/>
        <w:ind w:left="720" w:firstLine="720"/>
        <w:jc w:val="both"/>
        <w:rPr>
          <w:rFonts w:ascii="Times New Roman" w:eastAsia="TimesNewRomanPSMT" w:hAnsi="Times New Roman" w:cs="Times New Roman"/>
          <w:bCs/>
        </w:rPr>
      </w:pPr>
      <w:r w:rsidRPr="005C5290">
        <w:rPr>
          <w:rFonts w:ascii="Times New Roman" w:eastAsia="TimesNewRomanPSMT" w:hAnsi="Times New Roman" w:cs="Times New Roman"/>
          <w:bCs/>
        </w:rPr>
        <w:t xml:space="preserve">Датум </w:t>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t xml:space="preserve">              Понуђач</w:t>
      </w:r>
    </w:p>
    <w:p w:rsidR="00066B66" w:rsidRPr="005C5290" w:rsidRDefault="00066B66" w:rsidP="005C5290">
      <w:pPr>
        <w:spacing w:line="240" w:lineRule="auto"/>
        <w:ind w:left="2880" w:firstLine="720"/>
        <w:jc w:val="both"/>
        <w:rPr>
          <w:rFonts w:ascii="Times New Roman" w:eastAsia="TimesNewRomanPS-BoldMT" w:hAnsi="Times New Roman" w:cs="Times New Roman"/>
          <w:b/>
          <w:bCs/>
          <w:i/>
          <w:iCs/>
          <w:color w:val="002060"/>
        </w:rPr>
      </w:pPr>
      <w:r w:rsidRPr="005C5290">
        <w:rPr>
          <w:rFonts w:ascii="Times New Roman" w:eastAsia="TimesNewRomanPSMT" w:hAnsi="Times New Roman" w:cs="Times New Roman"/>
          <w:bCs/>
        </w:rPr>
        <w:t xml:space="preserve">    М. П. </w:t>
      </w:r>
    </w:p>
    <w:p w:rsidR="00066B66" w:rsidRPr="005C5290" w:rsidRDefault="00066B66" w:rsidP="005C5290">
      <w:pPr>
        <w:spacing w:line="240" w:lineRule="auto"/>
        <w:jc w:val="both"/>
        <w:rPr>
          <w:rFonts w:ascii="Times New Roman" w:eastAsia="TimesNewRomanPS-BoldMT" w:hAnsi="Times New Roman" w:cs="Times New Roman"/>
          <w:b/>
          <w:bCs/>
          <w:i/>
          <w:iCs/>
          <w:color w:val="002060"/>
        </w:rPr>
      </w:pPr>
      <w:r w:rsidRPr="005C5290">
        <w:rPr>
          <w:rFonts w:ascii="Times New Roman" w:eastAsia="TimesNewRomanPS-BoldMT" w:hAnsi="Times New Roman" w:cs="Times New Roman"/>
          <w:b/>
          <w:bCs/>
          <w:i/>
          <w:iCs/>
          <w:color w:val="002060"/>
        </w:rPr>
        <w:t>_____________________________</w:t>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t>________________________________</w:t>
      </w:r>
    </w:p>
    <w:p w:rsidR="00066B66" w:rsidRPr="005C5290" w:rsidRDefault="00066B66" w:rsidP="005C5290">
      <w:pPr>
        <w:spacing w:line="240" w:lineRule="auto"/>
        <w:jc w:val="both"/>
        <w:rPr>
          <w:rFonts w:ascii="Times New Roman" w:eastAsia="TimesNewRomanPS-BoldMT" w:hAnsi="Times New Roman" w:cs="Times New Roman"/>
          <w:b/>
          <w:bCs/>
          <w:i/>
          <w:iCs/>
          <w:color w:val="002060"/>
        </w:rPr>
      </w:pPr>
    </w:p>
    <w:p w:rsidR="00066B66" w:rsidRPr="005C5290" w:rsidRDefault="00066B66" w:rsidP="005C5290">
      <w:pPr>
        <w:spacing w:line="240" w:lineRule="auto"/>
        <w:jc w:val="both"/>
        <w:rPr>
          <w:rFonts w:ascii="Times New Roman" w:hAnsi="Times New Roman" w:cs="Times New Roman"/>
          <w:i/>
          <w:iCs/>
        </w:rPr>
      </w:pPr>
      <w:r w:rsidRPr="005C5290">
        <w:rPr>
          <w:rFonts w:ascii="Times New Roman" w:hAnsi="Times New Roman" w:cs="Times New Roman"/>
          <w:b/>
          <w:bCs/>
          <w:i/>
          <w:iCs/>
          <w:u w:val="single"/>
        </w:rPr>
        <w:t>Напомене:</w:t>
      </w:r>
      <w:r w:rsidRPr="005C5290">
        <w:rPr>
          <w:rFonts w:ascii="Times New Roman" w:hAnsi="Times New Roman" w:cs="Times New Roman"/>
          <w:b/>
          <w:bCs/>
          <w:i/>
          <w:iCs/>
        </w:rPr>
        <w:t xml:space="preserve"> </w:t>
      </w:r>
    </w:p>
    <w:p w:rsidR="00066B66" w:rsidRPr="005C5290" w:rsidRDefault="00066B66" w:rsidP="005C5290">
      <w:pPr>
        <w:spacing w:line="240" w:lineRule="auto"/>
        <w:jc w:val="both"/>
        <w:rPr>
          <w:rFonts w:ascii="Times New Roman" w:hAnsi="Times New Roman" w:cs="Times New Roman"/>
          <w:i/>
          <w:iCs/>
        </w:rPr>
      </w:pPr>
      <w:proofErr w:type="gramStart"/>
      <w:r w:rsidRPr="005C5290">
        <w:rPr>
          <w:rFonts w:ascii="Times New Roman" w:hAnsi="Times New Roman" w:cs="Times New Roman"/>
          <w:i/>
          <w:iCs/>
        </w:rPr>
        <w:t xml:space="preserve">Образац понуде понуђач мора да попуни, овери печатом и потпише, чиме </w:t>
      </w:r>
      <w:r w:rsidRPr="005C5290">
        <w:rPr>
          <w:rFonts w:ascii="Times New Roman" w:hAnsi="Times New Roman" w:cs="Times New Roman"/>
          <w:i/>
          <w:iCs/>
          <w:lang w:val="sr-Cyrl-CS"/>
        </w:rPr>
        <w:t>п</w:t>
      </w:r>
      <w:r w:rsidRPr="005C5290">
        <w:rPr>
          <w:rFonts w:ascii="Times New Roman" w:hAnsi="Times New Roman" w:cs="Times New Roman"/>
          <w:i/>
          <w:iCs/>
        </w:rPr>
        <w:t>отврђује да су тачни подаци који су у обрасцу понуде наведени.</w:t>
      </w:r>
      <w:proofErr w:type="gramEnd"/>
      <w:r w:rsidRPr="005C5290">
        <w:rPr>
          <w:rFonts w:ascii="Times New Roman" w:hAnsi="Times New Roman" w:cs="Times New Roman"/>
          <w:i/>
          <w:iCs/>
        </w:rPr>
        <w:t xml:space="preserve"> </w:t>
      </w:r>
      <w:proofErr w:type="gramStart"/>
      <w:r w:rsidRPr="005C5290">
        <w:rPr>
          <w:rFonts w:ascii="Times New Roman" w:hAnsi="Times New Roman" w:cs="Times New Roman"/>
          <w:i/>
          <w:iCs/>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066B66" w:rsidRPr="00315A2A" w:rsidRDefault="00066B66" w:rsidP="005C5290">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Уколико је предмет јавне набавке обликован у више партија, понуђачи ће попуњавати образац понуде за сваку партију посебно.</w:t>
      </w:r>
    </w:p>
    <w:p w:rsidR="00325C99" w:rsidRPr="00325C99" w:rsidRDefault="00325C99" w:rsidP="00325C99">
      <w:pPr>
        <w:shd w:val="clear" w:color="auto" w:fill="C6D9F1"/>
        <w:spacing w:after="0" w:line="240" w:lineRule="auto"/>
        <w:jc w:val="center"/>
        <w:rPr>
          <w:rFonts w:ascii="Times New Roman" w:hAnsi="Times New Roman" w:cs="Times New Roman"/>
          <w:b/>
          <w:bCs/>
          <w:i/>
          <w:iCs/>
          <w:lang w:val="sr-Latn-CS"/>
        </w:rPr>
      </w:pPr>
      <w:proofErr w:type="gramStart"/>
      <w:r w:rsidRPr="008535C9">
        <w:rPr>
          <w:rFonts w:ascii="Times New Roman" w:hAnsi="Times New Roman" w:cs="Times New Roman"/>
          <w:b/>
          <w:bCs/>
          <w:i/>
          <w:iCs/>
        </w:rPr>
        <w:lastRenderedPageBreak/>
        <w:t>VII</w:t>
      </w:r>
      <w:r w:rsidR="00BF6D8D">
        <w:rPr>
          <w:rFonts w:ascii="Times New Roman" w:hAnsi="Times New Roman" w:cs="Times New Roman"/>
          <w:b/>
          <w:bCs/>
          <w:i/>
          <w:iCs/>
          <w:lang w:val="sr-Cyrl-CS"/>
        </w:rPr>
        <w:t xml:space="preserve"> </w:t>
      </w:r>
      <w:r w:rsidRPr="008535C9">
        <w:rPr>
          <w:rFonts w:ascii="Times New Roman" w:hAnsi="Times New Roman" w:cs="Times New Roman"/>
          <w:b/>
          <w:bCs/>
          <w:i/>
          <w:iCs/>
        </w:rPr>
        <w:t xml:space="preserve"> МОДЕЛ</w:t>
      </w:r>
      <w:proofErr w:type="gramEnd"/>
      <w:r w:rsidRPr="008535C9">
        <w:rPr>
          <w:rFonts w:ascii="Times New Roman" w:hAnsi="Times New Roman" w:cs="Times New Roman"/>
          <w:b/>
          <w:bCs/>
          <w:i/>
          <w:iCs/>
        </w:rPr>
        <w:t xml:space="preserve"> </w:t>
      </w:r>
      <w:r w:rsidRPr="008535C9">
        <w:rPr>
          <w:rFonts w:ascii="Times New Roman" w:hAnsi="Times New Roman" w:cs="Times New Roman"/>
          <w:b/>
          <w:bCs/>
          <w:i/>
          <w:iCs/>
          <w:lang w:val="sr-Cyrl-CS"/>
        </w:rPr>
        <w:t>УГОВОРА</w:t>
      </w:r>
      <w:r>
        <w:rPr>
          <w:rFonts w:ascii="Times New Roman" w:hAnsi="Times New Roman" w:cs="Times New Roman"/>
          <w:b/>
          <w:bCs/>
          <w:i/>
          <w:iCs/>
          <w:lang w:val="sr-Cyrl-CS"/>
        </w:rPr>
        <w:t xml:space="preserve"> </w:t>
      </w:r>
    </w:p>
    <w:p w:rsidR="00325C99" w:rsidRPr="004155DE" w:rsidRDefault="00325C99" w:rsidP="00325C99">
      <w:pPr>
        <w:shd w:val="clear" w:color="auto" w:fill="C6D9F1"/>
        <w:spacing w:after="0" w:line="240" w:lineRule="auto"/>
        <w:jc w:val="center"/>
        <w:rPr>
          <w:rFonts w:ascii="Times New Roman" w:hAnsi="Times New Roman" w:cs="Times New Roman"/>
          <w:b/>
          <w:bCs/>
          <w:i/>
          <w:iCs/>
        </w:rPr>
      </w:pPr>
    </w:p>
    <w:p w:rsidR="00325C99" w:rsidRPr="004155DE" w:rsidRDefault="00325C99" w:rsidP="00325C99">
      <w:pPr>
        <w:spacing w:after="0" w:line="240" w:lineRule="auto"/>
        <w:rPr>
          <w:rFonts w:ascii="Times New Roman" w:hAnsi="Times New Roman" w:cs="Times New Roman"/>
          <w:i/>
          <w:iCs/>
          <w:highlight w:val="yellow"/>
        </w:rPr>
      </w:pPr>
    </w:p>
    <w:p w:rsidR="00877D4A" w:rsidRPr="00877D4A" w:rsidRDefault="00877D4A" w:rsidP="00877D4A">
      <w:pPr>
        <w:spacing w:after="0" w:line="240" w:lineRule="auto"/>
        <w:rPr>
          <w:rFonts w:ascii="Times New Roman" w:hAnsi="Times New Roman" w:cs="Times New Roman"/>
          <w:b/>
          <w:lang w:val="ru-RU"/>
        </w:rPr>
      </w:pPr>
      <w:r w:rsidRPr="00877D4A">
        <w:rPr>
          <w:rFonts w:ascii="Times New Roman" w:hAnsi="Times New Roman" w:cs="Times New Roman"/>
          <w:b/>
          <w:lang w:val="ru-RU"/>
        </w:rPr>
        <w:t>Закључен између:</w:t>
      </w:r>
    </w:p>
    <w:p w:rsidR="00877D4A" w:rsidRPr="00877D4A" w:rsidRDefault="00877D4A" w:rsidP="00877D4A">
      <w:pPr>
        <w:spacing w:after="0" w:line="240" w:lineRule="auto"/>
        <w:rPr>
          <w:rFonts w:ascii="Times New Roman" w:hAnsi="Times New Roman" w:cs="Times New Roman"/>
          <w:lang w:val="sr-Cyrl-CS"/>
        </w:rPr>
      </w:pPr>
      <w:r w:rsidRPr="00877D4A">
        <w:rPr>
          <w:rFonts w:ascii="Times New Roman" w:hAnsi="Times New Roman" w:cs="Times New Roman"/>
          <w:lang w:val="sr-Cyrl-CS"/>
        </w:rPr>
        <w:tab/>
      </w:r>
    </w:p>
    <w:p w:rsidR="00877D4A" w:rsidRPr="00877D4A" w:rsidRDefault="00877D4A" w:rsidP="00877D4A">
      <w:pPr>
        <w:spacing w:after="0" w:line="240" w:lineRule="auto"/>
        <w:rPr>
          <w:rFonts w:ascii="Times New Roman" w:hAnsi="Times New Roman" w:cs="Times New Roman"/>
          <w:b/>
          <w:bCs/>
          <w:lang w:val="sr-Cyrl-CS"/>
        </w:rPr>
      </w:pPr>
      <w:r w:rsidRPr="00877D4A">
        <w:rPr>
          <w:rFonts w:ascii="Times New Roman" w:hAnsi="Times New Roman" w:cs="Times New Roman"/>
          <w:b/>
          <w:bCs/>
          <w:lang w:val="sr-Cyrl-CS"/>
        </w:rPr>
        <w:t>1. ПРЕДШКОЛСКЕ УСТАНОВЕ „УБ“ Уб</w:t>
      </w:r>
      <w:r w:rsidRPr="00877D4A">
        <w:rPr>
          <w:rFonts w:ascii="Times New Roman" w:hAnsi="Times New Roman" w:cs="Times New Roman"/>
          <w:bCs/>
          <w:lang w:val="sr-Cyrl-CS"/>
        </w:rPr>
        <w:t xml:space="preserve">, 14210 Уб, Милоша Селаковић бр. 20, коју заступа директор Гордана Милосављевић Марковић (у даљем тексту: </w:t>
      </w:r>
      <w:r w:rsidRPr="00877D4A">
        <w:rPr>
          <w:rFonts w:ascii="Times New Roman" w:hAnsi="Times New Roman" w:cs="Times New Roman"/>
          <w:b/>
          <w:bCs/>
          <w:lang w:val="sr-Cyrl-CS"/>
        </w:rPr>
        <w:t>Наручилац</w:t>
      </w:r>
      <w:r w:rsidRPr="00877D4A">
        <w:rPr>
          <w:rFonts w:ascii="Times New Roman" w:hAnsi="Times New Roman" w:cs="Times New Roman"/>
          <w:bCs/>
          <w:lang w:val="sr-Cyrl-CS"/>
        </w:rPr>
        <w:t>)</w:t>
      </w:r>
    </w:p>
    <w:p w:rsidR="00877D4A" w:rsidRPr="00877D4A" w:rsidRDefault="00877D4A" w:rsidP="00877D4A">
      <w:pPr>
        <w:spacing w:after="0" w:line="240" w:lineRule="auto"/>
        <w:rPr>
          <w:rFonts w:ascii="Times New Roman" w:hAnsi="Times New Roman" w:cs="Times New Roman"/>
          <w:bCs/>
          <w:lang w:val="sr-Cyrl-CS"/>
        </w:rPr>
      </w:pPr>
      <w:r w:rsidRPr="00877D4A">
        <w:rPr>
          <w:rFonts w:ascii="Times New Roman" w:hAnsi="Times New Roman" w:cs="Times New Roman"/>
          <w:bCs/>
          <w:lang w:val="sr-Cyrl-CS"/>
        </w:rPr>
        <w:t>- матични број</w:t>
      </w:r>
      <w:r w:rsidRPr="00877D4A">
        <w:rPr>
          <w:rFonts w:ascii="Times New Roman" w:hAnsi="Times New Roman" w:cs="Times New Roman"/>
          <w:bCs/>
          <w:lang w:val="ru-RU"/>
        </w:rPr>
        <w:t>:</w:t>
      </w:r>
      <w:r w:rsidRPr="00877D4A">
        <w:rPr>
          <w:rFonts w:ascii="Times New Roman" w:hAnsi="Times New Roman" w:cs="Times New Roman"/>
          <w:bCs/>
          <w:lang w:val="sr-Cyrl-CS"/>
        </w:rPr>
        <w:t xml:space="preserve"> 07256779</w:t>
      </w:r>
    </w:p>
    <w:p w:rsidR="00877D4A" w:rsidRPr="00877D4A" w:rsidRDefault="00877D4A" w:rsidP="00877D4A">
      <w:pPr>
        <w:spacing w:after="0" w:line="240" w:lineRule="auto"/>
        <w:rPr>
          <w:rFonts w:ascii="Times New Roman" w:hAnsi="Times New Roman" w:cs="Times New Roman"/>
          <w:bCs/>
          <w:lang w:val="sr-Cyrl-CS"/>
        </w:rPr>
      </w:pPr>
      <w:r w:rsidRPr="00877D4A">
        <w:rPr>
          <w:rFonts w:ascii="Times New Roman" w:hAnsi="Times New Roman" w:cs="Times New Roman"/>
          <w:bCs/>
          <w:lang w:val="sr-Cyrl-CS"/>
        </w:rPr>
        <w:t>- текући рачун број</w:t>
      </w:r>
      <w:r w:rsidRPr="00877D4A">
        <w:rPr>
          <w:rFonts w:ascii="Times New Roman" w:hAnsi="Times New Roman" w:cs="Times New Roman"/>
          <w:bCs/>
          <w:lang w:val="ru-RU"/>
        </w:rPr>
        <w:t>:</w:t>
      </w:r>
      <w:r w:rsidRPr="00877D4A">
        <w:rPr>
          <w:rFonts w:ascii="Times New Roman" w:hAnsi="Times New Roman" w:cs="Times New Roman"/>
          <w:bCs/>
          <w:lang w:val="sr-Cyrl-CS"/>
        </w:rPr>
        <w:t xml:space="preserve"> 840-197667-88  </w:t>
      </w:r>
    </w:p>
    <w:p w:rsidR="00877D4A" w:rsidRPr="00877D4A" w:rsidRDefault="00877D4A" w:rsidP="00877D4A">
      <w:pPr>
        <w:spacing w:after="0" w:line="240" w:lineRule="auto"/>
        <w:rPr>
          <w:rFonts w:ascii="Times New Roman" w:hAnsi="Times New Roman" w:cs="Times New Roman"/>
          <w:bCs/>
          <w:lang w:val="sr-Cyrl-CS"/>
        </w:rPr>
      </w:pPr>
      <w:r w:rsidRPr="00877D4A">
        <w:rPr>
          <w:rFonts w:ascii="Times New Roman" w:hAnsi="Times New Roman" w:cs="Times New Roman"/>
          <w:bCs/>
          <w:lang w:val="sr-Cyrl-CS"/>
        </w:rPr>
        <w:t>- ПИБ</w:t>
      </w:r>
      <w:r w:rsidRPr="00877D4A">
        <w:rPr>
          <w:rFonts w:ascii="Times New Roman" w:hAnsi="Times New Roman" w:cs="Times New Roman"/>
          <w:bCs/>
          <w:lang w:val="ru-RU"/>
        </w:rPr>
        <w:t>:</w:t>
      </w:r>
      <w:r w:rsidRPr="00877D4A">
        <w:rPr>
          <w:rFonts w:ascii="Times New Roman" w:hAnsi="Times New Roman" w:cs="Times New Roman"/>
          <w:bCs/>
          <w:lang w:val="sr-Cyrl-CS"/>
        </w:rPr>
        <w:t xml:space="preserve"> 101350723</w:t>
      </w:r>
    </w:p>
    <w:p w:rsidR="00877D4A" w:rsidRPr="00877D4A" w:rsidRDefault="00877D4A" w:rsidP="00877D4A">
      <w:pPr>
        <w:spacing w:after="0" w:line="240" w:lineRule="auto"/>
        <w:rPr>
          <w:rFonts w:ascii="Times New Roman" w:hAnsi="Times New Roman" w:cs="Times New Roman"/>
          <w:bCs/>
          <w:lang w:val="sr-Cyrl-CS"/>
        </w:rPr>
      </w:pPr>
      <w:r w:rsidRPr="00877D4A">
        <w:rPr>
          <w:rFonts w:ascii="Times New Roman" w:hAnsi="Times New Roman" w:cs="Times New Roman"/>
          <w:bCs/>
          <w:lang w:val="sr-Cyrl-CS"/>
        </w:rPr>
        <w:t>и</w:t>
      </w:r>
    </w:p>
    <w:p w:rsidR="00877D4A" w:rsidRPr="00877D4A" w:rsidRDefault="00877D4A" w:rsidP="00877D4A">
      <w:pPr>
        <w:spacing w:after="0" w:line="240" w:lineRule="auto"/>
        <w:rPr>
          <w:rFonts w:ascii="Times New Roman" w:hAnsi="Times New Roman" w:cs="Times New Roman"/>
          <w:bCs/>
          <w:lang w:val="sr-Cyrl-CS"/>
        </w:rPr>
      </w:pPr>
      <w:r w:rsidRPr="00877D4A">
        <w:rPr>
          <w:rFonts w:ascii="Times New Roman" w:hAnsi="Times New Roman" w:cs="Times New Roman"/>
          <w:b/>
          <w:bCs/>
          <w:lang w:val="sr-Cyrl-CS"/>
        </w:rPr>
        <w:t xml:space="preserve">2. ____________________________________________ </w:t>
      </w:r>
      <w:r w:rsidRPr="00877D4A">
        <w:rPr>
          <w:rFonts w:ascii="Times New Roman" w:hAnsi="Times New Roman" w:cs="Times New Roman"/>
          <w:bCs/>
          <w:lang w:val="sr-Cyrl-CS"/>
        </w:rPr>
        <w:t>из ___________________, Ул._____________________________________, кога заступа _______________________</w:t>
      </w:r>
      <w:r w:rsidR="0017008E">
        <w:rPr>
          <w:rFonts w:ascii="Times New Roman" w:hAnsi="Times New Roman" w:cs="Times New Roman"/>
          <w:bCs/>
          <w:lang w:val="sr-Cyrl-CS"/>
        </w:rPr>
        <w:t>______</w:t>
      </w:r>
      <w:r w:rsidRPr="00877D4A">
        <w:rPr>
          <w:rFonts w:ascii="Times New Roman" w:hAnsi="Times New Roman" w:cs="Times New Roman"/>
          <w:bCs/>
          <w:lang w:val="sr-Cyrl-CS"/>
        </w:rPr>
        <w:t>____</w:t>
      </w:r>
      <w:r w:rsidR="0017008E">
        <w:rPr>
          <w:rFonts w:ascii="Times New Roman" w:hAnsi="Times New Roman" w:cs="Times New Roman"/>
          <w:bCs/>
          <w:lang w:val="sr-Cyrl-CS"/>
        </w:rPr>
        <w:t xml:space="preserve"> </w:t>
      </w:r>
      <w:r w:rsidRPr="00877D4A">
        <w:rPr>
          <w:rFonts w:ascii="Times New Roman" w:hAnsi="Times New Roman" w:cs="Times New Roman"/>
          <w:bCs/>
          <w:lang w:val="sr-Cyrl-CS"/>
        </w:rPr>
        <w:t xml:space="preserve">( у даљем тексту: </w:t>
      </w:r>
      <w:r w:rsidRPr="00877D4A">
        <w:rPr>
          <w:rFonts w:ascii="Times New Roman" w:hAnsi="Times New Roman" w:cs="Times New Roman"/>
          <w:b/>
          <w:bCs/>
          <w:lang w:val="sr-Cyrl-CS"/>
        </w:rPr>
        <w:t>Добављач</w:t>
      </w:r>
      <w:r w:rsidRPr="00877D4A">
        <w:rPr>
          <w:rFonts w:ascii="Times New Roman" w:hAnsi="Times New Roman" w:cs="Times New Roman"/>
          <w:bCs/>
          <w:lang w:val="sr-Cyrl-CS"/>
        </w:rPr>
        <w:t xml:space="preserve">). </w:t>
      </w:r>
    </w:p>
    <w:p w:rsidR="00877D4A" w:rsidRPr="00877D4A" w:rsidRDefault="00877D4A" w:rsidP="00877D4A">
      <w:pPr>
        <w:spacing w:after="0" w:line="240" w:lineRule="auto"/>
        <w:rPr>
          <w:rFonts w:ascii="Times New Roman" w:hAnsi="Times New Roman" w:cs="Times New Roman"/>
          <w:bCs/>
          <w:lang w:val="sr-Cyrl-CS"/>
        </w:rPr>
      </w:pPr>
      <w:r w:rsidRPr="00877D4A">
        <w:rPr>
          <w:rFonts w:ascii="Times New Roman" w:hAnsi="Times New Roman" w:cs="Times New Roman"/>
          <w:bCs/>
          <w:lang w:val="sr-Cyrl-CS"/>
        </w:rPr>
        <w:t>- матични број: ______________</w:t>
      </w:r>
    </w:p>
    <w:p w:rsidR="00877D4A" w:rsidRPr="00877D4A" w:rsidRDefault="00877D4A" w:rsidP="00877D4A">
      <w:pPr>
        <w:spacing w:after="0" w:line="240" w:lineRule="auto"/>
        <w:rPr>
          <w:rFonts w:ascii="Times New Roman" w:hAnsi="Times New Roman" w:cs="Times New Roman"/>
          <w:bCs/>
          <w:lang w:val="sr-Cyrl-CS"/>
        </w:rPr>
      </w:pPr>
      <w:r w:rsidRPr="00877D4A">
        <w:rPr>
          <w:rFonts w:ascii="Times New Roman" w:hAnsi="Times New Roman" w:cs="Times New Roman"/>
          <w:bCs/>
          <w:lang w:val="sr-Cyrl-CS"/>
        </w:rPr>
        <w:t>- текући рачун: ______________</w:t>
      </w:r>
    </w:p>
    <w:p w:rsidR="00877D4A" w:rsidRPr="00877D4A" w:rsidRDefault="00877D4A" w:rsidP="00877D4A">
      <w:pPr>
        <w:spacing w:after="0" w:line="240" w:lineRule="auto"/>
        <w:rPr>
          <w:rFonts w:ascii="Times New Roman" w:hAnsi="Times New Roman" w:cs="Times New Roman"/>
          <w:bCs/>
          <w:lang w:val="sr-Cyrl-CS"/>
        </w:rPr>
      </w:pPr>
      <w:r w:rsidRPr="00877D4A">
        <w:rPr>
          <w:rFonts w:ascii="Times New Roman" w:hAnsi="Times New Roman" w:cs="Times New Roman"/>
          <w:bCs/>
          <w:lang w:val="sr-Cyrl-CS"/>
        </w:rPr>
        <w:t>- ПИБ: _____________________</w:t>
      </w:r>
    </w:p>
    <w:p w:rsidR="00877D4A" w:rsidRPr="00877D4A" w:rsidRDefault="00877D4A" w:rsidP="00877D4A">
      <w:pPr>
        <w:spacing w:after="0" w:line="240" w:lineRule="auto"/>
        <w:jc w:val="center"/>
        <w:rPr>
          <w:rFonts w:ascii="Times New Roman" w:hAnsi="Times New Roman" w:cs="Times New Roman"/>
          <w:b/>
          <w:lang w:val="sr-Cyrl-CS"/>
        </w:rPr>
      </w:pPr>
    </w:p>
    <w:p w:rsidR="00877D4A" w:rsidRPr="00877D4A" w:rsidRDefault="00877D4A" w:rsidP="00877D4A">
      <w:pPr>
        <w:spacing w:after="0" w:line="240" w:lineRule="auto"/>
        <w:jc w:val="center"/>
        <w:rPr>
          <w:rFonts w:ascii="Times New Roman" w:hAnsi="Times New Roman" w:cs="Times New Roman"/>
          <w:b/>
          <w:lang w:val="sr-Cyrl-CS"/>
        </w:rPr>
      </w:pPr>
      <w:r w:rsidRPr="00877D4A">
        <w:rPr>
          <w:rFonts w:ascii="Times New Roman" w:hAnsi="Times New Roman" w:cs="Times New Roman"/>
          <w:b/>
          <w:lang w:val="sr-Cyrl-CS"/>
        </w:rPr>
        <w:t>Члан 1.</w:t>
      </w:r>
    </w:p>
    <w:p w:rsidR="00877D4A" w:rsidRPr="00877D4A" w:rsidRDefault="00877D4A" w:rsidP="00877D4A">
      <w:pPr>
        <w:tabs>
          <w:tab w:val="left" w:pos="8902"/>
        </w:tabs>
        <w:spacing w:after="0" w:line="240" w:lineRule="auto"/>
        <w:jc w:val="both"/>
        <w:rPr>
          <w:rFonts w:ascii="Times New Roman" w:hAnsi="Times New Roman" w:cs="Times New Roman"/>
          <w:lang w:val="sr-Cyrl-CS"/>
        </w:rPr>
      </w:pPr>
      <w:r w:rsidRPr="00877D4A">
        <w:rPr>
          <w:rFonts w:ascii="Times New Roman" w:hAnsi="Times New Roman" w:cs="Times New Roman"/>
          <w:lang w:val="sr-Cyrl-CS"/>
        </w:rPr>
        <w:t xml:space="preserve">Уговорне стране сагласно утврђују да је предмет овог уговора купопродаја </w:t>
      </w:r>
      <w:r w:rsidRPr="00877D4A">
        <w:rPr>
          <w:rFonts w:ascii="Times New Roman" w:hAnsi="Times New Roman" w:cs="Times New Roman"/>
        </w:rPr>
        <w:t>средстава за одржавање хигијене</w:t>
      </w:r>
      <w:r w:rsidRPr="00877D4A">
        <w:rPr>
          <w:rFonts w:ascii="Times New Roman" w:hAnsi="Times New Roman" w:cs="Times New Roman"/>
          <w:lang w:val="sr-Cyrl-CS"/>
        </w:rPr>
        <w:t xml:space="preserve"> и то______</w:t>
      </w:r>
      <w:r w:rsidR="00EA5E09">
        <w:rPr>
          <w:rFonts w:ascii="Times New Roman" w:hAnsi="Times New Roman" w:cs="Times New Roman"/>
          <w:lang w:val="sr-Cyrl-CS"/>
        </w:rPr>
        <w:t>___</w:t>
      </w:r>
      <w:r w:rsidRPr="00877D4A">
        <w:rPr>
          <w:rFonts w:ascii="Times New Roman" w:hAnsi="Times New Roman" w:cs="Times New Roman"/>
          <w:lang w:val="sr-Cyrl-CS"/>
        </w:rPr>
        <w:t>_____________</w:t>
      </w:r>
      <w:r w:rsidRPr="00877D4A">
        <w:rPr>
          <w:rFonts w:ascii="Times New Roman" w:hAnsi="Times New Roman" w:cs="Times New Roman"/>
          <w:b/>
          <w:lang w:val="sr-Cyrl-CS"/>
        </w:rPr>
        <w:t xml:space="preserve">  - навести партије за коју се подноси понуда</w:t>
      </w:r>
      <w:r w:rsidRPr="00877D4A">
        <w:rPr>
          <w:rFonts w:ascii="Times New Roman" w:hAnsi="Times New Roman" w:cs="Times New Roman"/>
          <w:lang w:val="sr-Cyrl-CS"/>
        </w:rPr>
        <w:t>.</w:t>
      </w:r>
    </w:p>
    <w:p w:rsidR="00877D4A" w:rsidRPr="00877D4A" w:rsidRDefault="00877D4A" w:rsidP="00877D4A">
      <w:pPr>
        <w:tabs>
          <w:tab w:val="left" w:pos="8902"/>
        </w:tabs>
        <w:spacing w:after="0" w:line="240" w:lineRule="auto"/>
        <w:jc w:val="both"/>
        <w:rPr>
          <w:rFonts w:ascii="Times New Roman" w:hAnsi="Times New Roman" w:cs="Times New Roman"/>
          <w:lang w:val="sr-Cyrl-CS"/>
        </w:rPr>
      </w:pPr>
      <w:r w:rsidRPr="00877D4A">
        <w:rPr>
          <w:rFonts w:ascii="Times New Roman" w:hAnsi="Times New Roman" w:cs="Times New Roman"/>
        </w:rPr>
        <w:t xml:space="preserve"> </w:t>
      </w:r>
      <w:r w:rsidRPr="00877D4A">
        <w:rPr>
          <w:rFonts w:ascii="Times New Roman" w:hAnsi="Times New Roman" w:cs="Times New Roman"/>
          <w:lang w:val="sr-Cyrl-CS"/>
        </w:rPr>
        <w:t>Врста, количина  и цене добара из става 1. овог члана, утврђене су према</w:t>
      </w:r>
      <w:r w:rsidRPr="00877D4A">
        <w:rPr>
          <w:rFonts w:ascii="Times New Roman" w:hAnsi="Times New Roman" w:cs="Times New Roman"/>
          <w:lang w:val="ru-RU"/>
        </w:rPr>
        <w:t xml:space="preserve">  усвојен</w:t>
      </w:r>
      <w:r w:rsidRPr="00877D4A">
        <w:rPr>
          <w:rFonts w:ascii="Times New Roman" w:hAnsi="Times New Roman" w:cs="Times New Roman"/>
        </w:rPr>
        <w:t>oj</w:t>
      </w:r>
      <w:r w:rsidRPr="00877D4A">
        <w:rPr>
          <w:rFonts w:ascii="Times New Roman" w:hAnsi="Times New Roman" w:cs="Times New Roman"/>
          <w:lang w:val="ru-RU"/>
        </w:rPr>
        <w:t xml:space="preserve"> </w:t>
      </w:r>
      <w:r w:rsidRPr="00877D4A">
        <w:rPr>
          <w:rFonts w:ascii="Times New Roman" w:hAnsi="Times New Roman" w:cs="Times New Roman"/>
          <w:lang w:val="sr-Cyrl-CS"/>
        </w:rPr>
        <w:t>П</w:t>
      </w:r>
      <w:r w:rsidRPr="00877D4A">
        <w:rPr>
          <w:rFonts w:ascii="Times New Roman" w:hAnsi="Times New Roman" w:cs="Times New Roman"/>
          <w:lang w:val="ru-RU"/>
        </w:rPr>
        <w:t>онуд</w:t>
      </w:r>
      <w:r w:rsidRPr="00877D4A">
        <w:rPr>
          <w:rFonts w:ascii="Times New Roman" w:hAnsi="Times New Roman" w:cs="Times New Roman"/>
          <w:lang w:val="sr-Cyrl-CS"/>
        </w:rPr>
        <w:t>и П</w:t>
      </w:r>
      <w:r w:rsidRPr="00877D4A">
        <w:rPr>
          <w:rFonts w:ascii="Times New Roman" w:hAnsi="Times New Roman" w:cs="Times New Roman"/>
          <w:lang w:val="ru-RU"/>
        </w:rPr>
        <w:t>родавца бр. __________ од ___</w:t>
      </w:r>
      <w:r w:rsidRPr="00877D4A">
        <w:rPr>
          <w:rFonts w:ascii="Times New Roman" w:hAnsi="Times New Roman" w:cs="Times New Roman"/>
          <w:lang w:val="sr-Cyrl-CS"/>
        </w:rPr>
        <w:t xml:space="preserve">. </w:t>
      </w:r>
      <w:r w:rsidRPr="00877D4A">
        <w:rPr>
          <w:rFonts w:ascii="Times New Roman" w:hAnsi="Times New Roman" w:cs="Times New Roman"/>
          <w:lang w:val="ru-RU"/>
        </w:rPr>
        <w:t>___</w:t>
      </w:r>
      <w:r w:rsidRPr="00877D4A">
        <w:rPr>
          <w:rFonts w:ascii="Times New Roman" w:hAnsi="Times New Roman" w:cs="Times New Roman"/>
          <w:lang w:val="sr-Cyrl-CS"/>
        </w:rPr>
        <w:t>. 20</w:t>
      </w:r>
      <w:r w:rsidR="009E37A1">
        <w:rPr>
          <w:rFonts w:ascii="Times New Roman" w:hAnsi="Times New Roman" w:cs="Times New Roman"/>
          <w:lang w:val="sr-Cyrl-CS"/>
        </w:rPr>
        <w:t>20</w:t>
      </w:r>
      <w:r w:rsidRPr="00877D4A">
        <w:rPr>
          <w:rFonts w:ascii="Times New Roman" w:hAnsi="Times New Roman" w:cs="Times New Roman"/>
          <w:lang w:val="sr-Cyrl-CS"/>
        </w:rPr>
        <w:t xml:space="preserve">. </w:t>
      </w:r>
      <w:r w:rsidRPr="00877D4A">
        <w:rPr>
          <w:rFonts w:ascii="Times New Roman" w:hAnsi="Times New Roman" w:cs="Times New Roman"/>
          <w:lang w:val="ru-RU"/>
        </w:rPr>
        <w:t>године</w:t>
      </w:r>
      <w:r w:rsidRPr="00877D4A">
        <w:rPr>
          <w:rFonts w:ascii="Times New Roman" w:hAnsi="Times New Roman" w:cs="Times New Roman"/>
          <w:lang w:val="sr-Cyrl-CS"/>
        </w:rPr>
        <w:t xml:space="preserve">, чији је саставни део образац структуре цене, а </w:t>
      </w:r>
      <w:r w:rsidRPr="00877D4A">
        <w:rPr>
          <w:rFonts w:ascii="Times New Roman" w:hAnsi="Times New Roman" w:cs="Times New Roman"/>
          <w:lang w:val="ru-RU"/>
        </w:rPr>
        <w:t>кој</w:t>
      </w:r>
      <w:r w:rsidRPr="00877D4A">
        <w:rPr>
          <w:rFonts w:ascii="Times New Roman" w:hAnsi="Times New Roman" w:cs="Times New Roman"/>
          <w:lang w:val="sr-Cyrl-CS"/>
        </w:rPr>
        <w:t>и заједно чине</w:t>
      </w:r>
      <w:r w:rsidRPr="00877D4A">
        <w:rPr>
          <w:rFonts w:ascii="Times New Roman" w:hAnsi="Times New Roman" w:cs="Times New Roman"/>
          <w:lang w:val="ru-RU"/>
        </w:rPr>
        <w:t xml:space="preserve"> саставни део овог Уговор</w:t>
      </w:r>
      <w:r w:rsidRPr="00877D4A">
        <w:rPr>
          <w:rFonts w:ascii="Times New Roman" w:hAnsi="Times New Roman" w:cs="Times New Roman"/>
          <w:lang w:val="sr-Cyrl-CS"/>
        </w:rPr>
        <w:t>а.</w:t>
      </w:r>
    </w:p>
    <w:p w:rsidR="00877D4A" w:rsidRPr="00877D4A" w:rsidRDefault="00877D4A" w:rsidP="00877D4A">
      <w:pPr>
        <w:tabs>
          <w:tab w:val="left" w:pos="8902"/>
        </w:tabs>
        <w:spacing w:after="0" w:line="240" w:lineRule="auto"/>
        <w:jc w:val="both"/>
        <w:rPr>
          <w:rFonts w:ascii="Times New Roman" w:hAnsi="Times New Roman" w:cs="Times New Roman"/>
          <w:lang w:val="sr-Cyrl-CS"/>
        </w:rPr>
      </w:pPr>
    </w:p>
    <w:p w:rsidR="00877D4A" w:rsidRPr="00877D4A" w:rsidRDefault="00877D4A" w:rsidP="00877D4A">
      <w:pPr>
        <w:spacing w:after="0" w:line="240" w:lineRule="auto"/>
        <w:jc w:val="both"/>
        <w:rPr>
          <w:rFonts w:ascii="Times New Roman" w:hAnsi="Times New Roman" w:cs="Times New Roman"/>
          <w:lang w:val="sr-Cyrl-CS"/>
        </w:rPr>
      </w:pPr>
      <w:r w:rsidRPr="00877D4A">
        <w:rPr>
          <w:rFonts w:ascii="Times New Roman" w:hAnsi="Times New Roman" w:cs="Times New Roman"/>
          <w:lang w:val="sr-Cyrl-CS"/>
        </w:rPr>
        <w:t>У складу са наведеном понудом, Продавац ће реализацију уговора делимично поверити: ___________________________________</w:t>
      </w:r>
      <w:r w:rsidRPr="00877D4A">
        <w:rPr>
          <w:rFonts w:ascii="Times New Roman" w:hAnsi="Times New Roman" w:cs="Times New Roman"/>
          <w:lang w:val="sr-Latn-CS"/>
        </w:rPr>
        <w:t>_______________</w:t>
      </w:r>
      <w:r w:rsidRPr="00877D4A">
        <w:rPr>
          <w:rFonts w:ascii="Times New Roman" w:hAnsi="Times New Roman" w:cs="Times New Roman"/>
          <w:lang w:val="sr-Cyrl-CS"/>
        </w:rPr>
        <w:t>___________________________________</w:t>
      </w:r>
    </w:p>
    <w:p w:rsidR="00877D4A" w:rsidRPr="00877D4A" w:rsidRDefault="00877D4A" w:rsidP="00877D4A">
      <w:pPr>
        <w:spacing w:after="0" w:line="240" w:lineRule="auto"/>
        <w:rPr>
          <w:rFonts w:ascii="Times New Roman" w:hAnsi="Times New Roman" w:cs="Times New Roman"/>
          <w:lang w:val="sr-Cyrl-CS"/>
        </w:rPr>
      </w:pPr>
      <w:r w:rsidRPr="00877D4A">
        <w:rPr>
          <w:rFonts w:ascii="Times New Roman" w:hAnsi="Times New Roman" w:cs="Times New Roman"/>
          <w:lang w:val="sr-Cyrl-CS"/>
        </w:rPr>
        <w:t>____________________________________________</w:t>
      </w:r>
      <w:r w:rsidRPr="00877D4A">
        <w:rPr>
          <w:rFonts w:ascii="Times New Roman" w:hAnsi="Times New Roman" w:cs="Times New Roman"/>
          <w:lang w:val="sr-Latn-CS"/>
        </w:rPr>
        <w:t>________________</w:t>
      </w:r>
      <w:r w:rsidRPr="00877D4A">
        <w:rPr>
          <w:rFonts w:ascii="Times New Roman" w:hAnsi="Times New Roman" w:cs="Times New Roman"/>
          <w:lang w:val="sr-Cyrl-CS"/>
        </w:rPr>
        <w:t>_________________________</w:t>
      </w:r>
    </w:p>
    <w:p w:rsidR="00877D4A" w:rsidRPr="00877D4A" w:rsidRDefault="00877D4A" w:rsidP="00877D4A">
      <w:pPr>
        <w:spacing w:after="0" w:line="240" w:lineRule="auto"/>
        <w:jc w:val="center"/>
        <w:rPr>
          <w:rFonts w:ascii="Times New Roman" w:hAnsi="Times New Roman" w:cs="Times New Roman"/>
          <w:lang w:val="sr-Cyrl-CS"/>
        </w:rPr>
      </w:pPr>
      <w:r w:rsidRPr="00877D4A">
        <w:rPr>
          <w:rFonts w:ascii="Times New Roman" w:hAnsi="Times New Roman" w:cs="Times New Roman"/>
          <w:lang w:val="sr-Cyrl-CS"/>
        </w:rPr>
        <w:t>(навести назив и седиште сваког ангажованог подиспоручиоца,</w:t>
      </w:r>
      <w:r w:rsidRPr="00877D4A">
        <w:rPr>
          <w:rFonts w:ascii="Times New Roman" w:hAnsi="Times New Roman" w:cs="Times New Roman"/>
          <w:b/>
          <w:lang w:val="sr-Cyrl-CS"/>
        </w:rPr>
        <w:t xml:space="preserve"> </w:t>
      </w:r>
      <w:r w:rsidRPr="00877D4A">
        <w:rPr>
          <w:rFonts w:ascii="Times New Roman" w:hAnsi="Times New Roman" w:cs="Times New Roman"/>
          <w:lang w:val="sr-Cyrl-CS"/>
        </w:rPr>
        <w:t>д</w:t>
      </w:r>
      <w:r w:rsidRPr="00877D4A">
        <w:rPr>
          <w:rFonts w:ascii="Times New Roman" w:hAnsi="Times New Roman" w:cs="Times New Roman"/>
          <w:lang w:val="ru-RU"/>
        </w:rPr>
        <w:t xml:space="preserve">ео предмета и </w:t>
      </w:r>
      <w:r w:rsidRPr="00877D4A">
        <w:rPr>
          <w:rFonts w:ascii="Times New Roman" w:hAnsi="Times New Roman" w:cs="Times New Roman"/>
          <w:lang w:val="sr-Cyrl-CS"/>
        </w:rPr>
        <w:t>%</w:t>
      </w:r>
      <w:r w:rsidRPr="00877D4A">
        <w:rPr>
          <w:rFonts w:ascii="Times New Roman" w:hAnsi="Times New Roman" w:cs="Times New Roman"/>
          <w:lang w:val="ru-RU"/>
        </w:rPr>
        <w:t xml:space="preserve"> укупне вредности набавке</w:t>
      </w:r>
      <w:r w:rsidRPr="00877D4A">
        <w:rPr>
          <w:rFonts w:ascii="Times New Roman" w:hAnsi="Times New Roman" w:cs="Times New Roman"/>
          <w:lang w:val="sr-Cyrl-CS"/>
        </w:rPr>
        <w:t xml:space="preserve"> </w:t>
      </w:r>
      <w:r w:rsidRPr="00877D4A">
        <w:rPr>
          <w:rFonts w:ascii="Times New Roman" w:hAnsi="Times New Roman" w:cs="Times New Roman"/>
          <w:lang w:val="ru-RU"/>
        </w:rPr>
        <w:t>који ће се извршити преко</w:t>
      </w:r>
      <w:r w:rsidRPr="00877D4A">
        <w:rPr>
          <w:rFonts w:ascii="Times New Roman" w:hAnsi="Times New Roman" w:cs="Times New Roman"/>
          <w:lang w:val="sr-Cyrl-CS"/>
        </w:rPr>
        <w:t xml:space="preserve"> </w:t>
      </w:r>
      <w:r w:rsidRPr="00877D4A">
        <w:rPr>
          <w:rFonts w:ascii="Times New Roman" w:hAnsi="Times New Roman" w:cs="Times New Roman"/>
          <w:lang w:val="ru-RU"/>
        </w:rPr>
        <w:t>поди</w:t>
      </w:r>
      <w:r w:rsidRPr="00877D4A">
        <w:rPr>
          <w:rFonts w:ascii="Times New Roman" w:hAnsi="Times New Roman" w:cs="Times New Roman"/>
          <w:lang w:val="sr-Cyrl-CS"/>
        </w:rPr>
        <w:t>споручиоца</w:t>
      </w:r>
      <w:r w:rsidRPr="00877D4A">
        <w:rPr>
          <w:rFonts w:ascii="Times New Roman" w:hAnsi="Times New Roman" w:cs="Times New Roman"/>
          <w:lang w:val="ru-RU"/>
        </w:rPr>
        <w:t xml:space="preserve"> (не већи од</w:t>
      </w:r>
      <w:r w:rsidRPr="00877D4A">
        <w:rPr>
          <w:rFonts w:ascii="Times New Roman" w:hAnsi="Times New Roman" w:cs="Times New Roman"/>
          <w:lang w:val="sr-Cyrl-CS"/>
        </w:rPr>
        <w:t xml:space="preserve"> </w:t>
      </w:r>
      <w:r w:rsidRPr="00877D4A">
        <w:rPr>
          <w:rFonts w:ascii="Times New Roman" w:hAnsi="Times New Roman" w:cs="Times New Roman"/>
          <w:lang w:val="ru-RU"/>
        </w:rPr>
        <w:t>50%)</w:t>
      </w:r>
      <w:r w:rsidRPr="00877D4A">
        <w:rPr>
          <w:rFonts w:ascii="Times New Roman" w:hAnsi="Times New Roman" w:cs="Times New Roman"/>
          <w:lang w:val="sr-Cyrl-CS"/>
        </w:rPr>
        <w:t>, уколико је Продавац у понуди наступио са подиспоручиоцем/има.</w:t>
      </w:r>
    </w:p>
    <w:p w:rsidR="00877D4A" w:rsidRPr="00877D4A" w:rsidRDefault="00877D4A" w:rsidP="00877D4A">
      <w:pPr>
        <w:spacing w:after="0" w:line="240" w:lineRule="auto"/>
        <w:jc w:val="center"/>
        <w:rPr>
          <w:rFonts w:ascii="Times New Roman" w:hAnsi="Times New Roman" w:cs="Times New Roman"/>
          <w:lang w:val="sr-Cyrl-CS"/>
        </w:rPr>
      </w:pPr>
    </w:p>
    <w:p w:rsidR="00877D4A" w:rsidRPr="00877D4A" w:rsidRDefault="00877D4A" w:rsidP="00877D4A">
      <w:pPr>
        <w:spacing w:after="0" w:line="240" w:lineRule="auto"/>
        <w:rPr>
          <w:rFonts w:ascii="Times New Roman" w:hAnsi="Times New Roman" w:cs="Times New Roman"/>
          <w:lang w:val="sr-Cyrl-CS"/>
        </w:rPr>
      </w:pPr>
      <w:r w:rsidRPr="00877D4A">
        <w:rPr>
          <w:rFonts w:ascii="Times New Roman" w:hAnsi="Times New Roman" w:cs="Times New Roman"/>
          <w:lang w:val="sr-Cyrl-CS"/>
        </w:rPr>
        <w:t>У складу са наведеном понудом, Продавац ће реализацију уговора извршити са следећим члановима групе понуђача: ________________________________________________________________________________</w:t>
      </w:r>
    </w:p>
    <w:p w:rsidR="00877D4A" w:rsidRPr="00877D4A" w:rsidRDefault="00877D4A" w:rsidP="00877D4A">
      <w:pPr>
        <w:spacing w:after="0" w:line="240" w:lineRule="auto"/>
        <w:rPr>
          <w:rFonts w:ascii="Times New Roman" w:hAnsi="Times New Roman" w:cs="Times New Roman"/>
          <w:lang w:val="sr-Cyrl-CS"/>
        </w:rPr>
      </w:pPr>
      <w:r w:rsidRPr="00877D4A">
        <w:rPr>
          <w:rFonts w:ascii="Times New Roman" w:hAnsi="Times New Roman" w:cs="Times New Roman"/>
          <w:lang w:val="sr-Cyrl-CS"/>
        </w:rPr>
        <w:t>________________________________________________________________________________</w:t>
      </w:r>
    </w:p>
    <w:p w:rsidR="00877D4A" w:rsidRPr="00877D4A" w:rsidRDefault="00877D4A" w:rsidP="00877D4A">
      <w:pPr>
        <w:spacing w:after="0" w:line="240" w:lineRule="auto"/>
        <w:jc w:val="center"/>
        <w:rPr>
          <w:rFonts w:ascii="Times New Roman" w:hAnsi="Times New Roman" w:cs="Times New Roman"/>
          <w:lang w:val="sr-Cyrl-CS"/>
        </w:rPr>
      </w:pPr>
      <w:r w:rsidRPr="00877D4A">
        <w:rPr>
          <w:rFonts w:ascii="Times New Roman" w:hAnsi="Times New Roman" w:cs="Times New Roman"/>
          <w:lang w:val="sr-Cyrl-CS"/>
        </w:rPr>
        <w:t>(навести назив и седиште осталих чланова групе понуђача)</w:t>
      </w:r>
    </w:p>
    <w:p w:rsidR="00877D4A" w:rsidRPr="00877D4A" w:rsidRDefault="00877D4A" w:rsidP="00877D4A">
      <w:pPr>
        <w:spacing w:after="0" w:line="240" w:lineRule="auto"/>
        <w:jc w:val="center"/>
        <w:rPr>
          <w:rFonts w:ascii="Times New Roman" w:hAnsi="Times New Roman" w:cs="Times New Roman"/>
          <w:lang w:val="sr-Cyrl-CS"/>
        </w:rPr>
      </w:pPr>
    </w:p>
    <w:p w:rsidR="00877D4A" w:rsidRPr="00877D4A" w:rsidRDefault="00877D4A" w:rsidP="00877D4A">
      <w:pPr>
        <w:spacing w:after="0" w:line="240" w:lineRule="auto"/>
        <w:rPr>
          <w:rFonts w:ascii="Times New Roman" w:hAnsi="Times New Roman" w:cs="Times New Roman"/>
          <w:lang w:val="sr-Cyrl-CS"/>
        </w:rPr>
      </w:pPr>
      <w:r w:rsidRPr="00877D4A">
        <w:rPr>
          <w:rFonts w:ascii="Times New Roman" w:hAnsi="Times New Roman" w:cs="Times New Roman"/>
          <w:lang w:val="sr-Cyrl-CS"/>
        </w:rPr>
        <w:t>Период  реализације Уговора је до 31.12.20</w:t>
      </w:r>
      <w:r w:rsidR="00EA5E09">
        <w:rPr>
          <w:rFonts w:ascii="Times New Roman" w:hAnsi="Times New Roman" w:cs="Times New Roman"/>
          <w:lang w:val="sr-Cyrl-CS"/>
        </w:rPr>
        <w:t>20</w:t>
      </w:r>
      <w:r w:rsidRPr="00877D4A">
        <w:rPr>
          <w:rFonts w:ascii="Times New Roman" w:hAnsi="Times New Roman" w:cs="Times New Roman"/>
          <w:lang w:val="sr-Cyrl-CS"/>
        </w:rPr>
        <w:t>.г.</w:t>
      </w:r>
    </w:p>
    <w:p w:rsidR="00877D4A" w:rsidRPr="00877D4A" w:rsidRDefault="00877D4A" w:rsidP="00877D4A">
      <w:pPr>
        <w:spacing w:after="0" w:line="240" w:lineRule="auto"/>
        <w:rPr>
          <w:rFonts w:ascii="Times New Roman" w:hAnsi="Times New Roman" w:cs="Times New Roman"/>
          <w:lang w:val="sr-Cyrl-CS"/>
        </w:rPr>
      </w:pPr>
    </w:p>
    <w:p w:rsidR="00877D4A" w:rsidRPr="00877D4A" w:rsidRDefault="00877D4A" w:rsidP="00877D4A">
      <w:pPr>
        <w:spacing w:after="0" w:line="240" w:lineRule="auto"/>
        <w:rPr>
          <w:rFonts w:ascii="Times New Roman" w:hAnsi="Times New Roman" w:cs="Times New Roman"/>
          <w:b/>
          <w:lang w:val="sr-Cyrl-CS"/>
        </w:rPr>
      </w:pPr>
      <w:r w:rsidRPr="00877D4A">
        <w:rPr>
          <w:rFonts w:ascii="Times New Roman" w:hAnsi="Times New Roman" w:cs="Times New Roman"/>
          <w:b/>
          <w:lang w:val="sr-Cyrl-CS"/>
        </w:rPr>
        <w:t>Цене</w:t>
      </w:r>
    </w:p>
    <w:p w:rsidR="00877D4A" w:rsidRPr="00877D4A" w:rsidRDefault="00877D4A" w:rsidP="00877D4A">
      <w:pPr>
        <w:spacing w:after="0" w:line="240" w:lineRule="auto"/>
        <w:jc w:val="center"/>
        <w:rPr>
          <w:rFonts w:ascii="Times New Roman" w:hAnsi="Times New Roman" w:cs="Times New Roman"/>
          <w:b/>
          <w:lang w:val="sr-Cyrl-CS"/>
        </w:rPr>
      </w:pPr>
      <w:r w:rsidRPr="00877D4A">
        <w:rPr>
          <w:rFonts w:ascii="Times New Roman" w:hAnsi="Times New Roman" w:cs="Times New Roman"/>
          <w:b/>
          <w:lang w:val="sr-Cyrl-CS"/>
        </w:rPr>
        <w:t>Члан 2.</w:t>
      </w:r>
    </w:p>
    <w:p w:rsidR="00877D4A" w:rsidRPr="00877D4A" w:rsidRDefault="00877D4A" w:rsidP="00877D4A">
      <w:pPr>
        <w:spacing w:after="0" w:line="240" w:lineRule="auto"/>
        <w:jc w:val="both"/>
        <w:rPr>
          <w:rFonts w:ascii="Times New Roman" w:hAnsi="Times New Roman" w:cs="Times New Roman"/>
          <w:lang w:val="sr-Cyrl-CS"/>
        </w:rPr>
      </w:pPr>
      <w:r w:rsidRPr="00877D4A">
        <w:rPr>
          <w:rFonts w:ascii="Times New Roman" w:hAnsi="Times New Roman" w:cs="Times New Roman"/>
          <w:lang w:val="sr-Cyrl-CS"/>
        </w:rPr>
        <w:t>Уговорне стране прихватају јединичне цене које су дате  у обрасцу структуре цене (из члана 1. овог Уговора), који чини саставни део овог уговора</w:t>
      </w:r>
      <w:r w:rsidRPr="00877D4A">
        <w:rPr>
          <w:rFonts w:ascii="Times New Roman" w:hAnsi="Times New Roman" w:cs="Times New Roman"/>
          <w:color w:val="FF0000"/>
          <w:lang w:val="sr-Cyrl-CS"/>
        </w:rPr>
        <w:t xml:space="preserve">. </w:t>
      </w:r>
      <w:r w:rsidRPr="00877D4A">
        <w:rPr>
          <w:rFonts w:ascii="Times New Roman" w:hAnsi="Times New Roman" w:cs="Times New Roman"/>
          <w:lang w:val="sr-Cyrl-CS"/>
        </w:rPr>
        <w:t>Укупна вредност добара са трошковима испоруке без  ПДВ-а износи _____</w:t>
      </w:r>
      <w:r w:rsidRPr="00877D4A">
        <w:rPr>
          <w:rFonts w:ascii="Times New Roman" w:hAnsi="Times New Roman" w:cs="Times New Roman"/>
          <w:lang w:val="sr-Latn-CS"/>
        </w:rPr>
        <w:t>_____________________________</w:t>
      </w:r>
      <w:r w:rsidRPr="00877D4A">
        <w:rPr>
          <w:rFonts w:ascii="Times New Roman" w:hAnsi="Times New Roman" w:cs="Times New Roman"/>
          <w:lang w:val="sr-Cyrl-CS"/>
        </w:rPr>
        <w:t>______________ динара.</w:t>
      </w:r>
    </w:p>
    <w:p w:rsidR="00877D4A" w:rsidRPr="00877D4A" w:rsidRDefault="00877D4A" w:rsidP="00877D4A">
      <w:pPr>
        <w:spacing w:after="0" w:line="240" w:lineRule="auto"/>
        <w:jc w:val="both"/>
        <w:rPr>
          <w:rFonts w:ascii="Times New Roman" w:hAnsi="Times New Roman" w:cs="Times New Roman"/>
          <w:lang w:val="sr-Cyrl-CS"/>
        </w:rPr>
      </w:pPr>
    </w:p>
    <w:p w:rsidR="00877D4A" w:rsidRPr="00877D4A" w:rsidRDefault="00877D4A" w:rsidP="00877D4A">
      <w:pPr>
        <w:spacing w:after="0" w:line="240" w:lineRule="auto"/>
        <w:jc w:val="both"/>
        <w:rPr>
          <w:rFonts w:ascii="Times New Roman" w:hAnsi="Times New Roman" w:cs="Times New Roman"/>
          <w:lang w:val="sr-Cyrl-CS"/>
        </w:rPr>
      </w:pPr>
      <w:r w:rsidRPr="00877D4A">
        <w:rPr>
          <w:rFonts w:ascii="Times New Roman" w:hAnsi="Times New Roman" w:cs="Times New Roman"/>
          <w:lang w:val="sr-Cyrl-CS"/>
        </w:rPr>
        <w:t>Укупна вредност добара са ПДВ-ом износи _________________________________________ динара.</w:t>
      </w:r>
    </w:p>
    <w:p w:rsidR="00877D4A" w:rsidRPr="00877D4A" w:rsidRDefault="00877D4A" w:rsidP="00877D4A">
      <w:pPr>
        <w:spacing w:after="0" w:line="240" w:lineRule="auto"/>
        <w:jc w:val="both"/>
        <w:rPr>
          <w:rFonts w:ascii="Times New Roman" w:hAnsi="Times New Roman" w:cs="Times New Roman"/>
          <w:lang w:val="sr-Cyrl-CS"/>
        </w:rPr>
      </w:pPr>
    </w:p>
    <w:p w:rsidR="00877D4A" w:rsidRPr="00877D4A" w:rsidRDefault="00877D4A" w:rsidP="00877D4A">
      <w:pPr>
        <w:spacing w:after="0" w:line="240" w:lineRule="auto"/>
        <w:jc w:val="both"/>
        <w:rPr>
          <w:rFonts w:ascii="Times New Roman" w:hAnsi="Times New Roman" w:cs="Times New Roman"/>
          <w:lang w:val="sr-Cyrl-CS"/>
        </w:rPr>
      </w:pPr>
      <w:r w:rsidRPr="00877D4A">
        <w:rPr>
          <w:rFonts w:ascii="Times New Roman" w:hAnsi="Times New Roman" w:cs="Times New Roman"/>
          <w:lang w:val="sr-Cyrl-CS"/>
        </w:rPr>
        <w:t>У укупну вредност су урачунати трошкови испоруке, које чине транспортни трошкови са истоваром у магацин Купца.</w:t>
      </w:r>
    </w:p>
    <w:p w:rsidR="00877D4A" w:rsidRPr="00877D4A" w:rsidRDefault="00877D4A" w:rsidP="00877D4A">
      <w:pPr>
        <w:pStyle w:val="BodyText"/>
        <w:spacing w:after="0"/>
        <w:rPr>
          <w:b/>
          <w:sz w:val="22"/>
          <w:szCs w:val="22"/>
          <w:lang w:val="sr-Cyrl-CS"/>
        </w:rPr>
      </w:pPr>
    </w:p>
    <w:p w:rsidR="00877D4A" w:rsidRPr="00877D4A" w:rsidRDefault="00877D4A" w:rsidP="00877D4A">
      <w:pPr>
        <w:pStyle w:val="BodyText"/>
        <w:spacing w:after="0"/>
        <w:rPr>
          <w:b/>
          <w:sz w:val="22"/>
          <w:szCs w:val="22"/>
        </w:rPr>
      </w:pPr>
      <w:r w:rsidRPr="00877D4A">
        <w:rPr>
          <w:b/>
          <w:sz w:val="22"/>
          <w:szCs w:val="22"/>
          <w:lang w:val="sr-Cyrl-CS"/>
        </w:rPr>
        <w:t>К</w:t>
      </w:r>
      <w:r w:rsidRPr="00877D4A">
        <w:rPr>
          <w:b/>
          <w:sz w:val="22"/>
          <w:szCs w:val="22"/>
        </w:rPr>
        <w:t>валитет</w:t>
      </w:r>
    </w:p>
    <w:p w:rsidR="00877D4A" w:rsidRPr="00877D4A" w:rsidRDefault="00877D4A" w:rsidP="00877D4A">
      <w:pPr>
        <w:pStyle w:val="BodyText"/>
        <w:spacing w:after="0"/>
        <w:jc w:val="center"/>
        <w:rPr>
          <w:b/>
          <w:i/>
          <w:sz w:val="22"/>
          <w:szCs w:val="22"/>
        </w:rPr>
      </w:pPr>
      <w:r w:rsidRPr="00877D4A">
        <w:rPr>
          <w:b/>
          <w:sz w:val="22"/>
          <w:szCs w:val="22"/>
        </w:rPr>
        <w:lastRenderedPageBreak/>
        <w:t xml:space="preserve">Члан </w:t>
      </w:r>
      <w:r w:rsidRPr="00877D4A">
        <w:rPr>
          <w:b/>
          <w:sz w:val="22"/>
          <w:szCs w:val="22"/>
          <w:lang w:val="sr-Cyrl-CS"/>
        </w:rPr>
        <w:t>3</w:t>
      </w:r>
      <w:r w:rsidRPr="00877D4A">
        <w:rPr>
          <w:b/>
          <w:sz w:val="22"/>
          <w:szCs w:val="22"/>
        </w:rPr>
        <w:t>.</w:t>
      </w:r>
    </w:p>
    <w:p w:rsidR="00877D4A" w:rsidRPr="00877D4A" w:rsidRDefault="00877D4A" w:rsidP="00877D4A">
      <w:pPr>
        <w:pStyle w:val="BodyText"/>
        <w:spacing w:after="0"/>
        <w:rPr>
          <w:sz w:val="22"/>
          <w:szCs w:val="22"/>
        </w:rPr>
      </w:pPr>
      <w:r w:rsidRPr="00877D4A">
        <w:rPr>
          <w:sz w:val="22"/>
          <w:szCs w:val="22"/>
        </w:rPr>
        <w:t xml:space="preserve">По квалитету добра морају да испуњавају услове из техничких спецификација и важећих прописа. </w:t>
      </w:r>
    </w:p>
    <w:p w:rsidR="00877D4A" w:rsidRPr="00877D4A" w:rsidRDefault="00877D4A" w:rsidP="00877D4A">
      <w:pPr>
        <w:pStyle w:val="BodyText"/>
        <w:spacing w:after="0"/>
        <w:rPr>
          <w:b/>
          <w:sz w:val="22"/>
          <w:szCs w:val="22"/>
        </w:rPr>
      </w:pPr>
      <w:r w:rsidRPr="00877D4A">
        <w:rPr>
          <w:b/>
          <w:sz w:val="22"/>
          <w:szCs w:val="22"/>
        </w:rPr>
        <w:t>Амбалажа и начин паковања</w:t>
      </w:r>
    </w:p>
    <w:p w:rsidR="00877D4A" w:rsidRPr="00877D4A" w:rsidRDefault="00877D4A" w:rsidP="00877D4A">
      <w:pPr>
        <w:pStyle w:val="BodyText"/>
        <w:spacing w:after="0"/>
        <w:jc w:val="center"/>
        <w:rPr>
          <w:b/>
          <w:sz w:val="22"/>
          <w:szCs w:val="22"/>
        </w:rPr>
      </w:pPr>
      <w:r w:rsidRPr="00877D4A">
        <w:rPr>
          <w:b/>
          <w:sz w:val="22"/>
          <w:szCs w:val="22"/>
        </w:rPr>
        <w:t xml:space="preserve">Члан </w:t>
      </w:r>
      <w:r w:rsidRPr="00877D4A">
        <w:rPr>
          <w:b/>
          <w:sz w:val="22"/>
          <w:szCs w:val="22"/>
          <w:lang w:val="sr-Cyrl-CS"/>
        </w:rPr>
        <w:t>4</w:t>
      </w:r>
      <w:r w:rsidRPr="00877D4A">
        <w:rPr>
          <w:b/>
          <w:sz w:val="22"/>
          <w:szCs w:val="22"/>
        </w:rPr>
        <w:t>.</w:t>
      </w:r>
    </w:p>
    <w:p w:rsidR="00877D4A" w:rsidRPr="00877D4A" w:rsidRDefault="00877D4A" w:rsidP="00877D4A">
      <w:pPr>
        <w:pStyle w:val="BodyText"/>
        <w:spacing w:after="0"/>
        <w:jc w:val="both"/>
        <w:rPr>
          <w:sz w:val="22"/>
          <w:szCs w:val="22"/>
          <w:lang w:val="sr-Cyrl-CS"/>
        </w:rPr>
      </w:pPr>
      <w:r w:rsidRPr="00877D4A">
        <w:rPr>
          <w:sz w:val="22"/>
          <w:szCs w:val="22"/>
        </w:rPr>
        <w:t>Добра морају бити упакована у оригиналну произвођачку амбалажу, при  чему транспортна паковања треба да буду затворена тако да обезбеђују производ од загађења, расипања, квара и других промена. Амбалажа мора одговарати технолошким захтевима за ову врсту производа.</w:t>
      </w:r>
    </w:p>
    <w:p w:rsidR="00877D4A" w:rsidRPr="00877D4A" w:rsidRDefault="00877D4A" w:rsidP="00877D4A">
      <w:pPr>
        <w:pStyle w:val="BodyText"/>
        <w:spacing w:after="0"/>
        <w:rPr>
          <w:sz w:val="22"/>
          <w:szCs w:val="22"/>
        </w:rPr>
      </w:pPr>
      <w:r w:rsidRPr="00877D4A">
        <w:rPr>
          <w:sz w:val="22"/>
          <w:szCs w:val="22"/>
        </w:rPr>
        <w:t>На амбалажи је обавезна прописана декларација на српском језику.</w:t>
      </w:r>
    </w:p>
    <w:p w:rsidR="00877D4A" w:rsidRPr="00877D4A" w:rsidRDefault="00877D4A" w:rsidP="00877D4A">
      <w:pPr>
        <w:pStyle w:val="BodyText"/>
        <w:spacing w:after="0"/>
        <w:rPr>
          <w:b/>
          <w:sz w:val="22"/>
          <w:szCs w:val="22"/>
          <w:lang w:val="sr-Cyrl-CS"/>
        </w:rPr>
      </w:pPr>
    </w:p>
    <w:p w:rsidR="00877D4A" w:rsidRPr="00877D4A" w:rsidRDefault="00877D4A" w:rsidP="00877D4A">
      <w:pPr>
        <w:pStyle w:val="BodyText"/>
        <w:spacing w:after="0"/>
        <w:rPr>
          <w:b/>
          <w:sz w:val="22"/>
          <w:szCs w:val="22"/>
        </w:rPr>
      </w:pPr>
      <w:r w:rsidRPr="00877D4A">
        <w:rPr>
          <w:b/>
          <w:sz w:val="22"/>
          <w:szCs w:val="22"/>
          <w:lang w:val="sr-Cyrl-CS"/>
        </w:rPr>
        <w:t>Тр</w:t>
      </w:r>
      <w:r w:rsidRPr="00877D4A">
        <w:rPr>
          <w:b/>
          <w:sz w:val="22"/>
          <w:szCs w:val="22"/>
        </w:rPr>
        <w:t>ебовање, испорука и превоз</w:t>
      </w:r>
    </w:p>
    <w:p w:rsidR="00877D4A" w:rsidRPr="00877D4A" w:rsidRDefault="00877D4A" w:rsidP="00877D4A">
      <w:pPr>
        <w:spacing w:after="0" w:line="240" w:lineRule="auto"/>
        <w:jc w:val="center"/>
        <w:rPr>
          <w:rFonts w:ascii="Times New Roman" w:hAnsi="Times New Roman" w:cs="Times New Roman"/>
          <w:b/>
          <w:lang w:val="sr-Latn-CS"/>
        </w:rPr>
      </w:pPr>
      <w:r w:rsidRPr="00877D4A">
        <w:rPr>
          <w:rFonts w:ascii="Times New Roman" w:hAnsi="Times New Roman" w:cs="Times New Roman"/>
          <w:b/>
          <w:lang w:val="sr-Cyrl-CS"/>
        </w:rPr>
        <w:t>Члан 5.</w:t>
      </w:r>
    </w:p>
    <w:p w:rsidR="00877D4A" w:rsidRPr="00877D4A" w:rsidRDefault="00877D4A" w:rsidP="00877D4A">
      <w:pPr>
        <w:spacing w:after="0" w:line="240" w:lineRule="auto"/>
        <w:jc w:val="both"/>
        <w:rPr>
          <w:rFonts w:ascii="Times New Roman" w:hAnsi="Times New Roman" w:cs="Times New Roman"/>
          <w:lang w:val="sr-Cyrl-CS"/>
        </w:rPr>
      </w:pPr>
      <w:r w:rsidRPr="00877D4A">
        <w:rPr>
          <w:rFonts w:ascii="Times New Roman" w:hAnsi="Times New Roman" w:cs="Times New Roman"/>
          <w:lang w:val="sl-SI"/>
        </w:rPr>
        <w:t>Купац у складу са утвр</w:t>
      </w:r>
      <w:r w:rsidRPr="00877D4A">
        <w:rPr>
          <w:rFonts w:ascii="Times New Roman" w:hAnsi="Times New Roman" w:cs="Times New Roman"/>
          <w:lang w:val="sr-Cyrl-CS"/>
        </w:rPr>
        <w:t>ђ</w:t>
      </w:r>
      <w:r w:rsidRPr="00877D4A">
        <w:rPr>
          <w:rFonts w:ascii="Times New Roman" w:hAnsi="Times New Roman" w:cs="Times New Roman"/>
          <w:lang w:val="sl-SI"/>
        </w:rPr>
        <w:t>еним планом набавке одре</w:t>
      </w:r>
      <w:r w:rsidRPr="00877D4A">
        <w:rPr>
          <w:rFonts w:ascii="Times New Roman" w:hAnsi="Times New Roman" w:cs="Times New Roman"/>
          <w:lang w:val="sr-Cyrl-CS"/>
        </w:rPr>
        <w:t>ђ</w:t>
      </w:r>
      <w:r w:rsidRPr="00877D4A">
        <w:rPr>
          <w:rFonts w:ascii="Times New Roman" w:hAnsi="Times New Roman" w:cs="Times New Roman"/>
          <w:lang w:val="sl-SI"/>
        </w:rPr>
        <w:t>ује обим и динамику испоруке и ради прибављања добара обраћа се продавцу требовањем робе у коме конкретизује количину потребних добара.</w:t>
      </w:r>
      <w:r w:rsidRPr="00877D4A">
        <w:rPr>
          <w:rFonts w:ascii="Times New Roman" w:hAnsi="Times New Roman" w:cs="Times New Roman"/>
          <w:lang w:val="sl-SI"/>
        </w:rPr>
        <w:tab/>
      </w:r>
      <w:r w:rsidRPr="00877D4A">
        <w:rPr>
          <w:rFonts w:ascii="Times New Roman" w:hAnsi="Times New Roman" w:cs="Times New Roman"/>
          <w:lang w:val="sl-SI"/>
        </w:rPr>
        <w:tab/>
      </w:r>
      <w:r w:rsidRPr="00877D4A">
        <w:rPr>
          <w:rFonts w:ascii="Times New Roman" w:hAnsi="Times New Roman" w:cs="Times New Roman"/>
          <w:lang w:val="sl-SI"/>
        </w:rPr>
        <w:tab/>
      </w:r>
      <w:r w:rsidRPr="00877D4A">
        <w:rPr>
          <w:rFonts w:ascii="Times New Roman" w:hAnsi="Times New Roman" w:cs="Times New Roman"/>
          <w:lang w:val="sl-SI"/>
        </w:rPr>
        <w:tab/>
      </w:r>
      <w:r w:rsidRPr="00877D4A">
        <w:rPr>
          <w:rFonts w:ascii="Times New Roman" w:hAnsi="Times New Roman" w:cs="Times New Roman"/>
          <w:lang w:val="sl-SI"/>
        </w:rPr>
        <w:tab/>
      </w:r>
      <w:r w:rsidRPr="00877D4A">
        <w:rPr>
          <w:rFonts w:ascii="Times New Roman" w:hAnsi="Times New Roman" w:cs="Times New Roman"/>
          <w:lang w:val="sl-SI"/>
        </w:rPr>
        <w:tab/>
      </w:r>
    </w:p>
    <w:p w:rsidR="00877D4A" w:rsidRPr="00877D4A" w:rsidRDefault="00877D4A" w:rsidP="00877D4A">
      <w:pPr>
        <w:spacing w:after="0" w:line="240" w:lineRule="auto"/>
        <w:jc w:val="both"/>
        <w:rPr>
          <w:rFonts w:ascii="Times New Roman" w:hAnsi="Times New Roman" w:cs="Times New Roman"/>
          <w:lang w:val="sl-SI"/>
        </w:rPr>
      </w:pPr>
      <w:r w:rsidRPr="00877D4A">
        <w:rPr>
          <w:rFonts w:ascii="Times New Roman" w:hAnsi="Times New Roman" w:cs="Times New Roman"/>
          <w:lang w:val="sl-SI"/>
        </w:rPr>
        <w:t xml:space="preserve">Продавац се обавезује да испоруку добара изврши у року од </w:t>
      </w:r>
      <w:r w:rsidRPr="00877D4A">
        <w:rPr>
          <w:rFonts w:ascii="Times New Roman" w:hAnsi="Times New Roman" w:cs="Times New Roman"/>
        </w:rPr>
        <w:t xml:space="preserve">____ дана </w:t>
      </w:r>
      <w:r w:rsidRPr="00877D4A">
        <w:rPr>
          <w:rFonts w:ascii="Times New Roman" w:hAnsi="Times New Roman" w:cs="Times New Roman"/>
          <w:lang w:val="sl-SI"/>
        </w:rPr>
        <w:t xml:space="preserve"> од момента пријема поруџбенице.</w:t>
      </w:r>
    </w:p>
    <w:p w:rsidR="00877D4A" w:rsidRPr="00877D4A" w:rsidRDefault="00877D4A" w:rsidP="00877D4A">
      <w:pPr>
        <w:spacing w:after="0" w:line="240" w:lineRule="auto"/>
        <w:jc w:val="both"/>
        <w:rPr>
          <w:rFonts w:ascii="Times New Roman" w:hAnsi="Times New Roman" w:cs="Times New Roman"/>
          <w:lang w:val="sl-SI"/>
        </w:rPr>
      </w:pPr>
      <w:r w:rsidRPr="00877D4A">
        <w:rPr>
          <w:rFonts w:ascii="Times New Roman" w:hAnsi="Times New Roman" w:cs="Times New Roman"/>
          <w:lang w:val="sl-SI"/>
        </w:rPr>
        <w:t>На основу конкретних поруџбина купца приликом сваке испоруке добара продавац је дужан да обезбеди и преда купцу отпремницу о испоруци робе коју потписују продавац и купац укључујући и доказ о испуњености услова у погледу квалитета добара по прописаним техничким нормативима и стандардима за ту врсту добара.</w:t>
      </w:r>
    </w:p>
    <w:p w:rsidR="00877D4A" w:rsidRPr="00877D4A" w:rsidRDefault="00877D4A" w:rsidP="00877D4A">
      <w:pPr>
        <w:spacing w:after="0" w:line="240" w:lineRule="auto"/>
        <w:jc w:val="both"/>
        <w:rPr>
          <w:rFonts w:ascii="Times New Roman" w:hAnsi="Times New Roman" w:cs="Times New Roman"/>
          <w:lang w:val="sl-SI"/>
        </w:rPr>
      </w:pPr>
      <w:r w:rsidRPr="00877D4A">
        <w:rPr>
          <w:rFonts w:ascii="Times New Roman" w:hAnsi="Times New Roman" w:cs="Times New Roman"/>
          <w:lang w:val="sl-SI"/>
        </w:rPr>
        <w:t>Отпремница из става 2 овог члана саставља се у три истоветна примерка од којих два остаје купцу а један продавцу.</w:t>
      </w:r>
    </w:p>
    <w:p w:rsidR="00877D4A" w:rsidRPr="00877D4A" w:rsidRDefault="00877D4A" w:rsidP="00877D4A">
      <w:pPr>
        <w:spacing w:after="0" w:line="240" w:lineRule="auto"/>
        <w:jc w:val="both"/>
        <w:rPr>
          <w:rFonts w:ascii="Times New Roman" w:hAnsi="Times New Roman" w:cs="Times New Roman"/>
          <w:lang w:val="sr-Cyrl-CS"/>
        </w:rPr>
      </w:pPr>
      <w:r w:rsidRPr="00877D4A">
        <w:rPr>
          <w:rFonts w:ascii="Times New Roman" w:hAnsi="Times New Roman" w:cs="Times New Roman"/>
          <w:lang w:val="sl-SI"/>
        </w:rPr>
        <w:t>Испорука количине робе из члана 2. која ће бити испоручена Купцу, извршиће се сукцесивно од потписивања уговора.</w:t>
      </w:r>
    </w:p>
    <w:p w:rsidR="00877D4A" w:rsidRPr="00877D4A" w:rsidRDefault="00877D4A" w:rsidP="00877D4A">
      <w:pPr>
        <w:spacing w:after="0" w:line="240" w:lineRule="auto"/>
        <w:jc w:val="both"/>
        <w:rPr>
          <w:rFonts w:ascii="Times New Roman" w:hAnsi="Times New Roman" w:cs="Times New Roman"/>
          <w:lang w:val="sr-Cyrl-CS"/>
        </w:rPr>
      </w:pPr>
      <w:r w:rsidRPr="00877D4A">
        <w:rPr>
          <w:rFonts w:ascii="Times New Roman" w:hAnsi="Times New Roman" w:cs="Times New Roman"/>
          <w:lang w:val="sr-Cyrl-CS"/>
        </w:rPr>
        <w:t xml:space="preserve">Продавац се обавезује да изврши испоруку добара у </w:t>
      </w:r>
      <w:r w:rsidRPr="00877D4A">
        <w:rPr>
          <w:rFonts w:ascii="Times New Roman" w:hAnsi="Times New Roman" w:cs="Times New Roman"/>
          <w:lang w:val="ru-RU"/>
        </w:rPr>
        <w:t>магацинск</w:t>
      </w:r>
      <w:r w:rsidRPr="00877D4A">
        <w:rPr>
          <w:rFonts w:ascii="Times New Roman" w:hAnsi="Times New Roman" w:cs="Times New Roman"/>
          <w:lang w:val="sr-Cyrl-CS"/>
        </w:rPr>
        <w:t>и</w:t>
      </w:r>
      <w:r w:rsidRPr="00877D4A">
        <w:rPr>
          <w:rFonts w:ascii="Times New Roman" w:hAnsi="Times New Roman" w:cs="Times New Roman"/>
          <w:lang w:val="ru-RU"/>
        </w:rPr>
        <w:t xml:space="preserve"> простор</w:t>
      </w:r>
      <w:r w:rsidRPr="00877D4A">
        <w:rPr>
          <w:rFonts w:ascii="Times New Roman" w:hAnsi="Times New Roman" w:cs="Times New Roman"/>
          <w:lang w:val="sr-Cyrl-CS"/>
        </w:rPr>
        <w:t xml:space="preserve"> Купца.</w:t>
      </w:r>
      <w:r w:rsidRPr="00877D4A">
        <w:rPr>
          <w:rFonts w:ascii="Times New Roman" w:hAnsi="Times New Roman" w:cs="Times New Roman"/>
          <w:sz w:val="20"/>
          <w:szCs w:val="20"/>
          <w:lang w:val="sl-SI"/>
        </w:rPr>
        <w:t xml:space="preserve"> </w:t>
      </w:r>
      <w:r w:rsidRPr="00877D4A">
        <w:rPr>
          <w:rFonts w:ascii="Times New Roman" w:hAnsi="Times New Roman" w:cs="Times New Roman"/>
          <w:lang w:val="sl-SI"/>
        </w:rPr>
        <w:t xml:space="preserve">Сви </w:t>
      </w:r>
      <w:r w:rsidRPr="00877D4A">
        <w:rPr>
          <w:rFonts w:ascii="Times New Roman" w:hAnsi="Times New Roman" w:cs="Times New Roman"/>
          <w:lang w:val="sr-Cyrl-CS"/>
        </w:rPr>
        <w:t>т</w:t>
      </w:r>
      <w:r w:rsidRPr="00877D4A">
        <w:rPr>
          <w:rFonts w:ascii="Times New Roman" w:hAnsi="Times New Roman" w:cs="Times New Roman"/>
          <w:lang w:val="sl-SI"/>
        </w:rPr>
        <w:t>рошкови транспорта, утовара, истовар и осигурања робе до ускладиштења у магацин Купца, падају на терет Продавца.</w:t>
      </w:r>
      <w:r w:rsidRPr="00877D4A">
        <w:rPr>
          <w:rFonts w:ascii="Times New Roman" w:hAnsi="Times New Roman" w:cs="Times New Roman"/>
          <w:lang w:val="sr-Cyrl-CS"/>
        </w:rPr>
        <w:t xml:space="preserve"> Продавац се обавезује да превоз добара, у одговарајућем паковању, врши транспортним возилом са температурним режимом намењеним за ту врсту добара.</w:t>
      </w:r>
    </w:p>
    <w:p w:rsidR="00877D4A" w:rsidRPr="00877D4A" w:rsidRDefault="00877D4A" w:rsidP="00877D4A">
      <w:pPr>
        <w:spacing w:after="0" w:line="240" w:lineRule="auto"/>
        <w:jc w:val="both"/>
        <w:rPr>
          <w:rFonts w:ascii="Times New Roman" w:hAnsi="Times New Roman" w:cs="Times New Roman"/>
          <w:lang w:val="sr-Cyrl-CS"/>
        </w:rPr>
      </w:pPr>
    </w:p>
    <w:p w:rsidR="00877D4A" w:rsidRPr="00877D4A" w:rsidRDefault="00877D4A" w:rsidP="00877D4A">
      <w:pPr>
        <w:spacing w:after="0" w:line="240" w:lineRule="auto"/>
        <w:rPr>
          <w:rFonts w:ascii="Times New Roman" w:hAnsi="Times New Roman" w:cs="Times New Roman"/>
          <w:b/>
          <w:lang w:val="sr-Cyrl-CS"/>
        </w:rPr>
      </w:pPr>
      <w:r w:rsidRPr="00877D4A">
        <w:rPr>
          <w:rFonts w:ascii="Times New Roman" w:hAnsi="Times New Roman" w:cs="Times New Roman"/>
          <w:b/>
          <w:lang w:val="sr-Cyrl-CS"/>
        </w:rPr>
        <w:t>Утврђивање квалитета и количине</w:t>
      </w:r>
    </w:p>
    <w:p w:rsidR="00877D4A" w:rsidRPr="00877D4A" w:rsidRDefault="00877D4A" w:rsidP="00877D4A">
      <w:pPr>
        <w:spacing w:after="0" w:line="240" w:lineRule="auto"/>
        <w:jc w:val="center"/>
        <w:rPr>
          <w:rFonts w:ascii="Times New Roman" w:hAnsi="Times New Roman" w:cs="Times New Roman"/>
          <w:b/>
          <w:lang w:val="sr-Cyrl-CS"/>
        </w:rPr>
      </w:pPr>
      <w:r w:rsidRPr="00877D4A">
        <w:rPr>
          <w:rFonts w:ascii="Times New Roman" w:hAnsi="Times New Roman" w:cs="Times New Roman"/>
          <w:b/>
          <w:lang w:val="sr-Cyrl-CS"/>
        </w:rPr>
        <w:t xml:space="preserve">Члан </w:t>
      </w:r>
      <w:r w:rsidRPr="00877D4A">
        <w:rPr>
          <w:rFonts w:ascii="Times New Roman" w:hAnsi="Times New Roman" w:cs="Times New Roman"/>
          <w:b/>
          <w:lang w:val="sr-Latn-CS"/>
        </w:rPr>
        <w:t>6</w:t>
      </w:r>
      <w:r w:rsidRPr="00877D4A">
        <w:rPr>
          <w:rFonts w:ascii="Times New Roman" w:hAnsi="Times New Roman" w:cs="Times New Roman"/>
          <w:b/>
          <w:lang w:val="sr-Cyrl-CS"/>
        </w:rPr>
        <w:t>.</w:t>
      </w:r>
    </w:p>
    <w:p w:rsidR="00877D4A" w:rsidRPr="00877D4A" w:rsidRDefault="00877D4A" w:rsidP="00877D4A">
      <w:pPr>
        <w:spacing w:after="0" w:line="240" w:lineRule="auto"/>
        <w:jc w:val="both"/>
        <w:rPr>
          <w:rFonts w:ascii="Times New Roman" w:hAnsi="Times New Roman" w:cs="Times New Roman"/>
          <w:lang w:val="sr-Cyrl-CS"/>
        </w:rPr>
      </w:pPr>
      <w:r w:rsidRPr="00877D4A">
        <w:rPr>
          <w:rFonts w:ascii="Times New Roman" w:hAnsi="Times New Roman" w:cs="Times New Roman"/>
          <w:lang w:val="sr-Cyrl-CS"/>
        </w:rPr>
        <w:t>Продавац је дужан да врши  испоруку добара како је предвиђено чланом 4. Продавац одговара Купцу за квалитет добара у року означеном на декларацији добара</w:t>
      </w:r>
      <w:r w:rsidRPr="00877D4A">
        <w:rPr>
          <w:rFonts w:ascii="Times New Roman" w:hAnsi="Times New Roman" w:cs="Times New Roman"/>
          <w:lang w:val="sr-Latn-CS"/>
        </w:rPr>
        <w:t>.</w:t>
      </w:r>
      <w:r w:rsidRPr="00877D4A">
        <w:rPr>
          <w:rFonts w:ascii="Times New Roman" w:hAnsi="Times New Roman" w:cs="Times New Roman"/>
          <w:lang w:val="sr-Cyrl-CS"/>
        </w:rPr>
        <w:t xml:space="preserve"> Укупне количине добара, приказане у обрасцу структуре цене, су оријентационе, а стварне ће бити приказане у требовањима за испоруку које ће Купац, достављати Продавцу. Продавац прихвата да су укупне количине добара, наведене у обрасцу структуре цене, дате на основу досадашње потрошње, и да током реализације овог уговора могу одступати, сагласно броју корисника у Установи.</w:t>
      </w:r>
    </w:p>
    <w:p w:rsidR="00877D4A" w:rsidRPr="00877D4A" w:rsidRDefault="00877D4A" w:rsidP="00877D4A">
      <w:pPr>
        <w:spacing w:after="0" w:line="240" w:lineRule="auto"/>
        <w:jc w:val="center"/>
        <w:rPr>
          <w:rFonts w:ascii="Times New Roman" w:hAnsi="Times New Roman" w:cs="Times New Roman"/>
          <w:b/>
          <w:lang w:val="sr-Cyrl-CS"/>
        </w:rPr>
      </w:pPr>
    </w:p>
    <w:p w:rsidR="00877D4A" w:rsidRPr="00877D4A" w:rsidRDefault="00877D4A" w:rsidP="00877D4A">
      <w:pPr>
        <w:spacing w:after="0" w:line="240" w:lineRule="auto"/>
        <w:jc w:val="center"/>
        <w:rPr>
          <w:rFonts w:ascii="Times New Roman" w:hAnsi="Times New Roman" w:cs="Times New Roman"/>
          <w:lang w:val="sr-Cyrl-CS"/>
        </w:rPr>
      </w:pPr>
      <w:r w:rsidRPr="00877D4A">
        <w:rPr>
          <w:rFonts w:ascii="Times New Roman" w:hAnsi="Times New Roman" w:cs="Times New Roman"/>
          <w:b/>
          <w:lang w:val="sr-Cyrl-CS"/>
        </w:rPr>
        <w:t xml:space="preserve">Члан </w:t>
      </w:r>
      <w:r w:rsidRPr="00877D4A">
        <w:rPr>
          <w:rFonts w:ascii="Times New Roman" w:hAnsi="Times New Roman" w:cs="Times New Roman"/>
          <w:b/>
          <w:lang w:val="sr-Latn-CS"/>
        </w:rPr>
        <w:t>7</w:t>
      </w:r>
      <w:r w:rsidRPr="00877D4A">
        <w:rPr>
          <w:rFonts w:ascii="Times New Roman" w:hAnsi="Times New Roman" w:cs="Times New Roman"/>
          <w:lang w:val="sr-Cyrl-CS"/>
        </w:rPr>
        <w:t>.</w:t>
      </w:r>
    </w:p>
    <w:p w:rsidR="00877D4A" w:rsidRPr="00877D4A" w:rsidRDefault="00877D4A" w:rsidP="00877D4A">
      <w:pPr>
        <w:pStyle w:val="BodyText"/>
        <w:spacing w:after="0"/>
        <w:jc w:val="both"/>
        <w:rPr>
          <w:sz w:val="22"/>
          <w:szCs w:val="22"/>
        </w:rPr>
      </w:pPr>
      <w:r w:rsidRPr="00877D4A">
        <w:rPr>
          <w:sz w:val="22"/>
          <w:szCs w:val="22"/>
        </w:rPr>
        <w:t>Квантитативна и квалитативна контрола испоручених добара, вршиће се приликом сваке појединачне испоруке у магацинском простору Купца.</w:t>
      </w:r>
    </w:p>
    <w:p w:rsidR="00877D4A" w:rsidRPr="00877D4A" w:rsidRDefault="00877D4A" w:rsidP="00877D4A">
      <w:pPr>
        <w:pStyle w:val="BodyText"/>
        <w:spacing w:after="0"/>
        <w:jc w:val="both"/>
        <w:rPr>
          <w:sz w:val="22"/>
          <w:szCs w:val="22"/>
        </w:rPr>
      </w:pPr>
      <w:r w:rsidRPr="00877D4A">
        <w:rPr>
          <w:sz w:val="22"/>
          <w:szCs w:val="22"/>
        </w:rPr>
        <w:t xml:space="preserve">Утврђивање количине-квантитативни пријем, врши се у у магацинском простору Купца, бројањем, мерењем и појединачним прегледом сваког паковања. Пријем добара се врши потписивањем отпремнице од стране Купца. </w:t>
      </w:r>
    </w:p>
    <w:p w:rsidR="00877D4A" w:rsidRPr="00877D4A" w:rsidRDefault="00877D4A" w:rsidP="00877D4A">
      <w:pPr>
        <w:pStyle w:val="BodyText"/>
        <w:spacing w:after="0"/>
        <w:jc w:val="both"/>
        <w:rPr>
          <w:color w:val="FF0000"/>
          <w:sz w:val="22"/>
          <w:szCs w:val="22"/>
        </w:rPr>
      </w:pPr>
      <w:r w:rsidRPr="00877D4A">
        <w:rPr>
          <w:sz w:val="22"/>
          <w:szCs w:val="22"/>
        </w:rPr>
        <w:t>Ако испоручена добра нису уговорене количине и квалитета о томе се сачињава записник.</w:t>
      </w:r>
      <w:r w:rsidRPr="00877D4A">
        <w:rPr>
          <w:color w:val="FF0000"/>
          <w:sz w:val="22"/>
          <w:szCs w:val="22"/>
        </w:rPr>
        <w:t xml:space="preserve"> </w:t>
      </w:r>
    </w:p>
    <w:p w:rsidR="00877D4A" w:rsidRPr="00877D4A" w:rsidRDefault="00877D4A" w:rsidP="00877D4A">
      <w:pPr>
        <w:pStyle w:val="BodyText"/>
        <w:spacing w:after="0"/>
        <w:jc w:val="both"/>
        <w:rPr>
          <w:sz w:val="22"/>
          <w:szCs w:val="22"/>
        </w:rPr>
      </w:pPr>
      <w:r w:rsidRPr="00877D4A">
        <w:rPr>
          <w:sz w:val="22"/>
          <w:szCs w:val="22"/>
        </w:rPr>
        <w:t>Уколико представник Купца, приликом квантитативног и квалитативног пријема добара утврди да испоручена добра нису уговорене количине и квалитета, овлашћен је да одбије пријем добара, уз обавезу да без одлагања, писменим путем обавести Продавца и захтева нову испоруку добара уговорене количине и квалитета. Продавац је обавезан да у најкраћем могућем року изврши нову испоруку.</w:t>
      </w:r>
    </w:p>
    <w:p w:rsidR="00877D4A" w:rsidRPr="00877D4A" w:rsidRDefault="00877D4A" w:rsidP="00877D4A">
      <w:pPr>
        <w:pStyle w:val="BodyText"/>
        <w:spacing w:after="0"/>
        <w:jc w:val="both"/>
        <w:rPr>
          <w:sz w:val="22"/>
          <w:szCs w:val="22"/>
          <w:lang w:val="sr-Cyrl-CS"/>
        </w:rPr>
      </w:pPr>
      <w:r w:rsidRPr="00877D4A">
        <w:rPr>
          <w:sz w:val="22"/>
          <w:szCs w:val="22"/>
        </w:rPr>
        <w:t>Евентуалне неусаглашености у погледу количине, неисправности, оштећења и других недостатака по записницима, Продавац и Купац ће непосредно решавати.</w:t>
      </w:r>
    </w:p>
    <w:p w:rsidR="00877D4A" w:rsidRPr="00877D4A" w:rsidRDefault="00877D4A" w:rsidP="00877D4A">
      <w:pPr>
        <w:spacing w:after="0" w:line="240" w:lineRule="auto"/>
        <w:jc w:val="both"/>
        <w:rPr>
          <w:rFonts w:ascii="Times New Roman" w:hAnsi="Times New Roman" w:cs="Times New Roman"/>
          <w:lang w:val="sr-Cyrl-CS"/>
        </w:rPr>
      </w:pPr>
      <w:proofErr w:type="gramStart"/>
      <w:r w:rsidRPr="00877D4A">
        <w:rPr>
          <w:rFonts w:ascii="Times New Roman" w:hAnsi="Times New Roman" w:cs="Times New Roman"/>
        </w:rPr>
        <w:t xml:space="preserve">Уколико </w:t>
      </w:r>
      <w:r w:rsidRPr="00877D4A">
        <w:rPr>
          <w:rFonts w:ascii="Times New Roman" w:hAnsi="Times New Roman" w:cs="Times New Roman"/>
          <w:lang w:val="sr-Cyrl-CS"/>
        </w:rPr>
        <w:t>Наручилац,</w:t>
      </w:r>
      <w:r w:rsidRPr="00877D4A">
        <w:rPr>
          <w:rFonts w:ascii="Times New Roman" w:hAnsi="Times New Roman" w:cs="Times New Roman"/>
        </w:rPr>
        <w:t xml:space="preserve"> у току </w:t>
      </w:r>
      <w:r w:rsidRPr="00877D4A">
        <w:rPr>
          <w:rFonts w:ascii="Times New Roman" w:hAnsi="Times New Roman" w:cs="Times New Roman"/>
          <w:lang w:val="sr-Cyrl-CS"/>
        </w:rPr>
        <w:t>реализације</w:t>
      </w:r>
      <w:r w:rsidRPr="00877D4A">
        <w:rPr>
          <w:rFonts w:ascii="Times New Roman" w:hAnsi="Times New Roman" w:cs="Times New Roman"/>
        </w:rPr>
        <w:t xml:space="preserve"> </w:t>
      </w:r>
      <w:r w:rsidRPr="00877D4A">
        <w:rPr>
          <w:rFonts w:ascii="Times New Roman" w:hAnsi="Times New Roman" w:cs="Times New Roman"/>
          <w:lang w:val="sr-Cyrl-CS"/>
        </w:rPr>
        <w:t>закљученог уговора</w:t>
      </w:r>
      <w:r w:rsidRPr="00877D4A">
        <w:rPr>
          <w:rFonts w:ascii="Times New Roman" w:hAnsi="Times New Roman" w:cs="Times New Roman"/>
        </w:rPr>
        <w:t xml:space="preserve"> 3 пута не прихвати испоруку добара, односно врати добра, </w:t>
      </w:r>
      <w:r w:rsidRPr="00877D4A">
        <w:rPr>
          <w:rFonts w:ascii="Times New Roman" w:hAnsi="Times New Roman" w:cs="Times New Roman"/>
          <w:lang w:val="sr-Cyrl-CS"/>
        </w:rPr>
        <w:t>Наручилац</w:t>
      </w:r>
      <w:r w:rsidRPr="00877D4A">
        <w:rPr>
          <w:rFonts w:ascii="Times New Roman" w:hAnsi="Times New Roman" w:cs="Times New Roman"/>
        </w:rPr>
        <w:t xml:space="preserve"> </w:t>
      </w:r>
      <w:r w:rsidRPr="00877D4A">
        <w:rPr>
          <w:rFonts w:ascii="Times New Roman" w:hAnsi="Times New Roman" w:cs="Times New Roman"/>
          <w:lang w:val="sr-Cyrl-CS"/>
        </w:rPr>
        <w:t>може</w:t>
      </w:r>
      <w:r w:rsidRPr="00877D4A">
        <w:rPr>
          <w:rFonts w:ascii="Times New Roman" w:hAnsi="Times New Roman" w:cs="Times New Roman"/>
        </w:rPr>
        <w:t xml:space="preserve"> отказати уговор, уз отказни рок од 8 дана</w:t>
      </w:r>
      <w:r w:rsidRPr="00877D4A">
        <w:rPr>
          <w:rFonts w:ascii="Times New Roman" w:hAnsi="Times New Roman" w:cs="Times New Roman"/>
          <w:lang w:val="sr-Cyrl-CS"/>
        </w:rPr>
        <w:t>.</w:t>
      </w:r>
      <w:proofErr w:type="gramEnd"/>
      <w:r w:rsidRPr="00877D4A">
        <w:rPr>
          <w:rFonts w:ascii="Times New Roman" w:hAnsi="Times New Roman" w:cs="Times New Roman"/>
        </w:rPr>
        <w:t xml:space="preserve"> </w:t>
      </w:r>
    </w:p>
    <w:p w:rsidR="00877D4A" w:rsidRPr="00877D4A" w:rsidRDefault="00877D4A" w:rsidP="00877D4A">
      <w:pPr>
        <w:spacing w:after="0" w:line="240" w:lineRule="auto"/>
        <w:rPr>
          <w:rFonts w:ascii="Times New Roman" w:hAnsi="Times New Roman" w:cs="Times New Roman"/>
          <w:b/>
          <w:bCs/>
          <w:lang w:val="sr-Cyrl-CS"/>
        </w:rPr>
      </w:pPr>
      <w:r w:rsidRPr="00877D4A">
        <w:rPr>
          <w:rFonts w:ascii="Times New Roman" w:hAnsi="Times New Roman" w:cs="Times New Roman"/>
          <w:b/>
          <w:bCs/>
          <w:lang w:val="sr-Cyrl-CS"/>
        </w:rPr>
        <w:lastRenderedPageBreak/>
        <w:t>Финансијско обезбеђење испуњења уговорних обавеза Добављача</w:t>
      </w:r>
    </w:p>
    <w:p w:rsidR="00EA5E09" w:rsidRDefault="00EA5E09" w:rsidP="00877D4A">
      <w:pPr>
        <w:pStyle w:val="BodyText"/>
        <w:spacing w:after="0"/>
        <w:jc w:val="center"/>
        <w:rPr>
          <w:b/>
          <w:sz w:val="22"/>
          <w:szCs w:val="22"/>
          <w:lang w:val="ru-RU"/>
        </w:rPr>
      </w:pPr>
    </w:p>
    <w:p w:rsidR="00877D4A" w:rsidRPr="00877D4A" w:rsidRDefault="00877D4A" w:rsidP="00877D4A">
      <w:pPr>
        <w:pStyle w:val="BodyText"/>
        <w:spacing w:after="0"/>
        <w:jc w:val="center"/>
        <w:rPr>
          <w:b/>
          <w:sz w:val="22"/>
          <w:szCs w:val="22"/>
          <w:lang w:val="ru-RU"/>
        </w:rPr>
      </w:pPr>
      <w:r w:rsidRPr="00877D4A">
        <w:rPr>
          <w:b/>
          <w:sz w:val="22"/>
          <w:szCs w:val="22"/>
          <w:lang w:val="ru-RU"/>
        </w:rPr>
        <w:t>Члан 8.</w:t>
      </w:r>
    </w:p>
    <w:p w:rsidR="00877D4A" w:rsidRPr="00877D4A" w:rsidRDefault="00877D4A" w:rsidP="00877D4A">
      <w:pPr>
        <w:pStyle w:val="BodyText"/>
        <w:spacing w:after="0"/>
        <w:jc w:val="both"/>
        <w:rPr>
          <w:b/>
          <w:i/>
          <w:sz w:val="22"/>
          <w:szCs w:val="22"/>
          <w:lang w:val="ru-RU"/>
        </w:rPr>
      </w:pPr>
      <w:r w:rsidRPr="00877D4A">
        <w:rPr>
          <w:sz w:val="22"/>
          <w:szCs w:val="22"/>
          <w:lang w:val="ru-RU"/>
        </w:rPr>
        <w:t xml:space="preserve">На захтев Наручиоца Понуђач  је  дужан  да  </w:t>
      </w:r>
      <w:r w:rsidRPr="00877D4A">
        <w:rPr>
          <w:sz w:val="22"/>
          <w:szCs w:val="22"/>
        </w:rPr>
        <w:t xml:space="preserve">преда наручиоцу </w:t>
      </w:r>
      <w:r w:rsidRPr="00877D4A">
        <w:rPr>
          <w:sz w:val="22"/>
          <w:szCs w:val="22"/>
          <w:lang w:val="ru-RU"/>
        </w:rPr>
        <w:t>бланко  соло  меницу  као</w:t>
      </w:r>
      <w:r w:rsidRPr="00877D4A">
        <w:rPr>
          <w:i/>
          <w:sz w:val="22"/>
          <w:szCs w:val="22"/>
          <w:lang w:val="ru-RU"/>
        </w:rPr>
        <w:t xml:space="preserve">  </w:t>
      </w:r>
      <w:r w:rsidRPr="001934C7">
        <w:rPr>
          <w:bCs/>
          <w:sz w:val="22"/>
          <w:szCs w:val="22"/>
        </w:rPr>
        <w:t>гаранцију за добро извршење посла</w:t>
      </w:r>
      <w:r w:rsidRPr="001934C7">
        <w:rPr>
          <w:bCs/>
          <w:sz w:val="22"/>
          <w:szCs w:val="22"/>
          <w:lang w:val="sr-Cyrl-CS"/>
        </w:rPr>
        <w:t xml:space="preserve"> </w:t>
      </w:r>
      <w:r w:rsidRPr="001934C7">
        <w:rPr>
          <w:sz w:val="22"/>
          <w:szCs w:val="22"/>
          <w:lang w:val="ru-RU"/>
        </w:rPr>
        <w:t>и  квалитет  испоручених  добара  у  моменту  закључења  уговора</w:t>
      </w:r>
      <w:r w:rsidRPr="001934C7">
        <w:rPr>
          <w:sz w:val="22"/>
          <w:szCs w:val="22"/>
        </w:rPr>
        <w:t>,</w:t>
      </w:r>
      <w:r w:rsidRPr="00877D4A">
        <w:rPr>
          <w:sz w:val="22"/>
          <w:szCs w:val="22"/>
        </w:rPr>
        <w:t xml:space="preserve"> </w:t>
      </w:r>
      <w:r w:rsidRPr="00877D4A">
        <w:rPr>
          <w:sz w:val="22"/>
          <w:szCs w:val="22"/>
          <w:lang w:val="ru-RU"/>
        </w:rPr>
        <w:t>потписану  и  оверену печатом  матичне  банке, са  меничним  овлашћењем  попуњеним  на  износ  од  10 % од  вредности  уговора ( без  ПДВ-а) и именом  овлашћеног  потписника,</w:t>
      </w:r>
      <w:r w:rsidRPr="00877D4A">
        <w:rPr>
          <w:sz w:val="22"/>
          <w:szCs w:val="22"/>
        </w:rPr>
        <w:t xml:space="preserve"> која ће бити са клаузулама: безусловна и платива на први позив</w:t>
      </w:r>
      <w:r w:rsidRPr="00877D4A">
        <w:rPr>
          <w:sz w:val="22"/>
          <w:szCs w:val="22"/>
          <w:lang w:val="sr-Cyrl-CS"/>
        </w:rPr>
        <w:t xml:space="preserve">, </w:t>
      </w:r>
      <w:r w:rsidRPr="00877D4A">
        <w:rPr>
          <w:sz w:val="22"/>
          <w:szCs w:val="22"/>
          <w:lang w:val="ru-RU"/>
        </w:rPr>
        <w:t>као  и  копију  депо  картона .</w:t>
      </w:r>
      <w:r w:rsidRPr="00877D4A">
        <w:rPr>
          <w:b/>
          <w:i/>
          <w:sz w:val="22"/>
          <w:szCs w:val="22"/>
          <w:lang w:val="ru-RU"/>
        </w:rPr>
        <w:t xml:space="preserve"> </w:t>
      </w:r>
    </w:p>
    <w:p w:rsidR="00877D4A" w:rsidRPr="00877D4A" w:rsidRDefault="00877D4A" w:rsidP="00877D4A">
      <w:pPr>
        <w:pStyle w:val="BodyText"/>
        <w:spacing w:after="0"/>
        <w:jc w:val="both"/>
        <w:rPr>
          <w:sz w:val="22"/>
          <w:szCs w:val="22"/>
          <w:lang w:val="ru-RU"/>
        </w:rPr>
      </w:pPr>
      <w:r w:rsidRPr="00877D4A">
        <w:rPr>
          <w:sz w:val="22"/>
          <w:szCs w:val="22"/>
          <w:lang w:val="ru-RU"/>
        </w:rPr>
        <w:t>Средство  обезбеђења  има</w:t>
      </w:r>
      <w:r w:rsidRPr="00877D4A">
        <w:rPr>
          <w:sz w:val="22"/>
          <w:szCs w:val="22"/>
        </w:rPr>
        <w:t xml:space="preserve"> рок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r w:rsidRPr="00877D4A">
        <w:rPr>
          <w:sz w:val="22"/>
          <w:szCs w:val="22"/>
          <w:lang w:val="ru-RU"/>
        </w:rPr>
        <w:t xml:space="preserve">  </w:t>
      </w:r>
    </w:p>
    <w:p w:rsidR="00877D4A" w:rsidRPr="00877D4A" w:rsidRDefault="00877D4A" w:rsidP="00877D4A">
      <w:pPr>
        <w:pStyle w:val="BodyText"/>
        <w:spacing w:after="0"/>
        <w:jc w:val="both"/>
        <w:rPr>
          <w:sz w:val="22"/>
          <w:szCs w:val="22"/>
          <w:lang w:val="sr-Cyrl-CS"/>
        </w:rPr>
      </w:pPr>
    </w:p>
    <w:p w:rsidR="00877D4A" w:rsidRPr="00877D4A" w:rsidRDefault="00877D4A" w:rsidP="00877D4A">
      <w:pPr>
        <w:spacing w:after="0" w:line="240" w:lineRule="auto"/>
        <w:rPr>
          <w:rFonts w:ascii="Times New Roman" w:hAnsi="Times New Roman" w:cs="Times New Roman"/>
          <w:b/>
          <w:lang w:val="sr-Cyrl-CS"/>
        </w:rPr>
      </w:pPr>
      <w:r w:rsidRPr="00877D4A">
        <w:rPr>
          <w:rFonts w:ascii="Times New Roman" w:hAnsi="Times New Roman" w:cs="Times New Roman"/>
          <w:b/>
          <w:lang w:val="sr-Cyrl-CS"/>
        </w:rPr>
        <w:t>Рок и начин плаћања</w:t>
      </w:r>
    </w:p>
    <w:p w:rsidR="00877D4A" w:rsidRPr="00877D4A" w:rsidRDefault="00877D4A" w:rsidP="00877D4A">
      <w:pPr>
        <w:spacing w:after="0" w:line="240" w:lineRule="auto"/>
        <w:jc w:val="center"/>
        <w:rPr>
          <w:rFonts w:ascii="Times New Roman" w:hAnsi="Times New Roman" w:cs="Times New Roman"/>
          <w:b/>
          <w:lang w:val="sr-Cyrl-CS"/>
        </w:rPr>
      </w:pPr>
      <w:r w:rsidRPr="00877D4A">
        <w:rPr>
          <w:rFonts w:ascii="Times New Roman" w:hAnsi="Times New Roman" w:cs="Times New Roman"/>
          <w:b/>
          <w:lang w:val="sr-Cyrl-CS"/>
        </w:rPr>
        <w:t>Члан 9.</w:t>
      </w:r>
    </w:p>
    <w:p w:rsidR="00877D4A" w:rsidRPr="00877D4A" w:rsidRDefault="00877D4A" w:rsidP="00877D4A">
      <w:pPr>
        <w:spacing w:after="0" w:line="240" w:lineRule="auto"/>
        <w:jc w:val="both"/>
        <w:rPr>
          <w:rFonts w:ascii="Times New Roman" w:hAnsi="Times New Roman" w:cs="Times New Roman"/>
          <w:lang w:val="sr-Cyrl-CS"/>
        </w:rPr>
      </w:pPr>
      <w:r w:rsidRPr="00877D4A">
        <w:rPr>
          <w:rFonts w:ascii="Times New Roman" w:hAnsi="Times New Roman" w:cs="Times New Roman"/>
          <w:lang w:val="sr-Cyrl-CS"/>
        </w:rPr>
        <w:t>Купац се обавезује да врши плаћање испоручених добара у року од 4</w:t>
      </w:r>
      <w:r w:rsidRPr="00877D4A">
        <w:rPr>
          <w:rFonts w:ascii="Times New Roman" w:hAnsi="Times New Roman" w:cs="Times New Roman"/>
          <w:lang w:val="ru-RU"/>
        </w:rPr>
        <w:t xml:space="preserve">5 дана </w:t>
      </w:r>
      <w:r w:rsidRPr="00877D4A">
        <w:rPr>
          <w:rFonts w:ascii="Times New Roman" w:hAnsi="Times New Roman" w:cs="Times New Roman"/>
          <w:lang w:val="sr-Cyrl-CS"/>
        </w:rPr>
        <w:t>од дана пријема фактуре са пратећом документацијом, на рачун Продавца број ______________________________, који се води код ___________________________________ банке.</w:t>
      </w:r>
    </w:p>
    <w:p w:rsidR="00877D4A" w:rsidRPr="00877D4A" w:rsidRDefault="00877D4A" w:rsidP="00877D4A">
      <w:pPr>
        <w:pStyle w:val="BodyText"/>
        <w:spacing w:after="0"/>
        <w:rPr>
          <w:b/>
          <w:sz w:val="22"/>
          <w:szCs w:val="22"/>
          <w:lang w:val="sr-Cyrl-CS"/>
        </w:rPr>
      </w:pPr>
    </w:p>
    <w:p w:rsidR="00877D4A" w:rsidRPr="00877D4A" w:rsidRDefault="00877D4A" w:rsidP="00877D4A">
      <w:pPr>
        <w:pStyle w:val="BodyText"/>
        <w:spacing w:after="0"/>
        <w:rPr>
          <w:b/>
          <w:sz w:val="22"/>
          <w:szCs w:val="22"/>
        </w:rPr>
      </w:pPr>
      <w:r w:rsidRPr="00877D4A">
        <w:rPr>
          <w:b/>
          <w:sz w:val="22"/>
          <w:szCs w:val="22"/>
        </w:rPr>
        <w:t>Завршне одредбе</w:t>
      </w:r>
    </w:p>
    <w:p w:rsidR="00877D4A" w:rsidRPr="00877D4A" w:rsidRDefault="00877D4A" w:rsidP="00877D4A">
      <w:pPr>
        <w:spacing w:after="0" w:line="240" w:lineRule="auto"/>
        <w:jc w:val="center"/>
        <w:rPr>
          <w:rFonts w:ascii="Times New Roman" w:hAnsi="Times New Roman" w:cs="Times New Roman"/>
          <w:b/>
          <w:lang w:val="sr-Cyrl-CS"/>
        </w:rPr>
      </w:pPr>
      <w:r w:rsidRPr="00877D4A">
        <w:rPr>
          <w:rFonts w:ascii="Times New Roman" w:hAnsi="Times New Roman" w:cs="Times New Roman"/>
          <w:b/>
          <w:lang w:val="sr-Cyrl-CS"/>
        </w:rPr>
        <w:t>Члан 10.</w:t>
      </w:r>
    </w:p>
    <w:p w:rsidR="00877D4A" w:rsidRPr="00877D4A" w:rsidRDefault="00877D4A" w:rsidP="00877D4A">
      <w:pPr>
        <w:pStyle w:val="BodyText"/>
        <w:spacing w:after="0"/>
        <w:jc w:val="both"/>
        <w:rPr>
          <w:sz w:val="22"/>
          <w:szCs w:val="22"/>
        </w:rPr>
      </w:pPr>
      <w:r w:rsidRPr="00877D4A">
        <w:rPr>
          <w:sz w:val="22"/>
          <w:szCs w:val="22"/>
        </w:rPr>
        <w:t>Промене Уговора важиће само уколико су сачињене у писменој форми, уз обострану сагласност уговорних страна, о чему ће бити сачињен анекс Уговора.</w:t>
      </w:r>
    </w:p>
    <w:p w:rsidR="00EA5E09" w:rsidRDefault="00EA5E09" w:rsidP="00877D4A">
      <w:pPr>
        <w:pStyle w:val="BodyText2"/>
        <w:spacing w:after="0" w:line="240" w:lineRule="auto"/>
        <w:jc w:val="center"/>
        <w:rPr>
          <w:b/>
          <w:sz w:val="22"/>
          <w:szCs w:val="22"/>
          <w:lang w:val="ru-RU"/>
        </w:rPr>
      </w:pPr>
    </w:p>
    <w:p w:rsidR="00877D4A" w:rsidRPr="00877D4A" w:rsidRDefault="00877D4A" w:rsidP="00877D4A">
      <w:pPr>
        <w:pStyle w:val="BodyText2"/>
        <w:spacing w:after="0" w:line="240" w:lineRule="auto"/>
        <w:jc w:val="center"/>
        <w:rPr>
          <w:b/>
          <w:sz w:val="22"/>
          <w:szCs w:val="22"/>
          <w:lang w:val="sr-Cyrl-CS"/>
        </w:rPr>
      </w:pPr>
      <w:r w:rsidRPr="00877D4A">
        <w:rPr>
          <w:b/>
          <w:sz w:val="22"/>
          <w:szCs w:val="22"/>
          <w:lang w:val="ru-RU"/>
        </w:rPr>
        <w:t xml:space="preserve">Члан </w:t>
      </w:r>
      <w:r w:rsidRPr="00877D4A">
        <w:rPr>
          <w:b/>
          <w:sz w:val="22"/>
          <w:szCs w:val="22"/>
          <w:lang w:val="sr-Cyrl-CS"/>
        </w:rPr>
        <w:t>11</w:t>
      </w:r>
      <w:r w:rsidRPr="00877D4A">
        <w:rPr>
          <w:b/>
          <w:sz w:val="22"/>
          <w:szCs w:val="22"/>
          <w:lang w:val="ru-RU"/>
        </w:rPr>
        <w:t>.</w:t>
      </w:r>
    </w:p>
    <w:p w:rsidR="00877D4A" w:rsidRPr="00877D4A" w:rsidRDefault="00877D4A" w:rsidP="00877D4A">
      <w:pPr>
        <w:pStyle w:val="BodyText2"/>
        <w:spacing w:after="0" w:line="240" w:lineRule="auto"/>
        <w:jc w:val="both"/>
        <w:rPr>
          <w:sz w:val="22"/>
          <w:szCs w:val="22"/>
          <w:lang w:val="sr-Cyrl-CS"/>
        </w:rPr>
      </w:pPr>
      <w:r w:rsidRPr="00877D4A">
        <w:rPr>
          <w:sz w:val="22"/>
          <w:szCs w:val="22"/>
          <w:lang w:val="sr-Cyrl-CS"/>
        </w:rPr>
        <w:t xml:space="preserve">Уговорне стране су сагласне да ће се на међусобне односе који нису дефинисани Уговором, примењивати одредбе Закона о облигационим односима. </w:t>
      </w:r>
    </w:p>
    <w:p w:rsidR="00877D4A" w:rsidRPr="00877D4A" w:rsidRDefault="00877D4A" w:rsidP="00877D4A">
      <w:pPr>
        <w:pStyle w:val="BodyText2"/>
        <w:spacing w:after="0" w:line="240" w:lineRule="auto"/>
        <w:jc w:val="both"/>
        <w:rPr>
          <w:sz w:val="22"/>
          <w:szCs w:val="22"/>
          <w:lang w:val="ru-RU"/>
        </w:rPr>
      </w:pPr>
    </w:p>
    <w:p w:rsidR="00877D4A" w:rsidRPr="00877D4A" w:rsidRDefault="00877D4A" w:rsidP="00877D4A">
      <w:pPr>
        <w:pStyle w:val="BodyText2"/>
        <w:spacing w:after="0" w:line="240" w:lineRule="auto"/>
        <w:jc w:val="center"/>
        <w:rPr>
          <w:b/>
          <w:sz w:val="22"/>
          <w:szCs w:val="22"/>
          <w:lang w:val="sr-Cyrl-CS"/>
        </w:rPr>
      </w:pPr>
      <w:r w:rsidRPr="00877D4A">
        <w:rPr>
          <w:b/>
          <w:sz w:val="22"/>
          <w:szCs w:val="22"/>
          <w:lang w:val="ru-RU"/>
        </w:rPr>
        <w:t xml:space="preserve">Члан </w:t>
      </w:r>
      <w:r w:rsidRPr="00877D4A">
        <w:rPr>
          <w:b/>
          <w:sz w:val="22"/>
          <w:szCs w:val="22"/>
          <w:lang w:val="sr-Cyrl-CS"/>
        </w:rPr>
        <w:t>12</w:t>
      </w:r>
      <w:r w:rsidRPr="00877D4A">
        <w:rPr>
          <w:b/>
          <w:sz w:val="22"/>
          <w:szCs w:val="22"/>
          <w:lang w:val="ru-RU"/>
        </w:rPr>
        <w:t>.</w:t>
      </w:r>
    </w:p>
    <w:p w:rsidR="00877D4A" w:rsidRPr="00877D4A" w:rsidRDefault="00877D4A" w:rsidP="00877D4A">
      <w:pPr>
        <w:spacing w:after="0" w:line="240" w:lineRule="auto"/>
        <w:jc w:val="both"/>
        <w:rPr>
          <w:rFonts w:ascii="Times New Roman" w:hAnsi="Times New Roman" w:cs="Times New Roman"/>
          <w:lang w:val="sr-Cyrl-CS"/>
        </w:rPr>
      </w:pPr>
      <w:r w:rsidRPr="00877D4A">
        <w:rPr>
          <w:rFonts w:ascii="Times New Roman" w:hAnsi="Times New Roman" w:cs="Times New Roman"/>
          <w:lang w:val="sl-SI"/>
        </w:rPr>
        <w:t>Сви спорови који настану у току реализације овог уговора, решаваће се ме</w:t>
      </w:r>
      <w:r w:rsidRPr="00877D4A">
        <w:rPr>
          <w:rFonts w:ascii="Times New Roman" w:hAnsi="Times New Roman" w:cs="Times New Roman"/>
          <w:lang w:val="sr-Cyrl-CS"/>
        </w:rPr>
        <w:t>ђ</w:t>
      </w:r>
      <w:r w:rsidRPr="00877D4A">
        <w:rPr>
          <w:rFonts w:ascii="Times New Roman" w:hAnsi="Times New Roman" w:cs="Times New Roman"/>
          <w:lang w:val="sl-SI"/>
        </w:rPr>
        <w:t xml:space="preserve">усобним споразумом уговорних страна, у смислу добрих пословних обичаја, а у супротном признају надлежност суда у </w:t>
      </w:r>
      <w:r w:rsidRPr="00877D4A">
        <w:rPr>
          <w:rFonts w:ascii="Times New Roman" w:hAnsi="Times New Roman" w:cs="Times New Roman"/>
          <w:lang w:val="sr-Cyrl-CS"/>
        </w:rPr>
        <w:t>Ваљеву.</w:t>
      </w:r>
    </w:p>
    <w:p w:rsidR="00877D4A" w:rsidRPr="00877D4A" w:rsidRDefault="00877D4A" w:rsidP="00877D4A">
      <w:pPr>
        <w:spacing w:after="0" w:line="240" w:lineRule="auto"/>
        <w:jc w:val="center"/>
        <w:rPr>
          <w:rFonts w:ascii="Times New Roman" w:hAnsi="Times New Roman" w:cs="Times New Roman"/>
          <w:b/>
          <w:lang w:val="sr-Cyrl-CS"/>
        </w:rPr>
      </w:pPr>
      <w:r w:rsidRPr="00877D4A">
        <w:rPr>
          <w:rFonts w:ascii="Times New Roman" w:hAnsi="Times New Roman" w:cs="Times New Roman"/>
          <w:b/>
          <w:lang w:val="sr-Cyrl-CS"/>
        </w:rPr>
        <w:t>Члан 1</w:t>
      </w:r>
      <w:r w:rsidRPr="00877D4A">
        <w:rPr>
          <w:rFonts w:ascii="Times New Roman" w:hAnsi="Times New Roman" w:cs="Times New Roman"/>
          <w:b/>
          <w:lang w:val="sr-Latn-CS"/>
        </w:rPr>
        <w:t>3</w:t>
      </w:r>
      <w:r w:rsidRPr="00877D4A">
        <w:rPr>
          <w:rFonts w:ascii="Times New Roman" w:hAnsi="Times New Roman" w:cs="Times New Roman"/>
          <w:b/>
          <w:lang w:val="sr-Cyrl-CS"/>
        </w:rPr>
        <w:t>.</w:t>
      </w:r>
    </w:p>
    <w:p w:rsidR="00877D4A" w:rsidRPr="00877D4A" w:rsidRDefault="00877D4A" w:rsidP="00877D4A">
      <w:pPr>
        <w:spacing w:after="0" w:line="240" w:lineRule="auto"/>
        <w:jc w:val="both"/>
        <w:rPr>
          <w:rFonts w:ascii="Times New Roman" w:hAnsi="Times New Roman" w:cs="Times New Roman"/>
          <w:lang w:val="sr-Latn-CS"/>
        </w:rPr>
      </w:pPr>
      <w:r w:rsidRPr="00877D4A">
        <w:rPr>
          <w:rFonts w:ascii="Times New Roman" w:hAnsi="Times New Roman" w:cs="Times New Roman"/>
          <w:lang w:val="sr-Cyrl-CS"/>
        </w:rPr>
        <w:t>Овај уговор сачињен је у 4 (четири) истоветна примерка  од којих свака уговорна страна задржава по 2 (два) примерка.</w:t>
      </w:r>
    </w:p>
    <w:p w:rsidR="00877D4A" w:rsidRPr="00877D4A" w:rsidRDefault="00877D4A" w:rsidP="00877D4A">
      <w:pPr>
        <w:spacing w:after="0" w:line="240" w:lineRule="auto"/>
        <w:jc w:val="both"/>
        <w:rPr>
          <w:rFonts w:ascii="Times New Roman" w:hAnsi="Times New Roman" w:cs="Times New Roman"/>
          <w:lang w:val="sr-Latn-CS"/>
        </w:rPr>
      </w:pPr>
    </w:p>
    <w:p w:rsidR="00877D4A" w:rsidRPr="00877D4A" w:rsidRDefault="00877D4A" w:rsidP="00877D4A">
      <w:pPr>
        <w:spacing w:after="0" w:line="240" w:lineRule="auto"/>
        <w:jc w:val="both"/>
        <w:rPr>
          <w:rFonts w:ascii="Times New Roman" w:hAnsi="Times New Roman" w:cs="Times New Roman"/>
          <w:lang w:val="sr-Latn-CS"/>
        </w:rPr>
      </w:pPr>
    </w:p>
    <w:p w:rsidR="00877D4A" w:rsidRPr="00877D4A" w:rsidRDefault="00877D4A" w:rsidP="00877D4A">
      <w:pPr>
        <w:spacing w:after="0" w:line="240" w:lineRule="auto"/>
        <w:jc w:val="both"/>
        <w:rPr>
          <w:rFonts w:ascii="Times New Roman" w:hAnsi="Times New Roman" w:cs="Times New Roman"/>
          <w:lang w:val="sr-Latn-CS"/>
        </w:rPr>
      </w:pPr>
    </w:p>
    <w:p w:rsidR="00877D4A" w:rsidRPr="00877D4A" w:rsidRDefault="00877D4A" w:rsidP="00877D4A">
      <w:pPr>
        <w:spacing w:after="0" w:line="240" w:lineRule="auto"/>
        <w:jc w:val="both"/>
        <w:rPr>
          <w:rFonts w:ascii="Times New Roman" w:hAnsi="Times New Roman" w:cs="Times New Roman"/>
          <w:lang w:val="sr-Latn-CS"/>
        </w:rPr>
      </w:pPr>
    </w:p>
    <w:p w:rsidR="00877D4A" w:rsidRPr="00877D4A" w:rsidRDefault="00877D4A" w:rsidP="00877D4A">
      <w:pPr>
        <w:spacing w:after="0" w:line="240" w:lineRule="auto"/>
        <w:jc w:val="both"/>
        <w:rPr>
          <w:rFonts w:ascii="Times New Roman" w:hAnsi="Times New Roman" w:cs="Times New Roman"/>
          <w:lang w:val="sr-Latn-CS"/>
        </w:rPr>
      </w:pPr>
      <w:r w:rsidRPr="00877D4A">
        <w:rPr>
          <w:rFonts w:ascii="Times New Roman" w:hAnsi="Times New Roman" w:cs="Times New Roman"/>
          <w:b/>
          <w:lang w:val="sr-Latn-CS"/>
        </w:rPr>
        <w:t xml:space="preserve">      </w:t>
      </w:r>
      <w:r w:rsidRPr="00877D4A">
        <w:rPr>
          <w:rFonts w:ascii="Times New Roman" w:hAnsi="Times New Roman" w:cs="Times New Roman"/>
          <w:b/>
          <w:lang w:val="sr-Cyrl-CS"/>
        </w:rPr>
        <w:t>ЗА   КУПЦА</w:t>
      </w:r>
      <w:r w:rsidRPr="00877D4A">
        <w:rPr>
          <w:rFonts w:ascii="Times New Roman" w:hAnsi="Times New Roman" w:cs="Times New Roman"/>
          <w:lang w:val="ru-RU"/>
        </w:rPr>
        <w:t xml:space="preserve"> </w:t>
      </w:r>
      <w:r w:rsidRPr="00877D4A">
        <w:rPr>
          <w:rFonts w:ascii="Times New Roman" w:hAnsi="Times New Roman" w:cs="Times New Roman"/>
          <w:lang w:val="sr-Cyrl-CS"/>
        </w:rPr>
        <w:t xml:space="preserve">      </w:t>
      </w:r>
      <w:r w:rsidRPr="00877D4A">
        <w:rPr>
          <w:rFonts w:ascii="Times New Roman" w:hAnsi="Times New Roman" w:cs="Times New Roman"/>
          <w:lang w:val="sr-Latn-CS"/>
        </w:rPr>
        <w:t xml:space="preserve">                                                                                       </w:t>
      </w:r>
      <w:r w:rsidRPr="00877D4A">
        <w:rPr>
          <w:rFonts w:ascii="Times New Roman" w:hAnsi="Times New Roman" w:cs="Times New Roman"/>
          <w:b/>
          <w:lang w:val="sr-Cyrl-CS"/>
        </w:rPr>
        <w:t>ЗА   ПРОДАВЦА</w:t>
      </w:r>
    </w:p>
    <w:p w:rsidR="00877D4A" w:rsidRDefault="00877D4A" w:rsidP="00877D4A">
      <w:pPr>
        <w:spacing w:after="0" w:line="240" w:lineRule="auto"/>
        <w:jc w:val="both"/>
        <w:rPr>
          <w:rFonts w:ascii="Times New Roman" w:hAnsi="Times New Roman" w:cs="Times New Roman"/>
          <w:lang w:val="sr-Cyrl-CS"/>
        </w:rPr>
      </w:pPr>
      <w:r w:rsidRPr="00877D4A">
        <w:rPr>
          <w:rFonts w:ascii="Times New Roman" w:hAnsi="Times New Roman" w:cs="Times New Roman"/>
          <w:lang w:val="ru-RU"/>
        </w:rPr>
        <w:t xml:space="preserve">          Д</w:t>
      </w:r>
      <w:r w:rsidRPr="00877D4A">
        <w:rPr>
          <w:rFonts w:ascii="Times New Roman" w:hAnsi="Times New Roman" w:cs="Times New Roman"/>
          <w:lang w:val="sr-Cyrl-CS"/>
        </w:rPr>
        <w:t>иректор</w:t>
      </w:r>
      <w:r w:rsidRPr="00877D4A">
        <w:rPr>
          <w:rFonts w:ascii="Times New Roman" w:hAnsi="Times New Roman" w:cs="Times New Roman"/>
          <w:lang w:val="sr-Latn-CS"/>
        </w:rPr>
        <w:t xml:space="preserve">                                                                                                        </w:t>
      </w:r>
      <w:r w:rsidRPr="00877D4A">
        <w:rPr>
          <w:rFonts w:ascii="Times New Roman" w:hAnsi="Times New Roman" w:cs="Times New Roman"/>
          <w:lang w:val="sr-Cyrl-CS"/>
        </w:rPr>
        <w:t>Директор</w:t>
      </w:r>
    </w:p>
    <w:p w:rsidR="00877D4A" w:rsidRDefault="00877D4A" w:rsidP="00877D4A">
      <w:pPr>
        <w:spacing w:after="0" w:line="240" w:lineRule="auto"/>
        <w:jc w:val="both"/>
        <w:rPr>
          <w:rFonts w:ascii="Times New Roman" w:hAnsi="Times New Roman" w:cs="Times New Roman"/>
          <w:lang w:val="sr-Cyrl-CS"/>
        </w:rPr>
      </w:pPr>
    </w:p>
    <w:p w:rsidR="00877D4A" w:rsidRPr="00877D4A" w:rsidRDefault="00877D4A" w:rsidP="00877D4A">
      <w:pPr>
        <w:spacing w:after="0" w:line="240" w:lineRule="auto"/>
        <w:jc w:val="both"/>
        <w:rPr>
          <w:rFonts w:ascii="Times New Roman" w:hAnsi="Times New Roman" w:cs="Times New Roman"/>
          <w:lang w:val="sr-Latn-CS"/>
        </w:rPr>
      </w:pPr>
    </w:p>
    <w:p w:rsidR="00877D4A" w:rsidRPr="00877D4A" w:rsidRDefault="00877D4A" w:rsidP="00877D4A">
      <w:pPr>
        <w:spacing w:after="0" w:line="240" w:lineRule="auto"/>
        <w:rPr>
          <w:rFonts w:ascii="Times New Roman" w:hAnsi="Times New Roman" w:cs="Times New Roman"/>
          <w:lang w:val="sr-Latn-CS"/>
        </w:rPr>
      </w:pPr>
      <w:r w:rsidRPr="00877D4A">
        <w:rPr>
          <w:rFonts w:ascii="Times New Roman" w:hAnsi="Times New Roman" w:cs="Times New Roman"/>
          <w:lang w:val="sr-Cyrl-CS"/>
        </w:rPr>
        <w:t>_________</w:t>
      </w:r>
      <w:r w:rsidRPr="00877D4A">
        <w:rPr>
          <w:rFonts w:ascii="Times New Roman" w:hAnsi="Times New Roman" w:cs="Times New Roman"/>
          <w:lang w:val="sr-Latn-CS"/>
        </w:rPr>
        <w:t>____</w:t>
      </w:r>
      <w:r w:rsidRPr="00877D4A">
        <w:rPr>
          <w:rFonts w:ascii="Times New Roman" w:hAnsi="Times New Roman" w:cs="Times New Roman"/>
          <w:lang w:val="sr-Cyrl-CS"/>
        </w:rPr>
        <w:t>________________</w:t>
      </w:r>
      <w:r w:rsidRPr="00877D4A">
        <w:rPr>
          <w:rFonts w:ascii="Times New Roman" w:hAnsi="Times New Roman" w:cs="Times New Roman"/>
          <w:lang w:val="sr-Latn-CS"/>
        </w:rPr>
        <w:t xml:space="preserve">                                                  </w:t>
      </w:r>
      <w:r w:rsidRPr="00877D4A">
        <w:rPr>
          <w:rFonts w:ascii="Times New Roman" w:hAnsi="Times New Roman" w:cs="Times New Roman"/>
          <w:lang w:val="sr-Cyrl-CS"/>
        </w:rPr>
        <w:t>___</w:t>
      </w:r>
      <w:r w:rsidRPr="00877D4A">
        <w:rPr>
          <w:rFonts w:ascii="Times New Roman" w:hAnsi="Times New Roman" w:cs="Times New Roman"/>
          <w:lang w:val="sr-Latn-CS"/>
        </w:rPr>
        <w:t>________</w:t>
      </w:r>
      <w:r w:rsidRPr="00877D4A">
        <w:rPr>
          <w:rFonts w:ascii="Times New Roman" w:hAnsi="Times New Roman" w:cs="Times New Roman"/>
          <w:lang w:val="sr-Cyrl-CS"/>
        </w:rPr>
        <w:t>___________________</w:t>
      </w:r>
    </w:p>
    <w:p w:rsidR="00877D4A" w:rsidRPr="00877D4A" w:rsidRDefault="00877D4A" w:rsidP="00877D4A">
      <w:pPr>
        <w:tabs>
          <w:tab w:val="left" w:pos="4125"/>
          <w:tab w:val="center" w:pos="4680"/>
        </w:tabs>
        <w:spacing w:after="0" w:line="240" w:lineRule="auto"/>
        <w:rPr>
          <w:rFonts w:ascii="Times New Roman" w:hAnsi="Times New Roman" w:cs="Times New Roman"/>
          <w:lang w:val="sr-Cyrl-CS"/>
        </w:rPr>
      </w:pPr>
      <w:r w:rsidRPr="00877D4A">
        <w:rPr>
          <w:rFonts w:ascii="Times New Roman" w:hAnsi="Times New Roman" w:cs="Times New Roman"/>
          <w:lang w:val="sr-Cyrl-CS"/>
        </w:rPr>
        <w:t>Гордана Милосављевић Марковић</w:t>
      </w:r>
    </w:p>
    <w:p w:rsidR="00877D4A" w:rsidRPr="002B7EE9" w:rsidRDefault="00877D4A" w:rsidP="00877D4A">
      <w:pPr>
        <w:spacing w:line="240" w:lineRule="auto"/>
        <w:jc w:val="both"/>
        <w:rPr>
          <w:lang w:val="sr-Latn-CS"/>
        </w:rPr>
      </w:pPr>
    </w:p>
    <w:p w:rsidR="00AE3B9D" w:rsidRDefault="00AE3B9D" w:rsidP="00473102">
      <w:pPr>
        <w:shd w:val="clear" w:color="auto" w:fill="95B3D7" w:themeFill="accent1" w:themeFillTint="99"/>
        <w:spacing w:after="0"/>
        <w:jc w:val="center"/>
        <w:rPr>
          <w:rFonts w:ascii="Times New Roman" w:hAnsi="Times New Roman" w:cs="Times New Roman"/>
          <w:b/>
          <w:bCs/>
          <w:i/>
          <w:iCs/>
        </w:rPr>
        <w:sectPr w:rsidR="00AE3B9D" w:rsidSect="00AE3B9D">
          <w:footerReference w:type="default" r:id="rId10"/>
          <w:pgSz w:w="12240" w:h="15840"/>
          <w:pgMar w:top="1134" w:right="1134" w:bottom="1134" w:left="1134" w:header="709" w:footer="709" w:gutter="0"/>
          <w:cols w:space="708"/>
          <w:docGrid w:linePitch="360"/>
        </w:sectPr>
      </w:pPr>
    </w:p>
    <w:p w:rsidR="00887976" w:rsidRDefault="00C50622" w:rsidP="00473102">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 xml:space="preserve">VIII </w:t>
      </w:r>
      <w:r w:rsidR="00473102">
        <w:rPr>
          <w:rFonts w:ascii="Times New Roman" w:hAnsi="Times New Roman" w:cs="Times New Roman"/>
          <w:b/>
          <w:bCs/>
          <w:i/>
          <w:iCs/>
          <w:lang w:val="sr-Cyrl-CS"/>
        </w:rPr>
        <w:t xml:space="preserve">-а </w:t>
      </w:r>
      <w:proofErr w:type="gramStart"/>
      <w:r w:rsidR="00887976" w:rsidRPr="00887976">
        <w:rPr>
          <w:rFonts w:ascii="Times New Roman" w:hAnsi="Times New Roman" w:cs="Times New Roman"/>
          <w:b/>
          <w:bCs/>
          <w:i/>
          <w:iCs/>
        </w:rPr>
        <w:t xml:space="preserve">ОБРАЗАЦ  </w:t>
      </w:r>
      <w:r w:rsidR="00887976" w:rsidRPr="00887976">
        <w:rPr>
          <w:rFonts w:ascii="Times New Roman" w:hAnsi="Times New Roman" w:cs="Times New Roman"/>
          <w:b/>
          <w:bCs/>
          <w:i/>
          <w:iCs/>
          <w:lang w:val="sr-Cyrl-CS"/>
        </w:rPr>
        <w:t>СТРУКТУРЕ</w:t>
      </w:r>
      <w:proofErr w:type="gramEnd"/>
      <w:r w:rsidR="00887976" w:rsidRPr="00887976">
        <w:rPr>
          <w:rFonts w:ascii="Times New Roman" w:hAnsi="Times New Roman" w:cs="Times New Roman"/>
          <w:b/>
          <w:bCs/>
          <w:i/>
          <w:iCs/>
          <w:lang w:val="sr-Cyrl-CS"/>
        </w:rPr>
        <w:t xml:space="preserve"> ЦЕНЕ СА УПУТСТВОМ КАКО ДА СЕ ПОПУНИ</w:t>
      </w:r>
    </w:p>
    <w:p w:rsidR="00671077" w:rsidRDefault="00671077" w:rsidP="00582F6E">
      <w:pPr>
        <w:spacing w:after="0" w:line="240" w:lineRule="auto"/>
        <w:jc w:val="both"/>
        <w:rPr>
          <w:rFonts w:ascii="Times New Roman" w:hAnsi="Times New Roman" w:cs="Times New Roman"/>
          <w:lang w:val="sr-Latn-CS"/>
        </w:rPr>
      </w:pPr>
    </w:p>
    <w:p w:rsidR="00F754A2" w:rsidRDefault="00F754A2" w:rsidP="00582F6E">
      <w:pPr>
        <w:spacing w:after="0" w:line="240" w:lineRule="auto"/>
        <w:jc w:val="both"/>
        <w:rPr>
          <w:rFonts w:ascii="Times New Roman" w:hAnsi="Times New Roman" w:cs="Times New Roman"/>
          <w:lang w:val="sr-Latn-CS"/>
        </w:rPr>
      </w:pPr>
    </w:p>
    <w:p w:rsidR="00F754A2" w:rsidRDefault="00F754A2" w:rsidP="00582F6E">
      <w:pPr>
        <w:spacing w:after="0" w:line="240" w:lineRule="auto"/>
        <w:jc w:val="both"/>
        <w:rPr>
          <w:rFonts w:ascii="Times New Roman" w:hAnsi="Times New Roman" w:cs="Times New Roman"/>
          <w:lang w:val="sr-Latn-CS"/>
        </w:rPr>
      </w:pPr>
    </w:p>
    <w:p w:rsidR="00F754A2" w:rsidRPr="00F754A2" w:rsidRDefault="00F754A2" w:rsidP="00582F6E">
      <w:pPr>
        <w:spacing w:after="0" w:line="240" w:lineRule="auto"/>
        <w:jc w:val="both"/>
        <w:rPr>
          <w:rFonts w:ascii="Times New Roman" w:hAnsi="Times New Roman" w:cs="Times New Roman"/>
          <w:lang w:val="sr-Latn-CS"/>
        </w:rPr>
      </w:pPr>
    </w:p>
    <w:p w:rsidR="00582F6E" w:rsidRDefault="00775C48" w:rsidP="00582F6E">
      <w:pPr>
        <w:spacing w:after="0" w:line="240" w:lineRule="auto"/>
        <w:jc w:val="both"/>
        <w:rPr>
          <w:rFonts w:ascii="Times New Roman" w:hAnsi="Times New Roman" w:cs="Times New Roman"/>
          <w:b/>
          <w:bCs/>
          <w:iCs/>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w:t>
      </w:r>
    </w:p>
    <w:p w:rsidR="00775C48" w:rsidRPr="00775C48" w:rsidRDefault="00775C48" w:rsidP="00582F6E">
      <w:pPr>
        <w:spacing w:after="0" w:line="240" w:lineRule="auto"/>
        <w:jc w:val="both"/>
        <w:rPr>
          <w:rFonts w:ascii="Times New Roman" w:hAnsi="Times New Roman" w:cs="Times New Roman"/>
          <w:b/>
          <w:lang w:val="sr-Cyrl-CS"/>
        </w:rPr>
      </w:pPr>
    </w:p>
    <w:tbl>
      <w:tblPr>
        <w:tblW w:w="14599"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4A0"/>
      </w:tblPr>
      <w:tblGrid>
        <w:gridCol w:w="959"/>
        <w:gridCol w:w="4961"/>
        <w:gridCol w:w="1173"/>
        <w:gridCol w:w="812"/>
        <w:gridCol w:w="1417"/>
        <w:gridCol w:w="1418"/>
        <w:gridCol w:w="1842"/>
        <w:gridCol w:w="2017"/>
      </w:tblGrid>
      <w:tr w:rsidR="009A634F" w:rsidRPr="009A634F" w:rsidTr="00775C48">
        <w:trPr>
          <w:trHeight w:val="311"/>
          <w:jc w:val="center"/>
        </w:trPr>
        <w:tc>
          <w:tcPr>
            <w:tcW w:w="7905" w:type="dxa"/>
            <w:gridSpan w:val="4"/>
            <w:vAlign w:val="center"/>
          </w:tcPr>
          <w:p w:rsidR="009A634F" w:rsidRPr="009A634F" w:rsidRDefault="009A634F" w:rsidP="009A634F">
            <w:pPr>
              <w:spacing w:after="0" w:line="240" w:lineRule="auto"/>
              <w:jc w:val="center"/>
              <w:rPr>
                <w:rFonts w:ascii="Times New Roman" w:hAnsi="Times New Roman" w:cs="Times New Roman"/>
                <w:b/>
                <w:lang w:val="sr-Latn-CS"/>
              </w:rPr>
            </w:pPr>
            <w:r w:rsidRPr="009A634F">
              <w:rPr>
                <w:rFonts w:ascii="Times New Roman" w:hAnsi="Times New Roman" w:cs="Times New Roman"/>
                <w:b/>
                <w:lang w:val="sr-Cyrl-CS"/>
              </w:rPr>
              <w:t xml:space="preserve">ПАРТИЈА </w:t>
            </w:r>
            <w:r w:rsidRPr="009A634F">
              <w:rPr>
                <w:rFonts w:ascii="Times New Roman" w:hAnsi="Times New Roman" w:cs="Times New Roman"/>
                <w:b/>
                <w:lang w:val="sr-Latn-CS"/>
              </w:rPr>
              <w:t>I</w:t>
            </w:r>
          </w:p>
        </w:tc>
        <w:tc>
          <w:tcPr>
            <w:tcW w:w="1417" w:type="dxa"/>
          </w:tcPr>
          <w:p w:rsidR="009A634F" w:rsidRPr="009A634F" w:rsidRDefault="009A634F" w:rsidP="009A634F">
            <w:pPr>
              <w:spacing w:after="0" w:line="240" w:lineRule="auto"/>
              <w:jc w:val="center"/>
              <w:rPr>
                <w:rFonts w:ascii="Times New Roman" w:hAnsi="Times New Roman" w:cs="Times New Roman"/>
                <w:b/>
                <w:lang w:val="sr-Cyrl-CS"/>
              </w:rPr>
            </w:pPr>
          </w:p>
        </w:tc>
        <w:tc>
          <w:tcPr>
            <w:tcW w:w="1418" w:type="dxa"/>
          </w:tcPr>
          <w:p w:rsidR="009A634F" w:rsidRPr="009A634F" w:rsidRDefault="009A634F" w:rsidP="009A634F">
            <w:pPr>
              <w:spacing w:after="0" w:line="240" w:lineRule="auto"/>
              <w:jc w:val="center"/>
              <w:rPr>
                <w:rFonts w:ascii="Times New Roman" w:hAnsi="Times New Roman" w:cs="Times New Roman"/>
                <w:b/>
                <w:lang w:val="sr-Cyrl-CS"/>
              </w:rPr>
            </w:pPr>
          </w:p>
        </w:tc>
        <w:tc>
          <w:tcPr>
            <w:tcW w:w="1842" w:type="dxa"/>
          </w:tcPr>
          <w:p w:rsidR="009A634F" w:rsidRPr="009A634F" w:rsidRDefault="009A634F" w:rsidP="009A634F">
            <w:pPr>
              <w:spacing w:after="0" w:line="240" w:lineRule="auto"/>
              <w:jc w:val="center"/>
              <w:rPr>
                <w:rFonts w:ascii="Times New Roman" w:hAnsi="Times New Roman" w:cs="Times New Roman"/>
                <w:b/>
                <w:lang w:val="sr-Cyrl-CS"/>
              </w:rPr>
            </w:pPr>
          </w:p>
        </w:tc>
        <w:tc>
          <w:tcPr>
            <w:tcW w:w="2017" w:type="dxa"/>
          </w:tcPr>
          <w:p w:rsidR="009A634F" w:rsidRPr="009A634F" w:rsidRDefault="009A634F" w:rsidP="009A634F">
            <w:pPr>
              <w:spacing w:after="0" w:line="240" w:lineRule="auto"/>
              <w:jc w:val="center"/>
              <w:rPr>
                <w:rFonts w:ascii="Times New Roman" w:hAnsi="Times New Roman" w:cs="Times New Roman"/>
                <w:b/>
                <w:lang w:val="sr-Cyrl-CS"/>
              </w:rPr>
            </w:pPr>
          </w:p>
        </w:tc>
      </w:tr>
      <w:tr w:rsidR="009A634F" w:rsidRPr="009A634F" w:rsidTr="00775C48">
        <w:trPr>
          <w:jc w:val="center"/>
        </w:trPr>
        <w:tc>
          <w:tcPr>
            <w:tcW w:w="959" w:type="dxa"/>
            <w:vAlign w:val="center"/>
          </w:tcPr>
          <w:p w:rsidR="009A634F" w:rsidRPr="009A634F" w:rsidRDefault="009A634F" w:rsidP="009A634F">
            <w:pPr>
              <w:spacing w:after="0" w:line="240" w:lineRule="auto"/>
              <w:jc w:val="center"/>
              <w:rPr>
                <w:rFonts w:ascii="Times New Roman" w:hAnsi="Times New Roman" w:cs="Times New Roman"/>
                <w:sz w:val="20"/>
                <w:szCs w:val="20"/>
                <w:lang w:val="sr-Cyrl-CS"/>
              </w:rPr>
            </w:pPr>
            <w:r w:rsidRPr="009A634F">
              <w:rPr>
                <w:rFonts w:ascii="Times New Roman" w:hAnsi="Times New Roman" w:cs="Times New Roman"/>
                <w:sz w:val="20"/>
                <w:szCs w:val="20"/>
                <w:lang w:val="sr-Cyrl-CS"/>
              </w:rPr>
              <w:t>Ред. Бр.</w:t>
            </w:r>
          </w:p>
        </w:tc>
        <w:tc>
          <w:tcPr>
            <w:tcW w:w="4961" w:type="dxa"/>
            <w:vAlign w:val="center"/>
          </w:tcPr>
          <w:p w:rsidR="009A634F" w:rsidRPr="009A634F" w:rsidRDefault="009A634F" w:rsidP="009A634F">
            <w:pPr>
              <w:spacing w:after="0" w:line="240" w:lineRule="auto"/>
              <w:jc w:val="center"/>
              <w:rPr>
                <w:rFonts w:ascii="Times New Roman" w:hAnsi="Times New Roman" w:cs="Times New Roman"/>
                <w:lang w:val="sr-Cyrl-CS"/>
              </w:rPr>
            </w:pPr>
            <w:r w:rsidRPr="009A634F">
              <w:rPr>
                <w:rFonts w:ascii="Times New Roman" w:hAnsi="Times New Roman" w:cs="Times New Roman"/>
                <w:lang w:val="sr-Cyrl-CS"/>
              </w:rPr>
              <w:t>ОПИС ПРОИЗВОДА</w:t>
            </w:r>
          </w:p>
        </w:tc>
        <w:tc>
          <w:tcPr>
            <w:tcW w:w="1173" w:type="dxa"/>
            <w:vAlign w:val="center"/>
          </w:tcPr>
          <w:p w:rsidR="009A634F" w:rsidRPr="009A634F" w:rsidRDefault="009A634F" w:rsidP="009A634F">
            <w:pPr>
              <w:spacing w:after="0" w:line="240" w:lineRule="auto"/>
              <w:jc w:val="center"/>
              <w:rPr>
                <w:rFonts w:ascii="Times New Roman" w:hAnsi="Times New Roman" w:cs="Times New Roman"/>
                <w:lang w:val="sr-Cyrl-CS"/>
              </w:rPr>
            </w:pPr>
            <w:r w:rsidRPr="009A634F">
              <w:rPr>
                <w:rFonts w:ascii="Times New Roman" w:hAnsi="Times New Roman" w:cs="Times New Roman"/>
                <w:lang w:val="sr-Cyrl-CS"/>
              </w:rPr>
              <w:t>ј.м.</w:t>
            </w:r>
          </w:p>
        </w:tc>
        <w:tc>
          <w:tcPr>
            <w:tcW w:w="812" w:type="dxa"/>
            <w:vAlign w:val="center"/>
          </w:tcPr>
          <w:p w:rsidR="009A634F" w:rsidRPr="009A634F" w:rsidRDefault="009A634F" w:rsidP="009A634F">
            <w:pPr>
              <w:spacing w:after="0" w:line="240" w:lineRule="auto"/>
              <w:jc w:val="center"/>
              <w:rPr>
                <w:rFonts w:ascii="Times New Roman" w:hAnsi="Times New Roman" w:cs="Times New Roman"/>
                <w:lang w:val="sr-Cyrl-CS"/>
              </w:rPr>
            </w:pPr>
            <w:r w:rsidRPr="009A634F">
              <w:rPr>
                <w:rFonts w:ascii="Times New Roman" w:hAnsi="Times New Roman" w:cs="Times New Roman"/>
                <w:lang w:val="sr-Cyrl-CS"/>
              </w:rPr>
              <w:t>количина</w:t>
            </w:r>
          </w:p>
        </w:tc>
        <w:tc>
          <w:tcPr>
            <w:tcW w:w="1417" w:type="dxa"/>
            <w:vAlign w:val="center"/>
          </w:tcPr>
          <w:p w:rsidR="009A634F" w:rsidRPr="009A634F" w:rsidRDefault="009A634F" w:rsidP="009A634F">
            <w:pPr>
              <w:spacing w:after="0" w:line="240" w:lineRule="auto"/>
              <w:jc w:val="center"/>
              <w:rPr>
                <w:rFonts w:ascii="Times New Roman" w:hAnsi="Times New Roman" w:cs="Times New Roman"/>
                <w:sz w:val="20"/>
                <w:szCs w:val="20"/>
              </w:rPr>
            </w:pPr>
            <w:r w:rsidRPr="009A634F">
              <w:rPr>
                <w:rFonts w:ascii="Times New Roman" w:hAnsi="Times New Roman" w:cs="Times New Roman"/>
                <w:sz w:val="20"/>
                <w:szCs w:val="20"/>
              </w:rPr>
              <w:t>Јед</w:t>
            </w:r>
            <w:r w:rsidRPr="009A634F">
              <w:rPr>
                <w:rFonts w:ascii="Times New Roman" w:hAnsi="Times New Roman" w:cs="Times New Roman"/>
                <w:sz w:val="20"/>
                <w:szCs w:val="20"/>
                <w:lang w:val="sr-Cyrl-CS"/>
              </w:rPr>
              <w:t>.</w:t>
            </w:r>
            <w:r w:rsidRPr="009A634F">
              <w:rPr>
                <w:rFonts w:ascii="Times New Roman" w:hAnsi="Times New Roman" w:cs="Times New Roman"/>
                <w:sz w:val="20"/>
                <w:szCs w:val="20"/>
              </w:rPr>
              <w:t> ценa</w:t>
            </w:r>
          </w:p>
          <w:p w:rsidR="009A634F" w:rsidRPr="009A634F" w:rsidRDefault="009A634F" w:rsidP="009A634F">
            <w:pPr>
              <w:spacing w:after="0" w:line="240" w:lineRule="auto"/>
              <w:jc w:val="center"/>
              <w:rPr>
                <w:rFonts w:ascii="Times New Roman" w:hAnsi="Times New Roman" w:cs="Times New Roman"/>
                <w:sz w:val="20"/>
                <w:szCs w:val="20"/>
                <w:lang w:val="sr-Cyrl-CS"/>
              </w:rPr>
            </w:pPr>
            <w:r w:rsidRPr="009A634F">
              <w:rPr>
                <w:rFonts w:ascii="Times New Roman" w:hAnsi="Times New Roman" w:cs="Times New Roman"/>
                <w:sz w:val="20"/>
                <w:szCs w:val="20"/>
              </w:rPr>
              <w:t>без</w:t>
            </w:r>
          </w:p>
          <w:p w:rsidR="009A634F" w:rsidRPr="009A634F" w:rsidRDefault="009A634F" w:rsidP="009A634F">
            <w:pPr>
              <w:spacing w:after="0" w:line="240" w:lineRule="auto"/>
              <w:jc w:val="center"/>
              <w:rPr>
                <w:rFonts w:ascii="Times New Roman" w:hAnsi="Times New Roman" w:cs="Times New Roman"/>
                <w:sz w:val="20"/>
                <w:szCs w:val="20"/>
              </w:rPr>
            </w:pPr>
            <w:r w:rsidRPr="009A634F">
              <w:rPr>
                <w:rFonts w:ascii="Times New Roman" w:hAnsi="Times New Roman" w:cs="Times New Roman"/>
                <w:sz w:val="20"/>
                <w:szCs w:val="20"/>
              </w:rPr>
              <w:t>ПДВ-a</w:t>
            </w:r>
          </w:p>
          <w:p w:rsidR="009A634F" w:rsidRPr="009A634F" w:rsidRDefault="009A634F" w:rsidP="009A634F">
            <w:pPr>
              <w:spacing w:after="0" w:line="240" w:lineRule="auto"/>
              <w:jc w:val="center"/>
              <w:rPr>
                <w:rFonts w:ascii="Times New Roman" w:hAnsi="Times New Roman" w:cs="Times New Roman"/>
                <w:lang w:val="sr-Cyrl-CS"/>
              </w:rPr>
            </w:pPr>
          </w:p>
        </w:tc>
        <w:tc>
          <w:tcPr>
            <w:tcW w:w="1418" w:type="dxa"/>
            <w:vAlign w:val="center"/>
          </w:tcPr>
          <w:p w:rsidR="009A634F" w:rsidRPr="009A634F" w:rsidRDefault="009A634F" w:rsidP="009A634F">
            <w:pPr>
              <w:spacing w:after="0" w:line="240" w:lineRule="auto"/>
              <w:jc w:val="center"/>
              <w:rPr>
                <w:rFonts w:ascii="Times New Roman" w:hAnsi="Times New Roman" w:cs="Times New Roman"/>
                <w:sz w:val="20"/>
                <w:szCs w:val="20"/>
                <w:lang w:val="sr-Cyrl-CS"/>
              </w:rPr>
            </w:pPr>
            <w:r w:rsidRPr="009A634F">
              <w:rPr>
                <w:rFonts w:ascii="Times New Roman" w:hAnsi="Times New Roman" w:cs="Times New Roman"/>
                <w:sz w:val="20"/>
                <w:szCs w:val="20"/>
              </w:rPr>
              <w:t>Јед</w:t>
            </w:r>
            <w:r w:rsidRPr="009A634F">
              <w:rPr>
                <w:rFonts w:ascii="Times New Roman" w:hAnsi="Times New Roman" w:cs="Times New Roman"/>
                <w:sz w:val="20"/>
                <w:szCs w:val="20"/>
                <w:lang w:val="sr-Cyrl-CS"/>
              </w:rPr>
              <w:t>.</w:t>
            </w:r>
            <w:r w:rsidRPr="009A634F">
              <w:rPr>
                <w:rFonts w:ascii="Times New Roman" w:hAnsi="Times New Roman" w:cs="Times New Roman"/>
                <w:sz w:val="20"/>
                <w:szCs w:val="20"/>
              </w:rPr>
              <w:t>ценa</w:t>
            </w:r>
          </w:p>
          <w:p w:rsidR="009A634F" w:rsidRPr="009A634F" w:rsidRDefault="009A634F" w:rsidP="009A634F">
            <w:pPr>
              <w:spacing w:after="0" w:line="240" w:lineRule="auto"/>
              <w:jc w:val="center"/>
              <w:rPr>
                <w:rFonts w:ascii="Times New Roman" w:hAnsi="Times New Roman" w:cs="Times New Roman"/>
                <w:sz w:val="20"/>
                <w:szCs w:val="20"/>
              </w:rPr>
            </w:pPr>
            <w:r w:rsidRPr="009A634F">
              <w:rPr>
                <w:rFonts w:ascii="Times New Roman" w:hAnsi="Times New Roman" w:cs="Times New Roman"/>
                <w:sz w:val="20"/>
                <w:szCs w:val="20"/>
              </w:rPr>
              <w:t>сa</w:t>
            </w:r>
          </w:p>
          <w:p w:rsidR="009A634F" w:rsidRPr="009A634F" w:rsidRDefault="009A634F" w:rsidP="009A634F">
            <w:pPr>
              <w:spacing w:after="0" w:line="240" w:lineRule="auto"/>
              <w:jc w:val="center"/>
              <w:rPr>
                <w:rFonts w:ascii="Times New Roman" w:hAnsi="Times New Roman" w:cs="Times New Roman"/>
                <w:sz w:val="20"/>
                <w:szCs w:val="20"/>
              </w:rPr>
            </w:pPr>
            <w:r w:rsidRPr="009A634F">
              <w:rPr>
                <w:rFonts w:ascii="Times New Roman" w:hAnsi="Times New Roman" w:cs="Times New Roman"/>
                <w:sz w:val="20"/>
                <w:szCs w:val="20"/>
              </w:rPr>
              <w:t>ПДВ-ом</w:t>
            </w:r>
          </w:p>
          <w:p w:rsidR="009A634F" w:rsidRPr="009A634F" w:rsidRDefault="009A634F" w:rsidP="009A634F">
            <w:pPr>
              <w:spacing w:after="0" w:line="240" w:lineRule="auto"/>
              <w:jc w:val="center"/>
              <w:rPr>
                <w:rFonts w:ascii="Times New Roman" w:hAnsi="Times New Roman" w:cs="Times New Roman"/>
                <w:lang w:val="sr-Cyrl-CS"/>
              </w:rPr>
            </w:pPr>
          </w:p>
        </w:tc>
        <w:tc>
          <w:tcPr>
            <w:tcW w:w="1842" w:type="dxa"/>
            <w:vAlign w:val="center"/>
          </w:tcPr>
          <w:p w:rsidR="009A634F" w:rsidRPr="009A634F" w:rsidRDefault="009A634F" w:rsidP="009A634F">
            <w:pPr>
              <w:spacing w:after="0" w:line="240" w:lineRule="auto"/>
              <w:jc w:val="center"/>
              <w:rPr>
                <w:rFonts w:ascii="Times New Roman" w:hAnsi="Times New Roman" w:cs="Times New Roman"/>
                <w:sz w:val="20"/>
                <w:szCs w:val="20"/>
              </w:rPr>
            </w:pPr>
            <w:r w:rsidRPr="009A634F">
              <w:rPr>
                <w:rFonts w:ascii="Times New Roman" w:hAnsi="Times New Roman" w:cs="Times New Roman"/>
                <w:sz w:val="20"/>
                <w:szCs w:val="20"/>
              </w:rPr>
              <w:t>Укупнa ценa</w:t>
            </w:r>
          </w:p>
          <w:p w:rsidR="009A634F" w:rsidRPr="009A634F" w:rsidRDefault="009A634F" w:rsidP="009A634F">
            <w:pPr>
              <w:spacing w:after="0" w:line="240" w:lineRule="auto"/>
              <w:jc w:val="center"/>
              <w:rPr>
                <w:rFonts w:ascii="Times New Roman" w:hAnsi="Times New Roman" w:cs="Times New Roman"/>
                <w:sz w:val="20"/>
                <w:szCs w:val="20"/>
              </w:rPr>
            </w:pPr>
            <w:r w:rsidRPr="009A634F">
              <w:rPr>
                <w:rFonts w:ascii="Times New Roman" w:hAnsi="Times New Roman" w:cs="Times New Roman"/>
                <w:sz w:val="20"/>
                <w:szCs w:val="20"/>
              </w:rPr>
              <w:t>без ПДВ</w:t>
            </w:r>
          </w:p>
          <w:p w:rsidR="009A634F" w:rsidRPr="009A634F" w:rsidRDefault="009A634F" w:rsidP="009A634F">
            <w:pPr>
              <w:spacing w:after="0" w:line="240" w:lineRule="auto"/>
              <w:jc w:val="center"/>
              <w:rPr>
                <w:rFonts w:ascii="Times New Roman" w:hAnsi="Times New Roman" w:cs="Times New Roman"/>
                <w:sz w:val="20"/>
                <w:szCs w:val="20"/>
              </w:rPr>
            </w:pPr>
          </w:p>
        </w:tc>
        <w:tc>
          <w:tcPr>
            <w:tcW w:w="2017" w:type="dxa"/>
            <w:vAlign w:val="center"/>
          </w:tcPr>
          <w:p w:rsidR="009A634F" w:rsidRPr="009A634F" w:rsidRDefault="009A634F" w:rsidP="009A634F">
            <w:pPr>
              <w:spacing w:after="0" w:line="240" w:lineRule="auto"/>
              <w:jc w:val="center"/>
              <w:rPr>
                <w:rFonts w:ascii="Times New Roman" w:hAnsi="Times New Roman" w:cs="Times New Roman"/>
                <w:sz w:val="20"/>
                <w:szCs w:val="20"/>
              </w:rPr>
            </w:pPr>
            <w:r w:rsidRPr="009A634F">
              <w:rPr>
                <w:rFonts w:ascii="Times New Roman" w:hAnsi="Times New Roman" w:cs="Times New Roman"/>
                <w:sz w:val="20"/>
                <w:szCs w:val="20"/>
              </w:rPr>
              <w:t>Укупнa ценa</w:t>
            </w:r>
          </w:p>
          <w:p w:rsidR="009A634F" w:rsidRPr="009A634F" w:rsidRDefault="009A634F" w:rsidP="009A634F">
            <w:pPr>
              <w:spacing w:after="0" w:line="240" w:lineRule="auto"/>
              <w:jc w:val="center"/>
              <w:rPr>
                <w:rFonts w:ascii="Times New Roman" w:hAnsi="Times New Roman" w:cs="Times New Roman"/>
                <w:sz w:val="20"/>
                <w:szCs w:val="20"/>
              </w:rPr>
            </w:pPr>
            <w:r w:rsidRPr="009A634F">
              <w:rPr>
                <w:rFonts w:ascii="Times New Roman" w:hAnsi="Times New Roman" w:cs="Times New Roman"/>
                <w:sz w:val="20"/>
                <w:szCs w:val="20"/>
                <w:lang w:val="sr-Cyrl-CS"/>
              </w:rPr>
              <w:t>са</w:t>
            </w:r>
            <w:r w:rsidRPr="009A634F">
              <w:rPr>
                <w:rFonts w:ascii="Times New Roman" w:hAnsi="Times New Roman" w:cs="Times New Roman"/>
                <w:sz w:val="20"/>
                <w:szCs w:val="20"/>
              </w:rPr>
              <w:t xml:space="preserve"> ПДВ</w:t>
            </w:r>
          </w:p>
          <w:p w:rsidR="009A634F" w:rsidRPr="009A634F" w:rsidRDefault="009A634F" w:rsidP="009A634F">
            <w:pPr>
              <w:spacing w:after="0" w:line="240" w:lineRule="auto"/>
              <w:jc w:val="center"/>
              <w:rPr>
                <w:rFonts w:ascii="Times New Roman" w:hAnsi="Times New Roman" w:cs="Times New Roman"/>
                <w:sz w:val="20"/>
                <w:szCs w:val="20"/>
              </w:rPr>
            </w:pPr>
          </w:p>
        </w:tc>
      </w:tr>
      <w:tr w:rsidR="00413212" w:rsidRPr="009A634F" w:rsidTr="008D02DB">
        <w:trPr>
          <w:jc w:val="center"/>
        </w:trPr>
        <w:tc>
          <w:tcPr>
            <w:tcW w:w="959" w:type="dxa"/>
          </w:tcPr>
          <w:p w:rsidR="00413212" w:rsidRPr="009A634F" w:rsidRDefault="00413212" w:rsidP="009A634F">
            <w:pPr>
              <w:spacing w:after="0" w:line="240" w:lineRule="auto"/>
              <w:rPr>
                <w:rFonts w:ascii="Times New Roman" w:hAnsi="Times New Roman" w:cs="Times New Roman"/>
                <w:lang w:val="sr-Cyrl-CS"/>
              </w:rPr>
            </w:pPr>
            <w:r w:rsidRPr="009A634F">
              <w:rPr>
                <w:rFonts w:ascii="Times New Roman" w:hAnsi="Times New Roman" w:cs="Times New Roman"/>
                <w:lang w:val="sr-Cyrl-CS"/>
              </w:rPr>
              <w:t>1.</w:t>
            </w:r>
          </w:p>
        </w:tc>
        <w:tc>
          <w:tcPr>
            <w:tcW w:w="4961" w:type="dxa"/>
          </w:tcPr>
          <w:p w:rsidR="00413212" w:rsidRPr="009A634F" w:rsidRDefault="00413212" w:rsidP="009A634F">
            <w:pPr>
              <w:spacing w:after="0" w:line="240" w:lineRule="auto"/>
              <w:rPr>
                <w:rFonts w:ascii="Times New Roman" w:hAnsi="Times New Roman" w:cs="Times New Roman"/>
                <w:lang w:val="sr-Cyrl-CS"/>
              </w:rPr>
            </w:pPr>
            <w:r w:rsidRPr="009A634F">
              <w:rPr>
                <w:rFonts w:ascii="Times New Roman" w:eastAsia="Times New Roman" w:hAnsi="Times New Roman" w:cs="Times New Roman"/>
                <w:lang w:val="sr-Cyrl-CS"/>
              </w:rPr>
              <w:t xml:space="preserve">Рукавице за једнократну употребу </w:t>
            </w:r>
            <w:r w:rsidRPr="009A634F">
              <w:rPr>
                <w:rFonts w:ascii="Times New Roman" w:eastAsia="Times New Roman" w:hAnsi="Times New Roman" w:cs="Times New Roman"/>
                <w:b/>
                <w:lang w:val="sr-Cyrl-CS"/>
              </w:rPr>
              <w:t>1/100</w:t>
            </w:r>
          </w:p>
        </w:tc>
        <w:tc>
          <w:tcPr>
            <w:tcW w:w="1173" w:type="dxa"/>
          </w:tcPr>
          <w:p w:rsidR="00413212" w:rsidRPr="009A634F" w:rsidRDefault="00413212" w:rsidP="009A634F">
            <w:pPr>
              <w:snapToGrid w:val="0"/>
              <w:spacing w:after="0" w:line="240" w:lineRule="auto"/>
              <w:jc w:val="center"/>
              <w:rPr>
                <w:rFonts w:ascii="Times New Roman" w:eastAsia="Times New Roman" w:hAnsi="Times New Roman" w:cs="Times New Roman"/>
              </w:rPr>
            </w:pPr>
            <w:r w:rsidRPr="009A634F">
              <w:rPr>
                <w:rFonts w:ascii="Times New Roman" w:eastAsia="Times New Roman" w:hAnsi="Times New Roman" w:cs="Times New Roman"/>
                <w:lang w:val="sr-Cyrl-CS"/>
              </w:rPr>
              <w:t>паковања</w:t>
            </w:r>
          </w:p>
        </w:tc>
        <w:tc>
          <w:tcPr>
            <w:tcW w:w="812" w:type="dxa"/>
            <w:vAlign w:val="bottom"/>
          </w:tcPr>
          <w:p w:rsidR="00413212" w:rsidRPr="00AB248C" w:rsidRDefault="00413212" w:rsidP="008D02DB">
            <w:pPr>
              <w:jc w:val="center"/>
              <w:rPr>
                <w:rFonts w:ascii="Times New Roman" w:hAnsi="Times New Roman" w:cs="Times New Roman"/>
                <w:color w:val="000000"/>
              </w:rPr>
            </w:pPr>
            <w:r w:rsidRPr="00AB248C">
              <w:rPr>
                <w:rFonts w:ascii="Times New Roman" w:hAnsi="Times New Roman" w:cs="Times New Roman"/>
                <w:color w:val="000000"/>
              </w:rPr>
              <w:t>100</w:t>
            </w:r>
          </w:p>
        </w:tc>
        <w:tc>
          <w:tcPr>
            <w:tcW w:w="1417" w:type="dxa"/>
          </w:tcPr>
          <w:p w:rsidR="00413212" w:rsidRPr="009A634F" w:rsidRDefault="00413212" w:rsidP="009A634F">
            <w:pPr>
              <w:snapToGrid w:val="0"/>
              <w:spacing w:after="0" w:line="240" w:lineRule="auto"/>
              <w:jc w:val="center"/>
              <w:rPr>
                <w:rFonts w:ascii="Times New Roman" w:eastAsia="Times New Roman" w:hAnsi="Times New Roman" w:cs="Times New Roman"/>
                <w:lang w:val="sr-Cyrl-CS"/>
              </w:rPr>
            </w:pPr>
          </w:p>
        </w:tc>
        <w:tc>
          <w:tcPr>
            <w:tcW w:w="1418" w:type="dxa"/>
          </w:tcPr>
          <w:p w:rsidR="00413212" w:rsidRPr="009A634F" w:rsidRDefault="00413212" w:rsidP="009A634F">
            <w:pPr>
              <w:snapToGrid w:val="0"/>
              <w:spacing w:after="0" w:line="240" w:lineRule="auto"/>
              <w:jc w:val="center"/>
              <w:rPr>
                <w:rFonts w:ascii="Times New Roman" w:eastAsia="Times New Roman" w:hAnsi="Times New Roman" w:cs="Times New Roman"/>
                <w:lang w:val="sr-Cyrl-CS"/>
              </w:rPr>
            </w:pPr>
          </w:p>
        </w:tc>
        <w:tc>
          <w:tcPr>
            <w:tcW w:w="1842" w:type="dxa"/>
          </w:tcPr>
          <w:p w:rsidR="00413212" w:rsidRPr="009A634F" w:rsidRDefault="00413212" w:rsidP="009A634F">
            <w:pPr>
              <w:snapToGrid w:val="0"/>
              <w:spacing w:after="0" w:line="240" w:lineRule="auto"/>
              <w:jc w:val="center"/>
              <w:rPr>
                <w:rFonts w:ascii="Times New Roman" w:eastAsia="Times New Roman" w:hAnsi="Times New Roman" w:cs="Times New Roman"/>
                <w:lang w:val="sr-Cyrl-CS"/>
              </w:rPr>
            </w:pPr>
          </w:p>
        </w:tc>
        <w:tc>
          <w:tcPr>
            <w:tcW w:w="2017" w:type="dxa"/>
          </w:tcPr>
          <w:p w:rsidR="00413212" w:rsidRPr="009A634F" w:rsidRDefault="00413212" w:rsidP="009A634F">
            <w:pPr>
              <w:snapToGrid w:val="0"/>
              <w:spacing w:after="0" w:line="240" w:lineRule="auto"/>
              <w:jc w:val="center"/>
              <w:rPr>
                <w:rFonts w:ascii="Times New Roman" w:eastAsia="Times New Roman" w:hAnsi="Times New Roman" w:cs="Times New Roman"/>
                <w:lang w:val="sr-Cyrl-CS"/>
              </w:rPr>
            </w:pPr>
          </w:p>
        </w:tc>
      </w:tr>
      <w:tr w:rsidR="00413212" w:rsidRPr="009A634F" w:rsidTr="008D02DB">
        <w:trPr>
          <w:jc w:val="center"/>
        </w:trPr>
        <w:tc>
          <w:tcPr>
            <w:tcW w:w="959" w:type="dxa"/>
          </w:tcPr>
          <w:p w:rsidR="00413212" w:rsidRPr="009A634F" w:rsidRDefault="00413212" w:rsidP="009A634F">
            <w:pPr>
              <w:spacing w:after="0" w:line="240" w:lineRule="auto"/>
              <w:rPr>
                <w:rFonts w:ascii="Times New Roman" w:hAnsi="Times New Roman" w:cs="Times New Roman"/>
                <w:lang w:val="sr-Cyrl-CS"/>
              </w:rPr>
            </w:pPr>
            <w:r w:rsidRPr="009A634F">
              <w:rPr>
                <w:rFonts w:ascii="Times New Roman" w:hAnsi="Times New Roman" w:cs="Times New Roman"/>
                <w:lang w:val="sr-Cyrl-CS"/>
              </w:rPr>
              <w:t>2.</w:t>
            </w:r>
          </w:p>
        </w:tc>
        <w:tc>
          <w:tcPr>
            <w:tcW w:w="4961" w:type="dxa"/>
          </w:tcPr>
          <w:p w:rsidR="00413212" w:rsidRPr="009A634F" w:rsidRDefault="00413212" w:rsidP="009A634F">
            <w:pPr>
              <w:snapToGrid w:val="0"/>
              <w:spacing w:after="0" w:line="240" w:lineRule="auto"/>
              <w:rPr>
                <w:rFonts w:ascii="Times New Roman" w:eastAsia="Times New Roman" w:hAnsi="Times New Roman" w:cs="Times New Roman"/>
                <w:lang w:val="sr-Cyrl-CS"/>
              </w:rPr>
            </w:pPr>
            <w:r w:rsidRPr="009A634F">
              <w:rPr>
                <w:rFonts w:ascii="Times New Roman" w:eastAsia="Times New Roman" w:hAnsi="Times New Roman" w:cs="Times New Roman"/>
                <w:lang w:val="sr-Cyrl-CS"/>
              </w:rPr>
              <w:t xml:space="preserve"> Дезинфекционо детерџентски раствор, 100 гр раствора садржи 5% кватернарних амонијум једињења, бензил  С 12-11 алкилдиметил, хлориди, боца </w:t>
            </w:r>
            <w:r w:rsidRPr="009A634F">
              <w:rPr>
                <w:rFonts w:ascii="Times New Roman" w:eastAsia="Times New Roman" w:hAnsi="Times New Roman" w:cs="Times New Roman"/>
                <w:b/>
                <w:lang w:val="sr-Cyrl-CS"/>
              </w:rPr>
              <w:t>1 литар</w:t>
            </w:r>
          </w:p>
        </w:tc>
        <w:tc>
          <w:tcPr>
            <w:tcW w:w="1173" w:type="dxa"/>
          </w:tcPr>
          <w:p w:rsidR="00413212" w:rsidRPr="009A634F" w:rsidRDefault="00413212" w:rsidP="009A634F">
            <w:pPr>
              <w:snapToGrid w:val="0"/>
              <w:spacing w:after="0" w:line="240" w:lineRule="auto"/>
              <w:jc w:val="center"/>
              <w:rPr>
                <w:rFonts w:ascii="Times New Roman" w:eastAsia="Times New Roman" w:hAnsi="Times New Roman" w:cs="Times New Roman"/>
                <w:lang w:val="sr-Cyrl-CS"/>
              </w:rPr>
            </w:pPr>
            <w:r w:rsidRPr="009A634F">
              <w:rPr>
                <w:rFonts w:ascii="Times New Roman" w:eastAsia="Times New Roman" w:hAnsi="Times New Roman" w:cs="Times New Roman"/>
                <w:lang w:val="sr-Cyrl-CS"/>
              </w:rPr>
              <w:t>литара</w:t>
            </w:r>
          </w:p>
        </w:tc>
        <w:tc>
          <w:tcPr>
            <w:tcW w:w="812" w:type="dxa"/>
            <w:vAlign w:val="bottom"/>
          </w:tcPr>
          <w:p w:rsidR="00413212" w:rsidRPr="00AB248C" w:rsidRDefault="00413212" w:rsidP="008D02DB">
            <w:pPr>
              <w:jc w:val="center"/>
              <w:rPr>
                <w:rFonts w:ascii="Times New Roman" w:hAnsi="Times New Roman" w:cs="Times New Roman"/>
                <w:color w:val="000000"/>
              </w:rPr>
            </w:pPr>
            <w:r w:rsidRPr="00AB248C">
              <w:rPr>
                <w:rFonts w:ascii="Times New Roman" w:hAnsi="Times New Roman" w:cs="Times New Roman"/>
                <w:color w:val="000000"/>
              </w:rPr>
              <w:t>263</w:t>
            </w:r>
          </w:p>
        </w:tc>
        <w:tc>
          <w:tcPr>
            <w:tcW w:w="1417" w:type="dxa"/>
          </w:tcPr>
          <w:p w:rsidR="00413212" w:rsidRPr="009A634F" w:rsidRDefault="00413212" w:rsidP="009A634F">
            <w:pPr>
              <w:snapToGrid w:val="0"/>
              <w:spacing w:after="0" w:line="240" w:lineRule="auto"/>
              <w:jc w:val="center"/>
              <w:rPr>
                <w:rFonts w:ascii="Times New Roman" w:eastAsia="Times New Roman" w:hAnsi="Times New Roman" w:cs="Times New Roman"/>
              </w:rPr>
            </w:pPr>
          </w:p>
        </w:tc>
        <w:tc>
          <w:tcPr>
            <w:tcW w:w="1418" w:type="dxa"/>
          </w:tcPr>
          <w:p w:rsidR="00413212" w:rsidRPr="009A634F" w:rsidRDefault="00413212" w:rsidP="009A634F">
            <w:pPr>
              <w:snapToGrid w:val="0"/>
              <w:spacing w:after="0" w:line="240" w:lineRule="auto"/>
              <w:jc w:val="center"/>
              <w:rPr>
                <w:rFonts w:ascii="Times New Roman" w:eastAsia="Times New Roman" w:hAnsi="Times New Roman" w:cs="Times New Roman"/>
              </w:rPr>
            </w:pPr>
          </w:p>
        </w:tc>
        <w:tc>
          <w:tcPr>
            <w:tcW w:w="1842" w:type="dxa"/>
          </w:tcPr>
          <w:p w:rsidR="00413212" w:rsidRPr="009A634F" w:rsidRDefault="00413212" w:rsidP="009A634F">
            <w:pPr>
              <w:snapToGrid w:val="0"/>
              <w:spacing w:after="0" w:line="240" w:lineRule="auto"/>
              <w:jc w:val="center"/>
              <w:rPr>
                <w:rFonts w:ascii="Times New Roman" w:eastAsia="Times New Roman" w:hAnsi="Times New Roman" w:cs="Times New Roman"/>
              </w:rPr>
            </w:pPr>
          </w:p>
        </w:tc>
        <w:tc>
          <w:tcPr>
            <w:tcW w:w="2017" w:type="dxa"/>
          </w:tcPr>
          <w:p w:rsidR="00413212" w:rsidRPr="009A634F" w:rsidRDefault="00413212" w:rsidP="009A634F">
            <w:pPr>
              <w:snapToGrid w:val="0"/>
              <w:spacing w:after="0" w:line="240" w:lineRule="auto"/>
              <w:jc w:val="center"/>
              <w:rPr>
                <w:rFonts w:ascii="Times New Roman" w:eastAsia="Times New Roman" w:hAnsi="Times New Roman" w:cs="Times New Roman"/>
              </w:rPr>
            </w:pPr>
          </w:p>
        </w:tc>
      </w:tr>
      <w:tr w:rsidR="003F5596" w:rsidRPr="009A634F" w:rsidTr="003F5596">
        <w:trPr>
          <w:trHeight w:val="605"/>
          <w:jc w:val="center"/>
        </w:trPr>
        <w:tc>
          <w:tcPr>
            <w:tcW w:w="10740" w:type="dxa"/>
            <w:gridSpan w:val="6"/>
            <w:vAlign w:val="center"/>
          </w:tcPr>
          <w:p w:rsidR="003F5596" w:rsidRPr="003F5596" w:rsidRDefault="003F5596" w:rsidP="003F5596">
            <w:pPr>
              <w:snapToGrid w:val="0"/>
              <w:spacing w:after="0" w:line="240" w:lineRule="auto"/>
              <w:jc w:val="right"/>
              <w:rPr>
                <w:rFonts w:ascii="Times New Roman" w:eastAsia="Times New Roman" w:hAnsi="Times New Roman" w:cs="Times New Roman"/>
                <w:b/>
                <w:lang w:val="sr-Cyrl-CS"/>
              </w:rPr>
            </w:pPr>
            <w:r>
              <w:rPr>
                <w:rFonts w:ascii="Times New Roman" w:eastAsia="Times New Roman" w:hAnsi="Times New Roman" w:cs="Times New Roman"/>
                <w:b/>
                <w:lang w:val="sr-Cyrl-CS"/>
              </w:rPr>
              <w:t>СВЕГА:</w:t>
            </w:r>
          </w:p>
        </w:tc>
        <w:tc>
          <w:tcPr>
            <w:tcW w:w="1842" w:type="dxa"/>
          </w:tcPr>
          <w:p w:rsidR="003F5596" w:rsidRPr="009A634F" w:rsidRDefault="003F5596" w:rsidP="009A634F">
            <w:pPr>
              <w:snapToGrid w:val="0"/>
              <w:spacing w:after="0" w:line="240" w:lineRule="auto"/>
              <w:jc w:val="center"/>
              <w:rPr>
                <w:rFonts w:ascii="Times New Roman" w:eastAsia="Times New Roman" w:hAnsi="Times New Roman" w:cs="Times New Roman"/>
              </w:rPr>
            </w:pPr>
          </w:p>
        </w:tc>
        <w:tc>
          <w:tcPr>
            <w:tcW w:w="2017" w:type="dxa"/>
          </w:tcPr>
          <w:p w:rsidR="003F5596" w:rsidRPr="009A634F" w:rsidRDefault="003F5596" w:rsidP="009A634F">
            <w:pPr>
              <w:snapToGrid w:val="0"/>
              <w:spacing w:after="0" w:line="240" w:lineRule="auto"/>
              <w:jc w:val="center"/>
              <w:rPr>
                <w:rFonts w:ascii="Times New Roman" w:eastAsia="Times New Roman" w:hAnsi="Times New Roman" w:cs="Times New Roman"/>
              </w:rPr>
            </w:pPr>
          </w:p>
        </w:tc>
      </w:tr>
    </w:tbl>
    <w:p w:rsidR="009A634F" w:rsidRDefault="009A634F" w:rsidP="009A634F">
      <w:pPr>
        <w:spacing w:after="0" w:line="240" w:lineRule="auto"/>
        <w:jc w:val="both"/>
        <w:rPr>
          <w:rFonts w:ascii="Times New Roman" w:hAnsi="Times New Roman" w:cs="Times New Roman"/>
          <w:b/>
          <w:lang w:val="sr-Cyrl-CS"/>
        </w:rPr>
      </w:pPr>
    </w:p>
    <w:p w:rsidR="003F5596" w:rsidRDefault="003F5596" w:rsidP="009A634F">
      <w:pPr>
        <w:spacing w:after="0" w:line="240" w:lineRule="auto"/>
        <w:jc w:val="both"/>
        <w:rPr>
          <w:rFonts w:ascii="Times New Roman" w:hAnsi="Times New Roman" w:cs="Times New Roman"/>
          <w:b/>
          <w:lang w:val="sr-Cyrl-CS"/>
        </w:rPr>
      </w:pPr>
    </w:p>
    <w:p w:rsidR="003F5596" w:rsidRDefault="003F5596" w:rsidP="009A634F">
      <w:pPr>
        <w:spacing w:after="0" w:line="240" w:lineRule="auto"/>
        <w:jc w:val="both"/>
        <w:rPr>
          <w:rFonts w:ascii="Times New Roman" w:hAnsi="Times New Roman" w:cs="Times New Roman"/>
          <w:b/>
          <w:lang w:val="sr-Cyrl-CS"/>
        </w:rPr>
      </w:pPr>
    </w:p>
    <w:p w:rsidR="00887976" w:rsidRDefault="00887976" w:rsidP="00473102">
      <w:pPr>
        <w:spacing w:after="0"/>
        <w:jc w:val="center"/>
        <w:rPr>
          <w:rFonts w:ascii="Times New Roman" w:hAnsi="Times New Roman" w:cs="Times New Roman"/>
          <w:b/>
          <w:bCs/>
          <w:i/>
          <w:iCs/>
          <w:lang w:val="sr-Cyrl-CS"/>
        </w:rPr>
      </w:pPr>
    </w:p>
    <w:p w:rsidR="00775C48" w:rsidRPr="00775C48" w:rsidRDefault="00775C48" w:rsidP="00775C48">
      <w:pPr>
        <w:spacing w:after="0" w:line="240" w:lineRule="auto"/>
        <w:jc w:val="both"/>
        <w:rPr>
          <w:rFonts w:ascii="Times New Roman" w:hAnsi="Times New Roman" w:cs="Times New Roman"/>
          <w:b/>
          <w:lang w:val="sr-Cyrl-CS"/>
        </w:rPr>
      </w:pPr>
      <w:r w:rsidRPr="00775C48">
        <w:rPr>
          <w:rFonts w:ascii="Times New Roman" w:hAnsi="Times New Roman" w:cs="Times New Roman"/>
        </w:rPr>
        <w:t>ДАТУМ: _____________</w:t>
      </w:r>
      <w:r w:rsidRPr="00775C48">
        <w:rPr>
          <w:rFonts w:ascii="Times New Roman" w:hAnsi="Times New Roman" w:cs="Times New Roman"/>
          <w:b/>
        </w:rPr>
        <w:t xml:space="preserve"> </w:t>
      </w:r>
      <w:r w:rsidRPr="00775C48">
        <w:rPr>
          <w:rFonts w:ascii="Times New Roman" w:hAnsi="Times New Roman" w:cs="Times New Roman"/>
          <w:b/>
        </w:rPr>
        <w:tab/>
      </w:r>
      <w:r w:rsidRPr="00775C48">
        <w:rPr>
          <w:rFonts w:ascii="Times New Roman" w:hAnsi="Times New Roman" w:cs="Times New Roman"/>
          <w:b/>
        </w:rPr>
        <w:tab/>
      </w:r>
      <w:r w:rsidRPr="00775C48">
        <w:rPr>
          <w:rFonts w:ascii="Times New Roman" w:hAnsi="Times New Roman" w:cs="Times New Roman"/>
          <w:b/>
        </w:rPr>
        <w:tab/>
      </w:r>
      <w:r w:rsidRPr="00775C48">
        <w:rPr>
          <w:rFonts w:ascii="Times New Roman" w:hAnsi="Times New Roman" w:cs="Times New Roman"/>
          <w:b/>
        </w:rPr>
        <w:tab/>
      </w:r>
      <w:r w:rsidRPr="00775C48">
        <w:rPr>
          <w:rFonts w:ascii="Times New Roman" w:hAnsi="Times New Roman" w:cs="Times New Roman"/>
          <w:b/>
        </w:rPr>
        <w:tab/>
      </w:r>
      <w:r w:rsidRPr="00775C48">
        <w:rPr>
          <w:rFonts w:ascii="Times New Roman" w:hAnsi="Times New Roman" w:cs="Times New Roman"/>
        </w:rPr>
        <w:t xml:space="preserve">МП    </w:t>
      </w:r>
      <w:r w:rsidRPr="00775C48">
        <w:rPr>
          <w:rFonts w:ascii="Times New Roman" w:hAnsi="Times New Roman" w:cs="Times New Roman"/>
        </w:rPr>
        <w:tab/>
      </w:r>
      <w:r w:rsidRPr="00775C48">
        <w:rPr>
          <w:rFonts w:ascii="Times New Roman" w:hAnsi="Times New Roman" w:cs="Times New Roman"/>
        </w:rPr>
        <w:tab/>
      </w:r>
      <w:r w:rsidRPr="00775C48">
        <w:rPr>
          <w:rFonts w:ascii="Times New Roman" w:hAnsi="Times New Roman" w:cs="Times New Roman"/>
        </w:rPr>
        <w:tab/>
        <w:t xml:space="preserve">            ПОТПИС:</w:t>
      </w:r>
      <w:r w:rsidRPr="00775C48">
        <w:rPr>
          <w:rFonts w:ascii="Times New Roman" w:hAnsi="Times New Roman" w:cs="Times New Roman"/>
          <w:b/>
        </w:rPr>
        <w:t xml:space="preserve">      </w:t>
      </w:r>
      <w:r w:rsidRPr="00775C48">
        <w:rPr>
          <w:rFonts w:ascii="Times New Roman" w:hAnsi="Times New Roman" w:cs="Times New Roman"/>
          <w:b/>
          <w:lang w:val="sr-Cyrl-CS"/>
        </w:rPr>
        <w:t>__________________</w:t>
      </w:r>
      <w:r w:rsidRPr="00775C48">
        <w:rPr>
          <w:rFonts w:ascii="Times New Roman" w:hAnsi="Times New Roman" w:cs="Times New Roman"/>
          <w:b/>
        </w:rPr>
        <w:t xml:space="preserve">  </w:t>
      </w:r>
    </w:p>
    <w:p w:rsidR="00775C48" w:rsidRPr="00775C48" w:rsidRDefault="00775C48" w:rsidP="00775C48">
      <w:pPr>
        <w:spacing w:after="0" w:line="240" w:lineRule="auto"/>
        <w:jc w:val="both"/>
        <w:rPr>
          <w:rFonts w:ascii="Times New Roman" w:hAnsi="Times New Roman" w:cs="Times New Roman"/>
          <w:b/>
          <w:bCs/>
          <w:lang w:val="sr-Cyrl-CS"/>
        </w:rPr>
      </w:pPr>
    </w:p>
    <w:p w:rsidR="00775C48" w:rsidRPr="00775C48" w:rsidRDefault="00775C48" w:rsidP="00775C48">
      <w:pPr>
        <w:spacing w:after="0" w:line="240" w:lineRule="auto"/>
        <w:rPr>
          <w:rFonts w:ascii="Times New Roman" w:hAnsi="Times New Roman" w:cs="Times New Roman"/>
          <w:b/>
          <w:bCs/>
          <w:i/>
          <w:iCs/>
          <w:lang w:val="sr-Cyrl-CS"/>
        </w:rPr>
      </w:pPr>
    </w:p>
    <w:p w:rsidR="009B6B8C" w:rsidRDefault="009B6B8C" w:rsidP="00775C48">
      <w:pPr>
        <w:spacing w:after="0" w:line="240" w:lineRule="auto"/>
        <w:jc w:val="center"/>
        <w:rPr>
          <w:rFonts w:ascii="Times New Roman" w:hAnsi="Times New Roman" w:cs="Times New Roman"/>
          <w:b/>
          <w:bCs/>
          <w:i/>
          <w:iCs/>
          <w:lang w:val="sr-Latn-CS"/>
        </w:rPr>
      </w:pPr>
    </w:p>
    <w:p w:rsidR="00F754A2" w:rsidRDefault="00F754A2" w:rsidP="00775C48">
      <w:pPr>
        <w:spacing w:after="0" w:line="240" w:lineRule="auto"/>
        <w:jc w:val="center"/>
        <w:rPr>
          <w:rFonts w:ascii="Times New Roman" w:hAnsi="Times New Roman" w:cs="Times New Roman"/>
          <w:b/>
          <w:bCs/>
          <w:i/>
          <w:iCs/>
          <w:lang w:val="sr-Latn-CS"/>
        </w:rPr>
      </w:pPr>
    </w:p>
    <w:p w:rsidR="00F754A2" w:rsidRDefault="00F754A2" w:rsidP="00775C48">
      <w:pPr>
        <w:spacing w:after="0" w:line="240" w:lineRule="auto"/>
        <w:jc w:val="center"/>
        <w:rPr>
          <w:rFonts w:ascii="Times New Roman" w:hAnsi="Times New Roman" w:cs="Times New Roman"/>
          <w:b/>
          <w:bCs/>
          <w:i/>
          <w:iCs/>
          <w:lang w:val="sr-Latn-CS"/>
        </w:rPr>
      </w:pPr>
    </w:p>
    <w:p w:rsidR="00F754A2" w:rsidRDefault="00F754A2" w:rsidP="00775C48">
      <w:pPr>
        <w:spacing w:after="0" w:line="240" w:lineRule="auto"/>
        <w:jc w:val="center"/>
        <w:rPr>
          <w:rFonts w:ascii="Times New Roman" w:hAnsi="Times New Roman" w:cs="Times New Roman"/>
          <w:b/>
          <w:bCs/>
          <w:i/>
          <w:iCs/>
          <w:lang w:val="sr-Latn-CS"/>
        </w:rPr>
      </w:pPr>
    </w:p>
    <w:p w:rsidR="00F754A2" w:rsidRDefault="00F754A2" w:rsidP="00775C48">
      <w:pPr>
        <w:spacing w:after="0" w:line="240" w:lineRule="auto"/>
        <w:jc w:val="center"/>
        <w:rPr>
          <w:rFonts w:ascii="Times New Roman" w:hAnsi="Times New Roman" w:cs="Times New Roman"/>
          <w:b/>
          <w:bCs/>
          <w:i/>
          <w:iCs/>
          <w:lang w:val="sr-Latn-CS"/>
        </w:rPr>
      </w:pPr>
    </w:p>
    <w:p w:rsidR="00F754A2" w:rsidRDefault="00F754A2" w:rsidP="00775C48">
      <w:pPr>
        <w:spacing w:after="0" w:line="240" w:lineRule="auto"/>
        <w:jc w:val="center"/>
        <w:rPr>
          <w:rFonts w:ascii="Times New Roman" w:hAnsi="Times New Roman" w:cs="Times New Roman"/>
          <w:b/>
          <w:bCs/>
          <w:i/>
          <w:iCs/>
          <w:lang w:val="sr-Latn-CS"/>
        </w:rPr>
      </w:pPr>
    </w:p>
    <w:p w:rsidR="00F754A2" w:rsidRPr="00F754A2" w:rsidRDefault="00F754A2" w:rsidP="00775C48">
      <w:pPr>
        <w:spacing w:after="0" w:line="240" w:lineRule="auto"/>
        <w:jc w:val="center"/>
        <w:rPr>
          <w:rFonts w:ascii="Times New Roman" w:hAnsi="Times New Roman" w:cs="Times New Roman"/>
          <w:b/>
          <w:bCs/>
          <w:i/>
          <w:iCs/>
          <w:lang w:val="sr-Latn-CS"/>
        </w:rPr>
      </w:pPr>
    </w:p>
    <w:p w:rsidR="00442A5C" w:rsidRDefault="00442A5C" w:rsidP="00775C48">
      <w:pPr>
        <w:spacing w:after="0" w:line="240" w:lineRule="auto"/>
        <w:jc w:val="center"/>
        <w:rPr>
          <w:rFonts w:ascii="Times New Roman" w:hAnsi="Times New Roman" w:cs="Times New Roman"/>
          <w:b/>
          <w:bCs/>
          <w:i/>
          <w:iCs/>
          <w:lang w:val="sr-Cyrl-CS"/>
        </w:rPr>
      </w:pPr>
    </w:p>
    <w:p w:rsidR="00442A5C" w:rsidRPr="00775C48" w:rsidRDefault="00442A5C" w:rsidP="00775C48">
      <w:pPr>
        <w:spacing w:after="0" w:line="240" w:lineRule="auto"/>
        <w:jc w:val="center"/>
        <w:rPr>
          <w:rFonts w:ascii="Times New Roman" w:hAnsi="Times New Roman" w:cs="Times New Roman"/>
          <w:b/>
          <w:bCs/>
          <w:i/>
          <w:iCs/>
          <w:lang w:val="sr-Cyrl-CS"/>
        </w:rPr>
      </w:pPr>
    </w:p>
    <w:p w:rsidR="000C6CE9" w:rsidRDefault="000C6CE9" w:rsidP="00775C48">
      <w:pPr>
        <w:spacing w:after="0"/>
        <w:jc w:val="center"/>
        <w:rPr>
          <w:rFonts w:ascii="Times New Roman" w:hAnsi="Times New Roman" w:cs="Times New Roman"/>
          <w:b/>
          <w:bCs/>
          <w:i/>
          <w:iCs/>
          <w:lang w:val="sr-Cyrl-CS"/>
        </w:rPr>
      </w:pPr>
    </w:p>
    <w:p w:rsidR="00AB36F3" w:rsidRDefault="00C50622" w:rsidP="00AB36F3">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t xml:space="preserve">VIII </w:t>
      </w:r>
      <w:r w:rsidR="00AB36F3">
        <w:rPr>
          <w:rFonts w:ascii="Times New Roman" w:hAnsi="Times New Roman" w:cs="Times New Roman"/>
          <w:b/>
          <w:bCs/>
          <w:i/>
          <w:iCs/>
          <w:lang w:val="sr-Cyrl-CS"/>
        </w:rPr>
        <w:t xml:space="preserve">-б </w:t>
      </w:r>
      <w:proofErr w:type="gramStart"/>
      <w:r w:rsidR="00AB36F3" w:rsidRPr="00887976">
        <w:rPr>
          <w:rFonts w:ascii="Times New Roman" w:hAnsi="Times New Roman" w:cs="Times New Roman"/>
          <w:b/>
          <w:bCs/>
          <w:i/>
          <w:iCs/>
        </w:rPr>
        <w:t xml:space="preserve">ОБРАЗАЦ  </w:t>
      </w:r>
      <w:r w:rsidR="00AB36F3" w:rsidRPr="00887976">
        <w:rPr>
          <w:rFonts w:ascii="Times New Roman" w:hAnsi="Times New Roman" w:cs="Times New Roman"/>
          <w:b/>
          <w:bCs/>
          <w:i/>
          <w:iCs/>
          <w:lang w:val="sr-Cyrl-CS"/>
        </w:rPr>
        <w:t>СТРУКТУРЕ</w:t>
      </w:r>
      <w:proofErr w:type="gramEnd"/>
      <w:r w:rsidR="00AB36F3" w:rsidRPr="00887976">
        <w:rPr>
          <w:rFonts w:ascii="Times New Roman" w:hAnsi="Times New Roman" w:cs="Times New Roman"/>
          <w:b/>
          <w:bCs/>
          <w:i/>
          <w:iCs/>
          <w:lang w:val="sr-Cyrl-CS"/>
        </w:rPr>
        <w:t xml:space="preserve"> ЦЕНЕ СА УПУТСТВОМ КАКО ДА СЕ ПОПУНИ</w:t>
      </w:r>
    </w:p>
    <w:p w:rsidR="003F5596" w:rsidRDefault="003F5596" w:rsidP="00AB36F3">
      <w:pPr>
        <w:spacing w:after="0" w:line="240" w:lineRule="auto"/>
        <w:jc w:val="both"/>
        <w:rPr>
          <w:rFonts w:ascii="Times New Roman" w:hAnsi="Times New Roman" w:cs="Times New Roman"/>
          <w:lang w:val="sr-Cyrl-CS"/>
        </w:rPr>
      </w:pPr>
    </w:p>
    <w:p w:rsidR="003F5596" w:rsidRDefault="003F5596" w:rsidP="00AB36F3">
      <w:pPr>
        <w:spacing w:after="0" w:line="240" w:lineRule="auto"/>
        <w:jc w:val="both"/>
        <w:rPr>
          <w:rFonts w:ascii="Times New Roman" w:hAnsi="Times New Roman" w:cs="Times New Roman"/>
          <w:lang w:val="sr-Cyrl-CS"/>
        </w:rPr>
      </w:pPr>
    </w:p>
    <w:p w:rsidR="00AB36F3" w:rsidRDefault="00AB36F3" w:rsidP="00AB36F3">
      <w:pPr>
        <w:spacing w:after="0" w:line="240" w:lineRule="auto"/>
        <w:jc w:val="both"/>
        <w:rPr>
          <w:rFonts w:ascii="Times New Roman" w:hAnsi="Times New Roman" w:cs="Times New Roman"/>
          <w:b/>
          <w:bCs/>
          <w:iCs/>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II</w:t>
      </w:r>
      <w:r>
        <w:rPr>
          <w:rFonts w:ascii="Times New Roman" w:hAnsi="Times New Roman" w:cs="Times New Roman"/>
          <w:b/>
          <w:bCs/>
          <w:iCs/>
          <w:lang w:val="sr-Cyrl-CS"/>
        </w:rPr>
        <w:t xml:space="preserve"> </w:t>
      </w:r>
    </w:p>
    <w:p w:rsidR="003F5596" w:rsidRDefault="003F5596" w:rsidP="00AB36F3">
      <w:pPr>
        <w:spacing w:after="0" w:line="240" w:lineRule="auto"/>
        <w:jc w:val="both"/>
        <w:rPr>
          <w:rFonts w:ascii="Times New Roman" w:hAnsi="Times New Roman" w:cs="Times New Roman"/>
          <w:b/>
          <w:bCs/>
          <w:iCs/>
          <w:lang w:val="sr-Cyrl-CS"/>
        </w:rPr>
      </w:pPr>
    </w:p>
    <w:tbl>
      <w:tblPr>
        <w:tblW w:w="1400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tblPr>
      <w:tblGrid>
        <w:gridCol w:w="955"/>
        <w:gridCol w:w="4682"/>
        <w:gridCol w:w="708"/>
        <w:gridCol w:w="709"/>
        <w:gridCol w:w="1418"/>
        <w:gridCol w:w="1559"/>
        <w:gridCol w:w="1843"/>
        <w:gridCol w:w="2126"/>
      </w:tblGrid>
      <w:tr w:rsidR="00141512" w:rsidRPr="00141512" w:rsidTr="00141512">
        <w:trPr>
          <w:trHeight w:val="672"/>
        </w:trPr>
        <w:tc>
          <w:tcPr>
            <w:tcW w:w="7054" w:type="dxa"/>
            <w:gridSpan w:val="4"/>
            <w:vAlign w:val="center"/>
          </w:tcPr>
          <w:p w:rsidR="00141512" w:rsidRPr="00141512" w:rsidRDefault="00141512" w:rsidP="00442A5C">
            <w:pPr>
              <w:spacing w:after="0" w:line="240" w:lineRule="auto"/>
              <w:jc w:val="center"/>
              <w:rPr>
                <w:rFonts w:ascii="Times New Roman" w:hAnsi="Times New Roman" w:cs="Times New Roman"/>
                <w:b/>
                <w:lang w:val="sr-Latn-CS"/>
              </w:rPr>
            </w:pPr>
            <w:r w:rsidRPr="00141512">
              <w:rPr>
                <w:rFonts w:ascii="Times New Roman" w:hAnsi="Times New Roman" w:cs="Times New Roman"/>
                <w:b/>
                <w:lang w:val="sr-Cyrl-CS"/>
              </w:rPr>
              <w:t xml:space="preserve">ПАРТИЈА </w:t>
            </w:r>
            <w:r w:rsidRPr="00141512">
              <w:rPr>
                <w:rFonts w:ascii="Times New Roman" w:hAnsi="Times New Roman" w:cs="Times New Roman"/>
                <w:b/>
                <w:lang w:val="sr-Latn-CS"/>
              </w:rPr>
              <w:t>II</w:t>
            </w:r>
          </w:p>
        </w:tc>
        <w:tc>
          <w:tcPr>
            <w:tcW w:w="1418" w:type="dxa"/>
          </w:tcPr>
          <w:p w:rsidR="00141512" w:rsidRPr="00141512" w:rsidRDefault="00141512" w:rsidP="00141512">
            <w:pPr>
              <w:spacing w:after="0" w:line="240" w:lineRule="auto"/>
              <w:jc w:val="center"/>
              <w:rPr>
                <w:rFonts w:ascii="Times New Roman" w:hAnsi="Times New Roman" w:cs="Times New Roman"/>
                <w:b/>
                <w:lang w:val="sr-Cyrl-CS"/>
              </w:rPr>
            </w:pPr>
          </w:p>
        </w:tc>
        <w:tc>
          <w:tcPr>
            <w:tcW w:w="1559" w:type="dxa"/>
          </w:tcPr>
          <w:p w:rsidR="00141512" w:rsidRPr="00141512" w:rsidRDefault="00141512" w:rsidP="00141512">
            <w:pPr>
              <w:spacing w:after="0" w:line="240" w:lineRule="auto"/>
              <w:jc w:val="center"/>
              <w:rPr>
                <w:rFonts w:ascii="Times New Roman" w:hAnsi="Times New Roman" w:cs="Times New Roman"/>
                <w:b/>
                <w:lang w:val="sr-Cyrl-CS"/>
              </w:rPr>
            </w:pPr>
          </w:p>
        </w:tc>
        <w:tc>
          <w:tcPr>
            <w:tcW w:w="1843" w:type="dxa"/>
          </w:tcPr>
          <w:p w:rsidR="00141512" w:rsidRPr="00141512" w:rsidRDefault="00141512" w:rsidP="00141512">
            <w:pPr>
              <w:spacing w:after="0" w:line="240" w:lineRule="auto"/>
              <w:jc w:val="center"/>
              <w:rPr>
                <w:rFonts w:ascii="Times New Roman" w:hAnsi="Times New Roman" w:cs="Times New Roman"/>
                <w:b/>
                <w:lang w:val="sr-Cyrl-CS"/>
              </w:rPr>
            </w:pPr>
          </w:p>
        </w:tc>
        <w:tc>
          <w:tcPr>
            <w:tcW w:w="2126" w:type="dxa"/>
          </w:tcPr>
          <w:p w:rsidR="00141512" w:rsidRPr="00141512" w:rsidRDefault="00141512" w:rsidP="00141512">
            <w:pPr>
              <w:spacing w:after="0" w:line="240" w:lineRule="auto"/>
              <w:jc w:val="center"/>
              <w:rPr>
                <w:rFonts w:ascii="Times New Roman" w:hAnsi="Times New Roman" w:cs="Times New Roman"/>
                <w:b/>
                <w:lang w:val="sr-Cyrl-CS"/>
              </w:rPr>
            </w:pPr>
          </w:p>
        </w:tc>
      </w:tr>
      <w:tr w:rsidR="00141512" w:rsidRPr="00141512" w:rsidTr="003F5596">
        <w:tc>
          <w:tcPr>
            <w:tcW w:w="955" w:type="dxa"/>
            <w:vAlign w:val="center"/>
          </w:tcPr>
          <w:p w:rsidR="00141512" w:rsidRPr="00141512" w:rsidRDefault="00141512" w:rsidP="00141512">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Ред. Бр.</w:t>
            </w:r>
          </w:p>
        </w:tc>
        <w:tc>
          <w:tcPr>
            <w:tcW w:w="4682" w:type="dxa"/>
            <w:vAlign w:val="center"/>
          </w:tcPr>
          <w:p w:rsidR="00141512" w:rsidRPr="00141512" w:rsidRDefault="00141512" w:rsidP="00141512">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ОПИС ПРОИЗВОДА</w:t>
            </w:r>
          </w:p>
        </w:tc>
        <w:tc>
          <w:tcPr>
            <w:tcW w:w="708" w:type="dxa"/>
            <w:vAlign w:val="center"/>
          </w:tcPr>
          <w:p w:rsidR="00141512" w:rsidRPr="00141512" w:rsidRDefault="00141512" w:rsidP="00141512">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ј.м.</w:t>
            </w:r>
          </w:p>
        </w:tc>
        <w:tc>
          <w:tcPr>
            <w:tcW w:w="709" w:type="dxa"/>
            <w:vAlign w:val="center"/>
          </w:tcPr>
          <w:p w:rsidR="00141512" w:rsidRPr="00141512" w:rsidRDefault="00141512" w:rsidP="00141512">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количина</w:t>
            </w:r>
          </w:p>
        </w:tc>
        <w:tc>
          <w:tcPr>
            <w:tcW w:w="1418" w:type="dxa"/>
            <w:vAlign w:val="center"/>
          </w:tcPr>
          <w:p w:rsidR="00141512" w:rsidRPr="00141512" w:rsidRDefault="00141512" w:rsidP="00141512">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Јед</w:t>
            </w:r>
            <w:r w:rsidRPr="00141512">
              <w:rPr>
                <w:rFonts w:ascii="Times New Roman" w:hAnsi="Times New Roman" w:cs="Times New Roman"/>
                <w:sz w:val="20"/>
                <w:szCs w:val="20"/>
                <w:lang w:val="sr-Cyrl-CS"/>
              </w:rPr>
              <w:t>.</w:t>
            </w:r>
            <w:r w:rsidRPr="00141512">
              <w:rPr>
                <w:rFonts w:ascii="Times New Roman" w:hAnsi="Times New Roman" w:cs="Times New Roman"/>
                <w:sz w:val="20"/>
                <w:szCs w:val="20"/>
              </w:rPr>
              <w:t> ценa</w:t>
            </w:r>
          </w:p>
          <w:p w:rsidR="00141512" w:rsidRPr="00141512" w:rsidRDefault="00141512" w:rsidP="00141512">
            <w:pPr>
              <w:spacing w:after="0" w:line="240" w:lineRule="auto"/>
              <w:jc w:val="center"/>
              <w:rPr>
                <w:rFonts w:ascii="Times New Roman" w:hAnsi="Times New Roman" w:cs="Times New Roman"/>
                <w:sz w:val="20"/>
                <w:szCs w:val="20"/>
                <w:lang w:val="sr-Cyrl-CS"/>
              </w:rPr>
            </w:pPr>
            <w:r w:rsidRPr="00141512">
              <w:rPr>
                <w:rFonts w:ascii="Times New Roman" w:hAnsi="Times New Roman" w:cs="Times New Roman"/>
                <w:sz w:val="20"/>
                <w:szCs w:val="20"/>
              </w:rPr>
              <w:t>без</w:t>
            </w:r>
          </w:p>
          <w:p w:rsidR="00141512" w:rsidRPr="00141512" w:rsidRDefault="00141512" w:rsidP="00141512">
            <w:pPr>
              <w:spacing w:after="0" w:line="240" w:lineRule="auto"/>
              <w:jc w:val="center"/>
              <w:rPr>
                <w:rFonts w:ascii="Times New Roman" w:hAnsi="Times New Roman" w:cs="Times New Roman"/>
                <w:lang w:val="sr-Cyrl-CS"/>
              </w:rPr>
            </w:pPr>
            <w:r w:rsidRPr="00141512">
              <w:rPr>
                <w:rFonts w:ascii="Times New Roman" w:hAnsi="Times New Roman" w:cs="Times New Roman"/>
                <w:sz w:val="20"/>
                <w:szCs w:val="20"/>
              </w:rPr>
              <w:t>ПДВ-a</w:t>
            </w:r>
          </w:p>
        </w:tc>
        <w:tc>
          <w:tcPr>
            <w:tcW w:w="1559" w:type="dxa"/>
            <w:vAlign w:val="center"/>
          </w:tcPr>
          <w:p w:rsidR="00141512" w:rsidRPr="00141512" w:rsidRDefault="00141512" w:rsidP="00141512">
            <w:pPr>
              <w:spacing w:after="0" w:line="240" w:lineRule="auto"/>
              <w:jc w:val="center"/>
              <w:rPr>
                <w:rFonts w:ascii="Times New Roman" w:hAnsi="Times New Roman" w:cs="Times New Roman"/>
                <w:sz w:val="20"/>
                <w:szCs w:val="20"/>
                <w:lang w:val="sr-Cyrl-CS"/>
              </w:rPr>
            </w:pPr>
            <w:r w:rsidRPr="00141512">
              <w:rPr>
                <w:rFonts w:ascii="Times New Roman" w:hAnsi="Times New Roman" w:cs="Times New Roman"/>
                <w:sz w:val="20"/>
                <w:szCs w:val="20"/>
              </w:rPr>
              <w:t>Јед</w:t>
            </w:r>
            <w:r w:rsidRPr="00141512">
              <w:rPr>
                <w:rFonts w:ascii="Times New Roman" w:hAnsi="Times New Roman" w:cs="Times New Roman"/>
                <w:sz w:val="20"/>
                <w:szCs w:val="20"/>
                <w:lang w:val="sr-Cyrl-CS"/>
              </w:rPr>
              <w:t>.</w:t>
            </w:r>
            <w:r w:rsidRPr="00141512">
              <w:rPr>
                <w:rFonts w:ascii="Times New Roman" w:hAnsi="Times New Roman" w:cs="Times New Roman"/>
                <w:sz w:val="20"/>
                <w:szCs w:val="20"/>
              </w:rPr>
              <w:t>ценa</w:t>
            </w:r>
          </w:p>
          <w:p w:rsidR="00141512" w:rsidRPr="00141512" w:rsidRDefault="00141512" w:rsidP="00141512">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сa</w:t>
            </w:r>
          </w:p>
          <w:p w:rsidR="00141512" w:rsidRPr="00141512" w:rsidRDefault="00141512" w:rsidP="00141512">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ПДВ-ом</w:t>
            </w:r>
          </w:p>
          <w:p w:rsidR="00141512" w:rsidRPr="00141512" w:rsidRDefault="00141512" w:rsidP="00141512">
            <w:pPr>
              <w:spacing w:after="0" w:line="240" w:lineRule="auto"/>
              <w:jc w:val="center"/>
              <w:rPr>
                <w:rFonts w:ascii="Times New Roman" w:hAnsi="Times New Roman" w:cs="Times New Roman"/>
                <w:lang w:val="sr-Cyrl-CS"/>
              </w:rPr>
            </w:pPr>
          </w:p>
        </w:tc>
        <w:tc>
          <w:tcPr>
            <w:tcW w:w="1843" w:type="dxa"/>
            <w:vAlign w:val="center"/>
          </w:tcPr>
          <w:p w:rsidR="00141512" w:rsidRPr="00141512" w:rsidRDefault="00141512" w:rsidP="00141512">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Укупнa ценa</w:t>
            </w:r>
          </w:p>
          <w:p w:rsidR="00141512" w:rsidRPr="00141512" w:rsidRDefault="00141512" w:rsidP="00141512">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без ПДВ</w:t>
            </w:r>
          </w:p>
          <w:p w:rsidR="00141512" w:rsidRPr="00141512" w:rsidRDefault="00141512" w:rsidP="00141512">
            <w:pPr>
              <w:spacing w:after="0" w:line="240" w:lineRule="auto"/>
              <w:jc w:val="center"/>
              <w:rPr>
                <w:rFonts w:ascii="Times New Roman" w:hAnsi="Times New Roman" w:cs="Times New Roman"/>
                <w:sz w:val="20"/>
                <w:szCs w:val="20"/>
              </w:rPr>
            </w:pPr>
          </w:p>
        </w:tc>
        <w:tc>
          <w:tcPr>
            <w:tcW w:w="2126" w:type="dxa"/>
            <w:vAlign w:val="center"/>
          </w:tcPr>
          <w:p w:rsidR="00141512" w:rsidRPr="00141512" w:rsidRDefault="00141512" w:rsidP="00141512">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Укупнa ценa</w:t>
            </w:r>
          </w:p>
          <w:p w:rsidR="00141512" w:rsidRPr="00141512" w:rsidRDefault="00141512" w:rsidP="00141512">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lang w:val="sr-Cyrl-CS"/>
              </w:rPr>
              <w:t>са</w:t>
            </w:r>
            <w:r w:rsidRPr="00141512">
              <w:rPr>
                <w:rFonts w:ascii="Times New Roman" w:hAnsi="Times New Roman" w:cs="Times New Roman"/>
                <w:sz w:val="20"/>
                <w:szCs w:val="20"/>
              </w:rPr>
              <w:t xml:space="preserve"> ПДВ</w:t>
            </w:r>
          </w:p>
          <w:p w:rsidR="00141512" w:rsidRPr="00141512" w:rsidRDefault="00141512" w:rsidP="00141512">
            <w:pPr>
              <w:spacing w:after="0" w:line="240" w:lineRule="auto"/>
              <w:jc w:val="center"/>
              <w:rPr>
                <w:rFonts w:ascii="Times New Roman" w:hAnsi="Times New Roman" w:cs="Times New Roman"/>
                <w:sz w:val="20"/>
                <w:szCs w:val="20"/>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1</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 xml:space="preserve">Сунђери </w:t>
            </w:r>
            <w:r w:rsidRPr="00C2534F">
              <w:rPr>
                <w:rFonts w:ascii="Times New Roman" w:eastAsia="Times New Roman" w:hAnsi="Times New Roman" w:cs="Times New Roman"/>
                <w:lang w:val="sr-Cyrl-CS"/>
              </w:rPr>
              <w:t xml:space="preserve">са абразивним слојем, оштрих ивица, димензије 130х90х45мм +-3% </w:t>
            </w:r>
            <w:r w:rsidRPr="00C2534F">
              <w:rPr>
                <w:rFonts w:ascii="Times New Roman" w:eastAsia="Times New Roman" w:hAnsi="Times New Roman" w:cs="Times New Roman"/>
                <w:b/>
                <w:lang w:val="sr-Cyrl-CS"/>
              </w:rPr>
              <w:t xml:space="preserve"> </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ком</w:t>
            </w:r>
          </w:p>
        </w:tc>
        <w:tc>
          <w:tcPr>
            <w:tcW w:w="709" w:type="dxa"/>
          </w:tcPr>
          <w:p w:rsidR="00120D9C" w:rsidRPr="00AB248C" w:rsidRDefault="00120D9C"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170</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2</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Вишенаменске сун</w:t>
            </w:r>
            <w:r w:rsidRPr="00C2534F">
              <w:rPr>
                <w:rFonts w:ascii="Times New Roman" w:eastAsia="Times New Roman" w:hAnsi="Times New Roman" w:cs="Times New Roman"/>
                <w:lang w:val="sr-Cyrl-CS"/>
              </w:rPr>
              <w:t>ђ</w:t>
            </w:r>
            <w:r w:rsidRPr="00C2534F">
              <w:rPr>
                <w:rFonts w:ascii="Times New Roman" w:eastAsia="Times New Roman" w:hAnsi="Times New Roman" w:cs="Times New Roman"/>
                <w:lang w:val="sl-SI"/>
              </w:rPr>
              <w:t xml:space="preserve">ерасте крпе </w:t>
            </w:r>
            <w:r w:rsidRPr="00C2534F">
              <w:rPr>
                <w:rFonts w:ascii="Times New Roman" w:eastAsia="Times New Roman" w:hAnsi="Times New Roman" w:cs="Times New Roman"/>
                <w:lang w:val="sr-Cyrl-CS"/>
              </w:rPr>
              <w:t>димензије 200х180мм +-3%</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ком</w:t>
            </w:r>
          </w:p>
        </w:tc>
        <w:tc>
          <w:tcPr>
            <w:tcW w:w="709" w:type="dxa"/>
          </w:tcPr>
          <w:p w:rsidR="00120D9C" w:rsidRPr="00C2534F" w:rsidRDefault="00120D9C" w:rsidP="008D02DB">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120</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3</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Магичне крпе(40X30 цм +,- 5%)</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0D4C28" w:rsidRDefault="00120D9C" w:rsidP="008D02DB">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60</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4</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highlight w:val="yellow"/>
                <w:lang w:val="sr-Cyrl-CS"/>
              </w:rPr>
            </w:pPr>
            <w:r w:rsidRPr="00C2534F">
              <w:rPr>
                <w:rFonts w:ascii="Times New Roman" w:eastAsia="Times New Roman" w:hAnsi="Times New Roman" w:cs="Times New Roman"/>
                <w:lang w:val="sl-SI"/>
              </w:rPr>
              <w:t>Жице за рибање посу</w:t>
            </w:r>
            <w:r w:rsidRPr="00C2534F">
              <w:rPr>
                <w:rFonts w:ascii="Times New Roman" w:eastAsia="Times New Roman" w:hAnsi="Times New Roman" w:cs="Times New Roman"/>
                <w:lang w:val="sr-Cyrl-CS"/>
              </w:rPr>
              <w:t>ђ</w:t>
            </w:r>
            <w:r w:rsidRPr="00C2534F">
              <w:rPr>
                <w:rFonts w:ascii="Times New Roman" w:eastAsia="Times New Roman" w:hAnsi="Times New Roman" w:cs="Times New Roman"/>
                <w:lang w:val="sl-SI"/>
              </w:rPr>
              <w:t>а од нер</w:t>
            </w:r>
            <w:r w:rsidRPr="00C2534F">
              <w:rPr>
                <w:rFonts w:ascii="Times New Roman" w:eastAsia="Times New Roman" w:hAnsi="Times New Roman" w:cs="Times New Roman"/>
                <w:lang w:val="sr-Cyrl-CS"/>
              </w:rPr>
              <w:t>ђ</w:t>
            </w:r>
            <w:r w:rsidRPr="00C2534F">
              <w:rPr>
                <w:rFonts w:ascii="Times New Roman" w:eastAsia="Times New Roman" w:hAnsi="Times New Roman" w:cs="Times New Roman"/>
                <w:lang w:val="sl-SI"/>
              </w:rPr>
              <w:t>ајућег материјала</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AB248C" w:rsidRDefault="00120D9C"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170</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5</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 xml:space="preserve">Машински детерџент за прање веша </w:t>
            </w:r>
            <w:r w:rsidRPr="00C2534F">
              <w:rPr>
                <w:rFonts w:ascii="Times New Roman" w:eastAsia="Times New Roman" w:hAnsi="Times New Roman" w:cs="Times New Roman"/>
                <w:lang w:val="sr-Cyrl-CS"/>
              </w:rPr>
              <w:t xml:space="preserve"> &lt;5%ањонски сурфактант, нејонски сурфакатанти, поликарбоксилат, фосфонат, сапун, 5- 15% избељивач на бази кисеоника, зеолит </w:t>
            </w:r>
            <w:r w:rsidRPr="00C2534F">
              <w:rPr>
                <w:rFonts w:ascii="Times New Roman" w:eastAsia="Times New Roman" w:hAnsi="Times New Roman" w:cs="Times New Roman"/>
                <w:b/>
                <w:lang w:val="sr-Cyrl-CS"/>
              </w:rPr>
              <w:t>12/1</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AB248C" w:rsidRDefault="00120D9C"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6</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 xml:space="preserve">Средство за прање стаклених површина са распршивачем – течно – садржај: </w:t>
            </w:r>
            <w:r w:rsidRPr="00C2534F">
              <w:rPr>
                <w:rFonts w:ascii="Times New Roman" w:eastAsia="Times New Roman" w:hAnsi="Times New Roman" w:cs="Times New Roman"/>
                <w:lang w:val="sr-Cyrl-CS"/>
              </w:rPr>
              <w:t xml:space="preserve">обојена течност на бази алкохола (15 до 30%),  пријатног мириса, &lt;5%ањонски сурфактанти, боца </w:t>
            </w:r>
            <w:r w:rsidRPr="00C2534F">
              <w:rPr>
                <w:rFonts w:ascii="Times New Roman" w:eastAsia="Times New Roman" w:hAnsi="Times New Roman" w:cs="Times New Roman"/>
                <w:b/>
                <w:lang w:val="sr-Cyrl-CS"/>
              </w:rPr>
              <w:t>0,750 мл</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AB248C" w:rsidRDefault="00120D9C"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60</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7</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 xml:space="preserve">Средство за прање стаклених површина </w:t>
            </w:r>
            <w:r w:rsidRPr="00C2534F">
              <w:rPr>
                <w:rFonts w:ascii="Times New Roman" w:eastAsia="Times New Roman" w:hAnsi="Times New Roman" w:cs="Times New Roman"/>
                <w:lang w:val="sr-Cyrl-CS"/>
              </w:rPr>
              <w:t xml:space="preserve">без </w:t>
            </w:r>
            <w:r w:rsidRPr="00C2534F">
              <w:rPr>
                <w:rFonts w:ascii="Times New Roman" w:eastAsia="Times New Roman" w:hAnsi="Times New Roman" w:cs="Times New Roman"/>
                <w:lang w:val="sl-SI"/>
              </w:rPr>
              <w:t>распршивач</w:t>
            </w:r>
            <w:r w:rsidRPr="00C2534F">
              <w:rPr>
                <w:rFonts w:ascii="Times New Roman" w:eastAsia="Times New Roman" w:hAnsi="Times New Roman" w:cs="Times New Roman"/>
                <w:lang w:val="sr-Cyrl-CS"/>
              </w:rPr>
              <w:t>а</w:t>
            </w:r>
            <w:r w:rsidRPr="00C2534F">
              <w:rPr>
                <w:rFonts w:ascii="Times New Roman" w:eastAsia="Times New Roman" w:hAnsi="Times New Roman" w:cs="Times New Roman"/>
                <w:lang w:val="sl-SI"/>
              </w:rPr>
              <w:t xml:space="preserve"> – течно – садржај: </w:t>
            </w:r>
            <w:r w:rsidRPr="00C2534F">
              <w:rPr>
                <w:rFonts w:ascii="Times New Roman" w:eastAsia="Times New Roman" w:hAnsi="Times New Roman" w:cs="Times New Roman"/>
                <w:lang w:val="sr-Cyrl-CS"/>
              </w:rPr>
              <w:t xml:space="preserve">обојена течност на бази алкохола (15 до 30%),  пријатног мириса, &lt;5%ањонски сурфактанти, боца </w:t>
            </w:r>
            <w:r w:rsidRPr="00C2534F">
              <w:rPr>
                <w:rFonts w:ascii="Times New Roman" w:eastAsia="Times New Roman" w:hAnsi="Times New Roman" w:cs="Times New Roman"/>
                <w:b/>
                <w:lang w:val="sr-Cyrl-CS"/>
              </w:rPr>
              <w:t>0,750 мл</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AB248C" w:rsidRDefault="00120D9C"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35</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8</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Концентровани омекшивач рубља ( Дуел или еквивалент) </w:t>
            </w:r>
            <w:r w:rsidRPr="00C2534F">
              <w:rPr>
                <w:rFonts w:ascii="Times New Roman" w:eastAsia="Times New Roman" w:hAnsi="Times New Roman" w:cs="Times New Roman"/>
                <w:b/>
                <w:lang w:val="sr-Cyrl-CS"/>
              </w:rPr>
              <w:t>2л</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C2534F" w:rsidRDefault="00120D9C"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sr-Cyrl-CS"/>
              </w:rPr>
              <w:t>12</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lastRenderedPageBreak/>
              <w:t>9</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 xml:space="preserve">Сапун течни антибактеријски  за руке са глицерином ПХ неутралан </w:t>
            </w:r>
            <w:r w:rsidRPr="00C2534F">
              <w:rPr>
                <w:rFonts w:ascii="Times New Roman" w:eastAsia="Times New Roman" w:hAnsi="Times New Roman" w:cs="Times New Roman"/>
                <w:b/>
                <w:lang w:val="sr-Cyrl-CS"/>
              </w:rPr>
              <w:t>5л</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AB248C" w:rsidRDefault="00120D9C"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10</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Сапун за бебе ПХ неутралан</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27553F" w:rsidRDefault="00120D9C" w:rsidP="008D02DB">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10</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r>
      <w:tr w:rsidR="00120D9C" w:rsidRPr="00141512" w:rsidTr="00AB248C">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11</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Средство за одмашћивање- &lt;5%неонски, катјонски и ањонски сурфактанти, фосфати, фосфонати, боца </w:t>
            </w:r>
            <w:r w:rsidRPr="00C2534F">
              <w:rPr>
                <w:rFonts w:ascii="Times New Roman" w:eastAsia="Times New Roman" w:hAnsi="Times New Roman" w:cs="Times New Roman"/>
                <w:b/>
                <w:lang w:val="sr-Cyrl-CS"/>
              </w:rPr>
              <w:t>0,750 мл</w:t>
            </w:r>
            <w:r w:rsidRPr="00C2534F">
              <w:rPr>
                <w:rFonts w:ascii="Times New Roman" w:eastAsia="Times New Roman" w:hAnsi="Times New Roman" w:cs="Times New Roman"/>
                <w:lang w:val="sr-Cyrl-CS"/>
              </w:rPr>
              <w:t xml:space="preserve"> (а</w:t>
            </w:r>
            <w:r w:rsidRPr="00C2534F">
              <w:rPr>
                <w:rFonts w:ascii="Times New Roman" w:eastAsia="Times New Roman" w:hAnsi="Times New Roman" w:cs="Times New Roman"/>
              </w:rPr>
              <w:t>x</w:t>
            </w:r>
            <w:r w:rsidRPr="00C2534F">
              <w:rPr>
                <w:rFonts w:ascii="Times New Roman" w:eastAsia="Times New Roman" w:hAnsi="Times New Roman" w:cs="Times New Roman"/>
                <w:lang w:val="sr-Cyrl-CS"/>
              </w:rPr>
              <w:t>е</w:t>
            </w:r>
            <w:r w:rsidRPr="00C2534F">
              <w:rPr>
                <w:rFonts w:ascii="Times New Roman" w:eastAsia="Times New Roman" w:hAnsi="Times New Roman" w:cs="Times New Roman"/>
              </w:rPr>
              <w:t>l</w:t>
            </w:r>
            <w:r w:rsidRPr="00C2534F">
              <w:rPr>
                <w:rFonts w:ascii="Times New Roman" w:eastAsia="Times New Roman" w:hAnsi="Times New Roman" w:cs="Times New Roman"/>
                <w:lang w:val="sr-Cyrl-CS"/>
              </w:rPr>
              <w:t xml:space="preserve"> или еквивалент)</w:t>
            </w:r>
            <w:r>
              <w:rPr>
                <w:rFonts w:ascii="Times New Roman" w:eastAsia="Times New Roman" w:hAnsi="Times New Roman" w:cs="Times New Roman"/>
                <w:lang w:val="sr-Cyrl-CS"/>
              </w:rPr>
              <w:t xml:space="preserve"> са пумпицом</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27553F" w:rsidRDefault="00120D9C" w:rsidP="008D02DB">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40</w:t>
            </w:r>
          </w:p>
        </w:tc>
        <w:tc>
          <w:tcPr>
            <w:tcW w:w="1418" w:type="dxa"/>
          </w:tcPr>
          <w:p w:rsidR="00120D9C" w:rsidRPr="00141512" w:rsidRDefault="00120D9C" w:rsidP="00AB248C">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AB248C">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AB248C">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AB248C">
            <w:pPr>
              <w:snapToGrid w:val="0"/>
              <w:spacing w:after="0" w:line="240" w:lineRule="auto"/>
              <w:jc w:val="center"/>
              <w:rPr>
                <w:rFonts w:ascii="Times New Roman" w:eastAsia="Times New Roman" w:hAnsi="Times New Roman" w:cs="Times New Roman"/>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12</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Средство за одмашћивање- &lt;5%неонски, катјонски и ањонски сурфактанти, фосфати, фосфонати, боца </w:t>
            </w:r>
            <w:r w:rsidRPr="00C2534F">
              <w:rPr>
                <w:rFonts w:ascii="Times New Roman" w:eastAsia="Times New Roman" w:hAnsi="Times New Roman" w:cs="Times New Roman"/>
                <w:b/>
                <w:lang w:val="sr-Cyrl-CS"/>
              </w:rPr>
              <w:t>0,750 мл</w:t>
            </w:r>
            <w:r w:rsidRPr="00C2534F">
              <w:rPr>
                <w:rFonts w:ascii="Times New Roman" w:eastAsia="Times New Roman" w:hAnsi="Times New Roman" w:cs="Times New Roman"/>
                <w:lang w:val="sr-Cyrl-CS"/>
              </w:rPr>
              <w:t xml:space="preserve"> (а</w:t>
            </w:r>
            <w:r w:rsidRPr="00C2534F">
              <w:rPr>
                <w:rFonts w:ascii="Times New Roman" w:eastAsia="Times New Roman" w:hAnsi="Times New Roman" w:cs="Times New Roman"/>
              </w:rPr>
              <w:t>x</w:t>
            </w:r>
            <w:r w:rsidRPr="00C2534F">
              <w:rPr>
                <w:rFonts w:ascii="Times New Roman" w:eastAsia="Times New Roman" w:hAnsi="Times New Roman" w:cs="Times New Roman"/>
                <w:lang w:val="sr-Cyrl-CS"/>
              </w:rPr>
              <w:t>е</w:t>
            </w:r>
            <w:r w:rsidRPr="00C2534F">
              <w:rPr>
                <w:rFonts w:ascii="Times New Roman" w:eastAsia="Times New Roman" w:hAnsi="Times New Roman" w:cs="Times New Roman"/>
              </w:rPr>
              <w:t>l</w:t>
            </w:r>
            <w:r w:rsidRPr="00C2534F">
              <w:rPr>
                <w:rFonts w:ascii="Times New Roman" w:eastAsia="Times New Roman" w:hAnsi="Times New Roman" w:cs="Times New Roman"/>
                <w:lang w:val="sr-Cyrl-CS"/>
              </w:rPr>
              <w:t xml:space="preserve"> или еквивалент)</w:t>
            </w:r>
            <w:r>
              <w:rPr>
                <w:rFonts w:ascii="Times New Roman" w:eastAsia="Times New Roman" w:hAnsi="Times New Roman" w:cs="Times New Roman"/>
                <w:lang w:val="sr-Cyrl-CS"/>
              </w:rPr>
              <w:t xml:space="preserve"> без пумпице</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AB248C" w:rsidRDefault="00120D9C"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68</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13</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Средство за машинско прање судова у облику таблета </w:t>
            </w:r>
            <w:r w:rsidRPr="00C2534F">
              <w:rPr>
                <w:rFonts w:ascii="Times New Roman" w:eastAsia="Times New Roman" w:hAnsi="Times New Roman" w:cs="Times New Roman"/>
                <w:b/>
                <w:lang w:val="sr-Cyrl-CS"/>
              </w:rPr>
              <w:t>84/1</w:t>
            </w:r>
            <w:r w:rsidRPr="00C2534F">
              <w:rPr>
                <w:rFonts w:ascii="Times New Roman" w:eastAsia="Times New Roman" w:hAnsi="Times New Roman" w:cs="Times New Roman"/>
                <w:lang w:val="sr-Cyrl-CS"/>
              </w:rPr>
              <w:t xml:space="preserve"> (сомат таблете или еквивалент)</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паковања</w:t>
            </w:r>
          </w:p>
        </w:tc>
        <w:tc>
          <w:tcPr>
            <w:tcW w:w="709" w:type="dxa"/>
          </w:tcPr>
          <w:p w:rsidR="00120D9C" w:rsidRPr="0027553F" w:rsidRDefault="00120D9C" w:rsidP="008D02DB">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5</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14</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 Сјај за машинско прање судова </w:t>
            </w:r>
            <w:r w:rsidRPr="00C2534F">
              <w:rPr>
                <w:rFonts w:ascii="Times New Roman" w:eastAsia="Times New Roman" w:hAnsi="Times New Roman" w:cs="Times New Roman"/>
                <w:b/>
                <w:lang w:val="sr-Cyrl-CS"/>
              </w:rPr>
              <w:t>400 мл</w:t>
            </w:r>
            <w:r w:rsidRPr="00C2534F">
              <w:rPr>
                <w:rFonts w:ascii="Times New Roman" w:eastAsia="Times New Roman" w:hAnsi="Times New Roman" w:cs="Times New Roman"/>
                <w:lang w:val="sr-Cyrl-CS"/>
              </w:rPr>
              <w:t xml:space="preserve"> (</w:t>
            </w:r>
            <w:r w:rsidRPr="00C2534F">
              <w:rPr>
                <w:rFonts w:ascii="Times New Roman" w:eastAsia="Times New Roman" w:hAnsi="Times New Roman" w:cs="Times New Roman"/>
              </w:rPr>
              <w:t>finish</w:t>
            </w:r>
            <w:r w:rsidRPr="00C2534F">
              <w:rPr>
                <w:rFonts w:ascii="Times New Roman" w:eastAsia="Times New Roman" w:hAnsi="Times New Roman" w:cs="Times New Roman"/>
                <w:lang w:val="sr-Cyrl-CS"/>
              </w:rPr>
              <w:t xml:space="preserve"> или еквивалент)</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AB248C" w:rsidRDefault="00120D9C"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15</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l-SI"/>
              </w:rPr>
              <w:t xml:space="preserve">Тоалет папир </w:t>
            </w:r>
            <w:r w:rsidRPr="00C2534F">
              <w:rPr>
                <w:rFonts w:ascii="Times New Roman" w:eastAsia="Times New Roman" w:hAnsi="Times New Roman" w:cs="Times New Roman"/>
                <w:lang w:val="sr-Cyrl-CS"/>
              </w:rPr>
              <w:t>ролна</w:t>
            </w:r>
            <w:r w:rsidRPr="00C2534F">
              <w:rPr>
                <w:rFonts w:ascii="Times New Roman" w:eastAsia="Times New Roman" w:hAnsi="Times New Roman" w:cs="Times New Roman"/>
                <w:lang w:val="sl-SI"/>
              </w:rPr>
              <w:t xml:space="preserve">, бели, </w:t>
            </w:r>
            <w:r w:rsidRPr="00C2534F">
              <w:rPr>
                <w:rFonts w:ascii="Times New Roman" w:eastAsia="Times New Roman" w:hAnsi="Times New Roman" w:cs="Times New Roman"/>
                <w:lang w:val="sr-Cyrl-CS"/>
              </w:rPr>
              <w:t>тр</w:t>
            </w:r>
            <w:r w:rsidRPr="00C2534F">
              <w:rPr>
                <w:rFonts w:ascii="Times New Roman" w:eastAsia="Times New Roman" w:hAnsi="Times New Roman" w:cs="Times New Roman"/>
                <w:lang w:val="sl-SI"/>
              </w:rPr>
              <w:t>ослојни, 100% целулоза</w:t>
            </w:r>
            <w:r w:rsidRPr="00C2534F">
              <w:rPr>
                <w:rFonts w:ascii="Times New Roman" w:eastAsia="Times New Roman" w:hAnsi="Times New Roman" w:cs="Times New Roman"/>
                <w:lang w:val="sr-Cyrl-CS"/>
              </w:rPr>
              <w:t xml:space="preserve">, </w:t>
            </w:r>
            <w:r w:rsidRPr="00C2534F">
              <w:rPr>
                <w:rFonts w:ascii="Times New Roman" w:eastAsia="Times New Roman" w:hAnsi="Times New Roman" w:cs="Times New Roman"/>
                <w:lang w:val="sl-SI"/>
              </w:rPr>
              <w:t xml:space="preserve">- бр.листа </w:t>
            </w:r>
            <w:r w:rsidRPr="00C2534F">
              <w:rPr>
                <w:rFonts w:ascii="Times New Roman" w:eastAsia="Times New Roman" w:hAnsi="Times New Roman" w:cs="Times New Roman"/>
                <w:lang w:val="sr-Cyrl-CS"/>
              </w:rPr>
              <w:t>280</w:t>
            </w:r>
            <w:r w:rsidRPr="00C2534F">
              <w:rPr>
                <w:rFonts w:ascii="Times New Roman" w:eastAsia="Times New Roman" w:hAnsi="Times New Roman" w:cs="Times New Roman"/>
                <w:lang w:val="sl-SI"/>
              </w:rPr>
              <w:t xml:space="preserve"> +- 5%</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AB248C" w:rsidRDefault="00120D9C"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1668</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16</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lang w:val="sl-SI"/>
              </w:rPr>
            </w:pPr>
            <w:r w:rsidRPr="00C2534F">
              <w:rPr>
                <w:rFonts w:ascii="Times New Roman" w:eastAsia="Times New Roman" w:hAnsi="Times New Roman" w:cs="Times New Roman"/>
                <w:lang w:val="sl-SI"/>
              </w:rPr>
              <w:t xml:space="preserve"> Папирни убруси у ролни од белог или ситно дезенираног перфорираног папира, </w:t>
            </w:r>
            <w:r w:rsidRPr="00C2534F">
              <w:rPr>
                <w:rFonts w:ascii="Times New Roman" w:eastAsia="Times New Roman" w:hAnsi="Times New Roman" w:cs="Times New Roman"/>
                <w:lang w:val="sr-Cyrl-CS"/>
              </w:rPr>
              <w:t>високоупијајући</w:t>
            </w:r>
            <w:r w:rsidRPr="00C2534F">
              <w:rPr>
                <w:rFonts w:ascii="Times New Roman" w:eastAsia="Times New Roman" w:hAnsi="Times New Roman" w:cs="Times New Roman"/>
                <w:lang w:val="sl-SI"/>
              </w:rPr>
              <w:t xml:space="preserve"> 100% целулоза, двослојни, 75 листа, +- 2% перфорирани-</w:t>
            </w:r>
            <w:r w:rsidRPr="00C2534F">
              <w:rPr>
                <w:rFonts w:ascii="Times New Roman" w:eastAsia="Times New Roman" w:hAnsi="Times New Roman" w:cs="Times New Roman"/>
                <w:lang w:val="sr-Cyrl-CS"/>
              </w:rPr>
              <w:t xml:space="preserve"> </w:t>
            </w:r>
            <w:r w:rsidRPr="00C2534F">
              <w:rPr>
                <w:rFonts w:ascii="Times New Roman" w:eastAsia="Times New Roman" w:hAnsi="Times New Roman" w:cs="Times New Roman"/>
                <w:lang w:val="sl-SI"/>
              </w:rPr>
              <w:t>дим.23,5x22,5 цм</w:t>
            </w:r>
          </w:p>
        </w:tc>
        <w:tc>
          <w:tcPr>
            <w:tcW w:w="708" w:type="dxa"/>
          </w:tcPr>
          <w:p w:rsidR="00120D9C" w:rsidRPr="00C2534F" w:rsidRDefault="00120D9C" w:rsidP="00AB248C">
            <w:pPr>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AB248C" w:rsidRDefault="00120D9C"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834</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lang w:val="sr-Cyrl-CS"/>
              </w:rPr>
            </w:pPr>
          </w:p>
        </w:tc>
      </w:tr>
      <w:tr w:rsidR="00120D9C" w:rsidRPr="00141512" w:rsidTr="00AB248C">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17</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highlight w:val="yellow"/>
                <w:lang w:val="sr-Cyrl-CS"/>
              </w:rPr>
            </w:pPr>
            <w:r w:rsidRPr="00C2534F">
              <w:rPr>
                <w:rFonts w:ascii="Times New Roman" w:eastAsia="Times New Roman" w:hAnsi="Times New Roman" w:cs="Times New Roman"/>
                <w:lang w:val="sr-Cyrl-CS"/>
              </w:rPr>
              <w:t xml:space="preserve">Дестилована вода за пеглање </w:t>
            </w:r>
            <w:r w:rsidRPr="00C2534F">
              <w:rPr>
                <w:rFonts w:ascii="Times New Roman" w:eastAsia="Times New Roman" w:hAnsi="Times New Roman" w:cs="Times New Roman"/>
                <w:b/>
                <w:lang w:val="sr-Cyrl-CS"/>
              </w:rPr>
              <w:t>2л</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C2534F" w:rsidRDefault="00120D9C" w:rsidP="008D02DB">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5</w:t>
            </w:r>
          </w:p>
        </w:tc>
        <w:tc>
          <w:tcPr>
            <w:tcW w:w="1418" w:type="dxa"/>
          </w:tcPr>
          <w:p w:rsidR="00120D9C" w:rsidRPr="00141512" w:rsidRDefault="00120D9C" w:rsidP="00AB248C">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AB248C">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AB248C">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AB248C">
            <w:pPr>
              <w:snapToGrid w:val="0"/>
              <w:spacing w:after="0" w:line="240" w:lineRule="auto"/>
              <w:jc w:val="center"/>
              <w:rPr>
                <w:rFonts w:ascii="Times New Roman" w:eastAsia="Times New Roman" w:hAnsi="Times New Roman" w:cs="Times New Roman"/>
              </w:rPr>
            </w:pPr>
          </w:p>
        </w:tc>
      </w:tr>
      <w:tr w:rsidR="00120D9C" w:rsidRPr="00141512" w:rsidTr="00AB248C">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18</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highlight w:val="yellow"/>
                <w:lang w:val="sr-Cyrl-CS"/>
              </w:rPr>
            </w:pPr>
            <w:r>
              <w:rPr>
                <w:rFonts w:ascii="Times New Roman" w:eastAsia="Times New Roman" w:hAnsi="Times New Roman" w:cs="Times New Roman"/>
                <w:lang w:val="sr-Cyrl-CS"/>
              </w:rPr>
              <w:t>Универзално средство за дезинфекцију у гранулама (Сани гранулат или еквивалент) 1000гр</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709" w:type="dxa"/>
          </w:tcPr>
          <w:p w:rsidR="00120D9C" w:rsidRPr="00AB248C" w:rsidRDefault="00120D9C"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418" w:type="dxa"/>
          </w:tcPr>
          <w:p w:rsidR="00120D9C" w:rsidRPr="00141512" w:rsidRDefault="00120D9C" w:rsidP="00AB248C">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AB248C">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AB248C">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AB248C">
            <w:pPr>
              <w:snapToGrid w:val="0"/>
              <w:spacing w:after="0" w:line="240" w:lineRule="auto"/>
              <w:jc w:val="center"/>
              <w:rPr>
                <w:rFonts w:ascii="Times New Roman" w:eastAsia="Times New Roman" w:hAnsi="Times New Roman" w:cs="Times New Roman"/>
              </w:rPr>
            </w:pPr>
          </w:p>
        </w:tc>
      </w:tr>
      <w:tr w:rsidR="00120D9C" w:rsidRPr="00141512" w:rsidTr="003F5596">
        <w:tc>
          <w:tcPr>
            <w:tcW w:w="955" w:type="dxa"/>
          </w:tcPr>
          <w:p w:rsidR="00120D9C" w:rsidRPr="00C2534F" w:rsidRDefault="00120D9C" w:rsidP="0025557B">
            <w:pPr>
              <w:spacing w:after="0" w:line="240" w:lineRule="auto"/>
              <w:rPr>
                <w:rFonts w:ascii="Times New Roman" w:hAnsi="Times New Roman" w:cs="Times New Roman"/>
                <w:lang w:val="sr-Cyrl-CS"/>
              </w:rPr>
            </w:pPr>
            <w:r>
              <w:rPr>
                <w:rFonts w:ascii="Times New Roman" w:hAnsi="Times New Roman" w:cs="Times New Roman"/>
                <w:lang w:val="sr-Cyrl-CS"/>
              </w:rPr>
              <w:t>19</w:t>
            </w:r>
          </w:p>
        </w:tc>
        <w:tc>
          <w:tcPr>
            <w:tcW w:w="4682" w:type="dxa"/>
          </w:tcPr>
          <w:p w:rsidR="00120D9C" w:rsidRPr="00C2534F" w:rsidRDefault="00120D9C" w:rsidP="00AB248C">
            <w:pPr>
              <w:snapToGrid w:val="0"/>
              <w:spacing w:after="0" w:line="240" w:lineRule="auto"/>
              <w:rPr>
                <w:rFonts w:ascii="Times New Roman" w:eastAsia="Times New Roman" w:hAnsi="Times New Roman" w:cs="Times New Roman"/>
                <w:highlight w:val="yellow"/>
                <w:lang w:val="sr-Cyrl-CS"/>
              </w:rPr>
            </w:pPr>
            <w:r>
              <w:rPr>
                <w:rFonts w:ascii="Times New Roman" w:eastAsia="Times New Roman" w:hAnsi="Times New Roman" w:cs="Times New Roman"/>
                <w:lang w:val="sr-Cyrl-CS"/>
              </w:rPr>
              <w:t>Со за машину за судове 1кг</w:t>
            </w:r>
          </w:p>
        </w:tc>
        <w:tc>
          <w:tcPr>
            <w:tcW w:w="708" w:type="dxa"/>
          </w:tcPr>
          <w:p w:rsidR="00120D9C" w:rsidRPr="00C2534F" w:rsidRDefault="00120D9C" w:rsidP="00AB248C">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ком</w:t>
            </w:r>
          </w:p>
        </w:tc>
        <w:tc>
          <w:tcPr>
            <w:tcW w:w="709" w:type="dxa"/>
          </w:tcPr>
          <w:p w:rsidR="00120D9C" w:rsidRPr="00C2534F" w:rsidRDefault="00120D9C" w:rsidP="008D02DB">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8</w:t>
            </w:r>
          </w:p>
        </w:tc>
        <w:tc>
          <w:tcPr>
            <w:tcW w:w="1418"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559"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1843"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c>
          <w:tcPr>
            <w:tcW w:w="2126" w:type="dxa"/>
          </w:tcPr>
          <w:p w:rsidR="00120D9C" w:rsidRPr="00141512" w:rsidRDefault="00120D9C" w:rsidP="00141512">
            <w:pPr>
              <w:snapToGrid w:val="0"/>
              <w:spacing w:after="0" w:line="240" w:lineRule="auto"/>
              <w:jc w:val="center"/>
              <w:rPr>
                <w:rFonts w:ascii="Times New Roman" w:eastAsia="Times New Roman" w:hAnsi="Times New Roman" w:cs="Times New Roman"/>
              </w:rPr>
            </w:pPr>
          </w:p>
        </w:tc>
      </w:tr>
      <w:tr w:rsidR="003F5596" w:rsidRPr="00141512" w:rsidTr="003F5596">
        <w:trPr>
          <w:trHeight w:val="697"/>
        </w:trPr>
        <w:tc>
          <w:tcPr>
            <w:tcW w:w="10031" w:type="dxa"/>
            <w:gridSpan w:val="6"/>
            <w:vAlign w:val="center"/>
          </w:tcPr>
          <w:p w:rsidR="003F5596" w:rsidRPr="003F5596" w:rsidRDefault="003F5596" w:rsidP="003F5596">
            <w:pPr>
              <w:snapToGrid w:val="0"/>
              <w:spacing w:after="0" w:line="240" w:lineRule="auto"/>
              <w:jc w:val="right"/>
              <w:rPr>
                <w:rFonts w:ascii="Times New Roman" w:eastAsia="Times New Roman" w:hAnsi="Times New Roman" w:cs="Times New Roman"/>
                <w:b/>
                <w:lang w:val="sr-Cyrl-CS"/>
              </w:rPr>
            </w:pPr>
            <w:r>
              <w:rPr>
                <w:rFonts w:ascii="Times New Roman" w:eastAsia="Times New Roman" w:hAnsi="Times New Roman" w:cs="Times New Roman"/>
                <w:b/>
                <w:lang w:val="sr-Cyrl-CS"/>
              </w:rPr>
              <w:t>СВЕГА:</w:t>
            </w:r>
          </w:p>
        </w:tc>
        <w:tc>
          <w:tcPr>
            <w:tcW w:w="1843" w:type="dxa"/>
          </w:tcPr>
          <w:p w:rsidR="003F5596" w:rsidRPr="00141512" w:rsidRDefault="003F5596" w:rsidP="00141512">
            <w:pPr>
              <w:snapToGrid w:val="0"/>
              <w:spacing w:after="0" w:line="240" w:lineRule="auto"/>
              <w:jc w:val="center"/>
              <w:rPr>
                <w:rFonts w:ascii="Times New Roman" w:eastAsia="Times New Roman" w:hAnsi="Times New Roman" w:cs="Times New Roman"/>
              </w:rPr>
            </w:pPr>
          </w:p>
        </w:tc>
        <w:tc>
          <w:tcPr>
            <w:tcW w:w="2126" w:type="dxa"/>
          </w:tcPr>
          <w:p w:rsidR="003F5596" w:rsidRPr="00141512" w:rsidRDefault="003F5596" w:rsidP="00141512">
            <w:pPr>
              <w:snapToGrid w:val="0"/>
              <w:spacing w:after="0" w:line="240" w:lineRule="auto"/>
              <w:jc w:val="center"/>
              <w:rPr>
                <w:rFonts w:ascii="Times New Roman" w:eastAsia="Times New Roman" w:hAnsi="Times New Roman" w:cs="Times New Roman"/>
              </w:rPr>
            </w:pPr>
          </w:p>
        </w:tc>
      </w:tr>
    </w:tbl>
    <w:p w:rsidR="00141512" w:rsidRDefault="00141512" w:rsidP="00141512">
      <w:pPr>
        <w:spacing w:after="0" w:line="240" w:lineRule="auto"/>
        <w:jc w:val="both"/>
        <w:rPr>
          <w:rFonts w:ascii="Times New Roman" w:hAnsi="Times New Roman" w:cs="Times New Roman"/>
          <w:b/>
          <w:lang w:val="sr-Cyrl-CS"/>
        </w:rPr>
      </w:pPr>
    </w:p>
    <w:p w:rsidR="00141512" w:rsidRPr="00141512" w:rsidRDefault="00141512" w:rsidP="00AB36F3">
      <w:pPr>
        <w:spacing w:after="0" w:line="240" w:lineRule="auto"/>
        <w:jc w:val="both"/>
        <w:rPr>
          <w:rFonts w:ascii="Times New Roman" w:hAnsi="Times New Roman" w:cs="Times New Roman"/>
          <w:b/>
          <w:lang w:val="sr-Cyrl-CS"/>
        </w:rPr>
      </w:pPr>
    </w:p>
    <w:p w:rsidR="00B85D53" w:rsidRDefault="00141512" w:rsidP="00141512">
      <w:pPr>
        <w:spacing w:line="240" w:lineRule="auto"/>
        <w:jc w:val="both"/>
        <w:rPr>
          <w:rFonts w:ascii="Times New Roman" w:hAnsi="Times New Roman" w:cs="Times New Roman"/>
          <w:b/>
        </w:rPr>
      </w:pPr>
      <w:r w:rsidRPr="00141512">
        <w:rPr>
          <w:rFonts w:ascii="Times New Roman" w:hAnsi="Times New Roman" w:cs="Times New Roman"/>
        </w:rPr>
        <w:t>ДАТУМ: _____________</w:t>
      </w:r>
      <w:r w:rsidRPr="00141512">
        <w:rPr>
          <w:rFonts w:ascii="Times New Roman" w:hAnsi="Times New Roman" w:cs="Times New Roman"/>
          <w:b/>
        </w:rPr>
        <w:t xml:space="preserve"> </w:t>
      </w:r>
    </w:p>
    <w:p w:rsidR="00141512" w:rsidRDefault="00141512" w:rsidP="00141512">
      <w:pPr>
        <w:spacing w:line="240" w:lineRule="auto"/>
        <w:jc w:val="both"/>
        <w:rPr>
          <w:rFonts w:ascii="Times New Roman" w:hAnsi="Times New Roman" w:cs="Times New Roman"/>
          <w:b/>
          <w:lang/>
        </w:rPr>
      </w:pPr>
      <w:r w:rsidRPr="00141512">
        <w:rPr>
          <w:rFonts w:ascii="Times New Roman" w:hAnsi="Times New Roman" w:cs="Times New Roman"/>
          <w:b/>
        </w:rPr>
        <w:tab/>
      </w:r>
      <w:r w:rsidRPr="00141512">
        <w:rPr>
          <w:rFonts w:ascii="Times New Roman" w:hAnsi="Times New Roman" w:cs="Times New Roman"/>
          <w:b/>
        </w:rPr>
        <w:tab/>
      </w:r>
      <w:r w:rsidRPr="00141512">
        <w:rPr>
          <w:rFonts w:ascii="Times New Roman" w:hAnsi="Times New Roman" w:cs="Times New Roman"/>
          <w:b/>
        </w:rPr>
        <w:tab/>
      </w:r>
      <w:r w:rsidRPr="00141512">
        <w:rPr>
          <w:rFonts w:ascii="Times New Roman" w:hAnsi="Times New Roman" w:cs="Times New Roman"/>
          <w:b/>
        </w:rPr>
        <w:tab/>
      </w:r>
      <w:r w:rsidRPr="00141512">
        <w:rPr>
          <w:rFonts w:ascii="Times New Roman" w:hAnsi="Times New Roman" w:cs="Times New Roman"/>
          <w:b/>
        </w:rPr>
        <w:tab/>
      </w:r>
      <w:r w:rsidRPr="00141512">
        <w:rPr>
          <w:rFonts w:ascii="Times New Roman" w:hAnsi="Times New Roman" w:cs="Times New Roman"/>
        </w:rPr>
        <w:t xml:space="preserve">МП    </w:t>
      </w:r>
      <w:r w:rsidRPr="00141512">
        <w:rPr>
          <w:rFonts w:ascii="Times New Roman" w:hAnsi="Times New Roman" w:cs="Times New Roman"/>
        </w:rPr>
        <w:tab/>
      </w:r>
      <w:r w:rsidRPr="00141512">
        <w:rPr>
          <w:rFonts w:ascii="Times New Roman" w:hAnsi="Times New Roman" w:cs="Times New Roman"/>
        </w:rPr>
        <w:tab/>
      </w:r>
      <w:r w:rsidRPr="00141512">
        <w:rPr>
          <w:rFonts w:ascii="Times New Roman" w:hAnsi="Times New Roman" w:cs="Times New Roman"/>
        </w:rPr>
        <w:tab/>
        <w:t xml:space="preserve">            ПОТПИС:</w:t>
      </w:r>
      <w:r w:rsidRPr="00141512">
        <w:rPr>
          <w:rFonts w:ascii="Times New Roman" w:hAnsi="Times New Roman" w:cs="Times New Roman"/>
          <w:b/>
        </w:rPr>
        <w:t xml:space="preserve">      </w:t>
      </w:r>
      <w:r w:rsidRPr="00141512">
        <w:rPr>
          <w:rFonts w:ascii="Times New Roman" w:hAnsi="Times New Roman" w:cs="Times New Roman"/>
          <w:b/>
          <w:lang w:val="sr-Cyrl-CS"/>
        </w:rPr>
        <w:t>__________________</w:t>
      </w:r>
      <w:r w:rsidRPr="00141512">
        <w:rPr>
          <w:rFonts w:ascii="Times New Roman" w:hAnsi="Times New Roman" w:cs="Times New Roman"/>
          <w:b/>
        </w:rPr>
        <w:t xml:space="preserve">  </w:t>
      </w:r>
    </w:p>
    <w:p w:rsidR="009E37A1" w:rsidRDefault="009E37A1" w:rsidP="00141512">
      <w:pPr>
        <w:spacing w:line="240" w:lineRule="auto"/>
        <w:jc w:val="both"/>
        <w:rPr>
          <w:rFonts w:ascii="Times New Roman" w:hAnsi="Times New Roman" w:cs="Times New Roman"/>
          <w:b/>
          <w:lang/>
        </w:rPr>
      </w:pPr>
    </w:p>
    <w:p w:rsidR="009E37A1" w:rsidRPr="009E37A1" w:rsidRDefault="009E37A1" w:rsidP="00141512">
      <w:pPr>
        <w:spacing w:line="240" w:lineRule="auto"/>
        <w:jc w:val="both"/>
        <w:rPr>
          <w:rFonts w:ascii="Times New Roman" w:hAnsi="Times New Roman" w:cs="Times New Roman"/>
          <w:b/>
          <w:lang/>
        </w:rPr>
      </w:pPr>
    </w:p>
    <w:p w:rsidR="00AB36F3" w:rsidRDefault="00C8149A" w:rsidP="00AB36F3">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V</w:t>
      </w:r>
      <w:r w:rsidR="00C50622">
        <w:rPr>
          <w:rFonts w:ascii="Times New Roman" w:hAnsi="Times New Roman" w:cs="Times New Roman"/>
          <w:b/>
          <w:bCs/>
          <w:i/>
          <w:iCs/>
        </w:rPr>
        <w:t>III</w:t>
      </w:r>
      <w:r w:rsidR="00AB36F3">
        <w:rPr>
          <w:rFonts w:ascii="Times New Roman" w:hAnsi="Times New Roman" w:cs="Times New Roman"/>
          <w:b/>
          <w:bCs/>
          <w:i/>
          <w:iCs/>
          <w:lang w:val="sr-Cyrl-CS"/>
        </w:rPr>
        <w:t xml:space="preserve">-в </w:t>
      </w:r>
      <w:proofErr w:type="gramStart"/>
      <w:r w:rsidR="00AB36F3" w:rsidRPr="00887976">
        <w:rPr>
          <w:rFonts w:ascii="Times New Roman" w:hAnsi="Times New Roman" w:cs="Times New Roman"/>
          <w:b/>
          <w:bCs/>
          <w:i/>
          <w:iCs/>
        </w:rPr>
        <w:t xml:space="preserve">ОБРАЗАЦ  </w:t>
      </w:r>
      <w:r w:rsidR="00AB36F3" w:rsidRPr="00887976">
        <w:rPr>
          <w:rFonts w:ascii="Times New Roman" w:hAnsi="Times New Roman" w:cs="Times New Roman"/>
          <w:b/>
          <w:bCs/>
          <w:i/>
          <w:iCs/>
          <w:lang w:val="sr-Cyrl-CS"/>
        </w:rPr>
        <w:t>СТРУКТУРЕ</w:t>
      </w:r>
      <w:proofErr w:type="gramEnd"/>
      <w:r w:rsidR="00AB36F3" w:rsidRPr="00887976">
        <w:rPr>
          <w:rFonts w:ascii="Times New Roman" w:hAnsi="Times New Roman" w:cs="Times New Roman"/>
          <w:b/>
          <w:bCs/>
          <w:i/>
          <w:iCs/>
          <w:lang w:val="sr-Cyrl-CS"/>
        </w:rPr>
        <w:t xml:space="preserve"> ЦЕНЕ СА УПУТСТВОМ КАКО ДА СЕ ПОПУНИ</w:t>
      </w:r>
    </w:p>
    <w:p w:rsidR="009B6B8C" w:rsidRDefault="009B6B8C" w:rsidP="00473102">
      <w:pPr>
        <w:spacing w:after="0"/>
        <w:jc w:val="center"/>
        <w:rPr>
          <w:rFonts w:ascii="Times New Roman" w:hAnsi="Times New Roman" w:cs="Times New Roman"/>
          <w:b/>
          <w:bCs/>
          <w:i/>
          <w:iCs/>
          <w:lang w:val="sr-Cyrl-CS"/>
        </w:rPr>
      </w:pPr>
    </w:p>
    <w:p w:rsidR="005A6F18" w:rsidRDefault="005A6F18" w:rsidP="00473102">
      <w:pPr>
        <w:spacing w:after="0"/>
        <w:jc w:val="center"/>
        <w:rPr>
          <w:rFonts w:ascii="Times New Roman" w:hAnsi="Times New Roman" w:cs="Times New Roman"/>
          <w:b/>
          <w:bCs/>
          <w:i/>
          <w:iCs/>
          <w:lang w:val="sr-Cyrl-CS"/>
        </w:rPr>
      </w:pPr>
    </w:p>
    <w:p w:rsidR="005A6F18" w:rsidRDefault="005A6F18" w:rsidP="00473102">
      <w:pPr>
        <w:spacing w:after="0"/>
        <w:jc w:val="center"/>
        <w:rPr>
          <w:rFonts w:ascii="Times New Roman" w:hAnsi="Times New Roman" w:cs="Times New Roman"/>
          <w:b/>
          <w:bCs/>
          <w:i/>
          <w:iCs/>
          <w:lang w:val="sr-Cyrl-CS"/>
        </w:rPr>
      </w:pPr>
    </w:p>
    <w:p w:rsidR="00141512" w:rsidRDefault="00AB36F3" w:rsidP="00AB36F3">
      <w:pPr>
        <w:spacing w:after="0" w:line="240" w:lineRule="auto"/>
        <w:jc w:val="both"/>
        <w:rPr>
          <w:rFonts w:ascii="Times New Roman" w:hAnsi="Times New Roman" w:cs="Times New Roman"/>
          <w:b/>
          <w:bCs/>
          <w:iCs/>
          <w:lang w:val="sr-Cyrl-CS"/>
        </w:rPr>
      </w:pPr>
      <w:r w:rsidRPr="0097743B">
        <w:rPr>
          <w:rFonts w:ascii="Times New Roman" w:hAnsi="Times New Roman" w:cs="Times New Roman"/>
          <w:lang w:val="sr-Cyrl-CS"/>
        </w:rPr>
        <w:t xml:space="preserve">Партија </w:t>
      </w:r>
      <w:r w:rsidRPr="0097743B">
        <w:rPr>
          <w:rFonts w:ascii="Times New Roman" w:hAnsi="Times New Roman" w:cs="Times New Roman"/>
          <w:b/>
          <w:bCs/>
          <w:iCs/>
        </w:rPr>
        <w:t>III</w:t>
      </w:r>
      <w:r w:rsidRPr="0097743B">
        <w:rPr>
          <w:rFonts w:ascii="Times New Roman" w:hAnsi="Times New Roman" w:cs="Times New Roman"/>
          <w:b/>
          <w:bCs/>
          <w:iCs/>
          <w:lang w:val="sr-Cyrl-CS"/>
        </w:rPr>
        <w:t xml:space="preserve"> </w:t>
      </w:r>
    </w:p>
    <w:p w:rsidR="005A6F18" w:rsidRDefault="005A6F18" w:rsidP="00AB36F3">
      <w:pPr>
        <w:spacing w:after="0" w:line="240" w:lineRule="auto"/>
        <w:jc w:val="both"/>
        <w:rPr>
          <w:rFonts w:ascii="Times New Roman" w:hAnsi="Times New Roman" w:cs="Times New Roman"/>
          <w:b/>
          <w:bCs/>
          <w:iCs/>
          <w:lang w:val="sr-Cyrl-CS"/>
        </w:rPr>
      </w:pPr>
    </w:p>
    <w:tbl>
      <w:tblPr>
        <w:tblW w:w="14283"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4A0"/>
      </w:tblPr>
      <w:tblGrid>
        <w:gridCol w:w="675"/>
        <w:gridCol w:w="6521"/>
        <w:gridCol w:w="709"/>
        <w:gridCol w:w="567"/>
        <w:gridCol w:w="1417"/>
        <w:gridCol w:w="1276"/>
        <w:gridCol w:w="1559"/>
        <w:gridCol w:w="1559"/>
      </w:tblGrid>
      <w:tr w:rsidR="00141512" w:rsidRPr="00141512" w:rsidTr="005A6F18">
        <w:trPr>
          <w:trHeight w:val="399"/>
        </w:trPr>
        <w:tc>
          <w:tcPr>
            <w:tcW w:w="8472" w:type="dxa"/>
            <w:gridSpan w:val="4"/>
            <w:vAlign w:val="center"/>
          </w:tcPr>
          <w:p w:rsidR="00141512" w:rsidRPr="00141512" w:rsidRDefault="00141512" w:rsidP="00141512">
            <w:pPr>
              <w:spacing w:after="0" w:line="240" w:lineRule="auto"/>
              <w:jc w:val="center"/>
              <w:rPr>
                <w:rFonts w:ascii="Times New Roman" w:hAnsi="Times New Roman" w:cs="Times New Roman"/>
                <w:b/>
                <w:lang w:val="sr-Latn-CS"/>
              </w:rPr>
            </w:pPr>
            <w:r w:rsidRPr="00141512">
              <w:rPr>
                <w:rFonts w:ascii="Times New Roman" w:hAnsi="Times New Roman" w:cs="Times New Roman"/>
                <w:b/>
                <w:lang w:val="sr-Cyrl-CS"/>
              </w:rPr>
              <w:t xml:space="preserve">ПАРТИЈА </w:t>
            </w:r>
            <w:r w:rsidR="00442A5C" w:rsidRPr="0097743B">
              <w:rPr>
                <w:rFonts w:ascii="Times New Roman" w:hAnsi="Times New Roman" w:cs="Times New Roman"/>
                <w:b/>
                <w:bCs/>
                <w:iCs/>
              </w:rPr>
              <w:t>III</w:t>
            </w:r>
          </w:p>
        </w:tc>
        <w:tc>
          <w:tcPr>
            <w:tcW w:w="1417" w:type="dxa"/>
          </w:tcPr>
          <w:p w:rsidR="00141512" w:rsidRPr="00141512" w:rsidRDefault="00141512" w:rsidP="00141512">
            <w:pPr>
              <w:spacing w:after="0" w:line="240" w:lineRule="auto"/>
              <w:jc w:val="center"/>
              <w:rPr>
                <w:rFonts w:ascii="Times New Roman" w:hAnsi="Times New Roman" w:cs="Times New Roman"/>
                <w:b/>
                <w:lang w:val="sr-Cyrl-CS"/>
              </w:rPr>
            </w:pPr>
          </w:p>
        </w:tc>
        <w:tc>
          <w:tcPr>
            <w:tcW w:w="1276" w:type="dxa"/>
          </w:tcPr>
          <w:p w:rsidR="00141512" w:rsidRPr="00141512" w:rsidRDefault="00141512" w:rsidP="00141512">
            <w:pPr>
              <w:spacing w:after="0" w:line="240" w:lineRule="auto"/>
              <w:jc w:val="center"/>
              <w:rPr>
                <w:rFonts w:ascii="Times New Roman" w:hAnsi="Times New Roman" w:cs="Times New Roman"/>
                <w:b/>
                <w:lang w:val="sr-Cyrl-CS"/>
              </w:rPr>
            </w:pPr>
          </w:p>
        </w:tc>
        <w:tc>
          <w:tcPr>
            <w:tcW w:w="1559" w:type="dxa"/>
          </w:tcPr>
          <w:p w:rsidR="00141512" w:rsidRPr="00141512" w:rsidRDefault="00141512" w:rsidP="00141512">
            <w:pPr>
              <w:spacing w:after="0" w:line="240" w:lineRule="auto"/>
              <w:jc w:val="center"/>
              <w:rPr>
                <w:rFonts w:ascii="Times New Roman" w:hAnsi="Times New Roman" w:cs="Times New Roman"/>
                <w:b/>
                <w:lang w:val="sr-Cyrl-CS"/>
              </w:rPr>
            </w:pPr>
          </w:p>
        </w:tc>
        <w:tc>
          <w:tcPr>
            <w:tcW w:w="1559" w:type="dxa"/>
          </w:tcPr>
          <w:p w:rsidR="00141512" w:rsidRPr="00141512" w:rsidRDefault="00141512" w:rsidP="00141512">
            <w:pPr>
              <w:spacing w:after="0" w:line="240" w:lineRule="auto"/>
              <w:jc w:val="center"/>
              <w:rPr>
                <w:rFonts w:ascii="Times New Roman" w:hAnsi="Times New Roman" w:cs="Times New Roman"/>
                <w:b/>
                <w:lang w:val="sr-Cyrl-CS"/>
              </w:rPr>
            </w:pPr>
          </w:p>
        </w:tc>
      </w:tr>
      <w:tr w:rsidR="00141512" w:rsidRPr="00141512" w:rsidTr="005A6F18">
        <w:trPr>
          <w:trHeight w:val="543"/>
        </w:trPr>
        <w:tc>
          <w:tcPr>
            <w:tcW w:w="675" w:type="dxa"/>
            <w:vAlign w:val="center"/>
          </w:tcPr>
          <w:p w:rsidR="005A6F18" w:rsidRDefault="00141512" w:rsidP="00141512">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Ред.</w:t>
            </w:r>
          </w:p>
          <w:p w:rsidR="00141512" w:rsidRPr="00141512" w:rsidRDefault="00141512" w:rsidP="00141512">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 xml:space="preserve"> Бр.</w:t>
            </w:r>
          </w:p>
        </w:tc>
        <w:tc>
          <w:tcPr>
            <w:tcW w:w="6521" w:type="dxa"/>
            <w:vAlign w:val="center"/>
          </w:tcPr>
          <w:p w:rsidR="00141512" w:rsidRPr="00141512" w:rsidRDefault="00141512" w:rsidP="00141512">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ОПИС ПРОИЗВОДА</w:t>
            </w:r>
          </w:p>
        </w:tc>
        <w:tc>
          <w:tcPr>
            <w:tcW w:w="709" w:type="dxa"/>
            <w:vAlign w:val="center"/>
          </w:tcPr>
          <w:p w:rsidR="00141512" w:rsidRPr="00141512" w:rsidRDefault="00141512" w:rsidP="00141512">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ј.м.</w:t>
            </w:r>
          </w:p>
        </w:tc>
        <w:tc>
          <w:tcPr>
            <w:tcW w:w="567" w:type="dxa"/>
            <w:vAlign w:val="center"/>
          </w:tcPr>
          <w:p w:rsidR="00141512" w:rsidRPr="00141512" w:rsidRDefault="005A6F18" w:rsidP="005A6F18">
            <w:pPr>
              <w:spacing w:after="0" w:line="240" w:lineRule="auto"/>
              <w:jc w:val="center"/>
              <w:rPr>
                <w:rFonts w:ascii="Times New Roman" w:hAnsi="Times New Roman" w:cs="Times New Roman"/>
                <w:lang w:val="sr-Cyrl-CS"/>
              </w:rPr>
            </w:pPr>
            <w:r>
              <w:rPr>
                <w:rFonts w:ascii="Times New Roman" w:hAnsi="Times New Roman" w:cs="Times New Roman"/>
                <w:lang w:val="sr-Cyrl-CS"/>
              </w:rPr>
              <w:t>к</w:t>
            </w:r>
            <w:r w:rsidR="00141512" w:rsidRPr="00141512">
              <w:rPr>
                <w:rFonts w:ascii="Times New Roman" w:hAnsi="Times New Roman" w:cs="Times New Roman"/>
                <w:lang w:val="sr-Cyrl-CS"/>
              </w:rPr>
              <w:t>ол</w:t>
            </w:r>
          </w:p>
        </w:tc>
        <w:tc>
          <w:tcPr>
            <w:tcW w:w="1417" w:type="dxa"/>
            <w:vAlign w:val="center"/>
          </w:tcPr>
          <w:p w:rsidR="00141512" w:rsidRPr="00141512" w:rsidRDefault="00141512" w:rsidP="00141512">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Јед</w:t>
            </w:r>
            <w:r w:rsidRPr="00141512">
              <w:rPr>
                <w:rFonts w:ascii="Times New Roman" w:hAnsi="Times New Roman" w:cs="Times New Roman"/>
                <w:sz w:val="20"/>
                <w:szCs w:val="20"/>
                <w:lang w:val="sr-Cyrl-CS"/>
              </w:rPr>
              <w:t>.</w:t>
            </w:r>
            <w:r w:rsidRPr="00141512">
              <w:rPr>
                <w:rFonts w:ascii="Times New Roman" w:hAnsi="Times New Roman" w:cs="Times New Roman"/>
                <w:sz w:val="20"/>
                <w:szCs w:val="20"/>
              </w:rPr>
              <w:t> ценa</w:t>
            </w:r>
          </w:p>
          <w:p w:rsidR="00141512" w:rsidRPr="00141512" w:rsidRDefault="005A6F18" w:rsidP="005A6F18">
            <w:pPr>
              <w:spacing w:after="0" w:line="240" w:lineRule="auto"/>
              <w:jc w:val="center"/>
              <w:rPr>
                <w:rFonts w:ascii="Times New Roman" w:hAnsi="Times New Roman" w:cs="Times New Roman"/>
                <w:lang w:val="sr-Cyrl-CS"/>
              </w:rPr>
            </w:pPr>
            <w:r w:rsidRPr="00141512">
              <w:rPr>
                <w:rFonts w:ascii="Times New Roman" w:hAnsi="Times New Roman" w:cs="Times New Roman"/>
                <w:sz w:val="20"/>
                <w:szCs w:val="20"/>
              </w:rPr>
              <w:t>Б</w:t>
            </w:r>
            <w:r w:rsidR="00141512" w:rsidRPr="00141512">
              <w:rPr>
                <w:rFonts w:ascii="Times New Roman" w:hAnsi="Times New Roman" w:cs="Times New Roman"/>
                <w:sz w:val="20"/>
                <w:szCs w:val="20"/>
              </w:rPr>
              <w:t>ез</w:t>
            </w:r>
            <w:r>
              <w:rPr>
                <w:rFonts w:ascii="Times New Roman" w:hAnsi="Times New Roman" w:cs="Times New Roman"/>
                <w:sz w:val="20"/>
                <w:szCs w:val="20"/>
                <w:lang w:val="sr-Cyrl-CS"/>
              </w:rPr>
              <w:t xml:space="preserve"> </w:t>
            </w:r>
            <w:r w:rsidR="00141512" w:rsidRPr="00141512">
              <w:rPr>
                <w:rFonts w:ascii="Times New Roman" w:hAnsi="Times New Roman" w:cs="Times New Roman"/>
                <w:sz w:val="20"/>
                <w:szCs w:val="20"/>
              </w:rPr>
              <w:t>ПДВ-a</w:t>
            </w:r>
          </w:p>
        </w:tc>
        <w:tc>
          <w:tcPr>
            <w:tcW w:w="1276" w:type="dxa"/>
            <w:vAlign w:val="center"/>
          </w:tcPr>
          <w:p w:rsidR="00141512" w:rsidRPr="00141512" w:rsidRDefault="00141512" w:rsidP="00141512">
            <w:pPr>
              <w:spacing w:after="0" w:line="240" w:lineRule="auto"/>
              <w:jc w:val="center"/>
              <w:rPr>
                <w:rFonts w:ascii="Times New Roman" w:hAnsi="Times New Roman" w:cs="Times New Roman"/>
                <w:sz w:val="20"/>
                <w:szCs w:val="20"/>
                <w:lang w:val="sr-Cyrl-CS"/>
              </w:rPr>
            </w:pPr>
            <w:r w:rsidRPr="00141512">
              <w:rPr>
                <w:rFonts w:ascii="Times New Roman" w:hAnsi="Times New Roman" w:cs="Times New Roman"/>
                <w:sz w:val="20"/>
                <w:szCs w:val="20"/>
              </w:rPr>
              <w:t>Јед</w:t>
            </w:r>
            <w:r w:rsidRPr="00141512">
              <w:rPr>
                <w:rFonts w:ascii="Times New Roman" w:hAnsi="Times New Roman" w:cs="Times New Roman"/>
                <w:sz w:val="20"/>
                <w:szCs w:val="20"/>
                <w:lang w:val="sr-Cyrl-CS"/>
              </w:rPr>
              <w:t>.</w:t>
            </w:r>
            <w:r w:rsidRPr="00141512">
              <w:rPr>
                <w:rFonts w:ascii="Times New Roman" w:hAnsi="Times New Roman" w:cs="Times New Roman"/>
                <w:sz w:val="20"/>
                <w:szCs w:val="20"/>
              </w:rPr>
              <w:t>ценa</w:t>
            </w:r>
          </w:p>
          <w:p w:rsidR="00141512" w:rsidRPr="00141512" w:rsidRDefault="005A6F18" w:rsidP="00141512">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С</w:t>
            </w:r>
            <w:r w:rsidR="00141512" w:rsidRPr="00141512">
              <w:rPr>
                <w:rFonts w:ascii="Times New Roman" w:hAnsi="Times New Roman" w:cs="Times New Roman"/>
                <w:sz w:val="20"/>
                <w:szCs w:val="20"/>
              </w:rPr>
              <w:t>a</w:t>
            </w:r>
            <w:r>
              <w:rPr>
                <w:rFonts w:ascii="Times New Roman" w:hAnsi="Times New Roman" w:cs="Times New Roman"/>
                <w:sz w:val="20"/>
                <w:szCs w:val="20"/>
                <w:lang w:val="sr-Cyrl-CS"/>
              </w:rPr>
              <w:t xml:space="preserve"> </w:t>
            </w:r>
            <w:r w:rsidR="00141512" w:rsidRPr="00141512">
              <w:rPr>
                <w:rFonts w:ascii="Times New Roman" w:hAnsi="Times New Roman" w:cs="Times New Roman"/>
                <w:sz w:val="20"/>
                <w:szCs w:val="20"/>
              </w:rPr>
              <w:t>ПДВ-ом</w:t>
            </w:r>
          </w:p>
          <w:p w:rsidR="00141512" w:rsidRPr="00141512" w:rsidRDefault="00141512" w:rsidP="00141512">
            <w:pPr>
              <w:spacing w:after="0" w:line="240" w:lineRule="auto"/>
              <w:jc w:val="center"/>
              <w:rPr>
                <w:rFonts w:ascii="Times New Roman" w:hAnsi="Times New Roman" w:cs="Times New Roman"/>
                <w:lang w:val="sr-Cyrl-CS"/>
              </w:rPr>
            </w:pPr>
          </w:p>
        </w:tc>
        <w:tc>
          <w:tcPr>
            <w:tcW w:w="1559" w:type="dxa"/>
            <w:vAlign w:val="center"/>
          </w:tcPr>
          <w:p w:rsidR="00141512" w:rsidRPr="00141512" w:rsidRDefault="00141512" w:rsidP="00141512">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Укупнa ценa</w:t>
            </w:r>
          </w:p>
          <w:p w:rsidR="00141512" w:rsidRPr="00141512" w:rsidRDefault="00141512" w:rsidP="00141512">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без ПДВ</w:t>
            </w:r>
          </w:p>
          <w:p w:rsidR="00141512" w:rsidRPr="00141512" w:rsidRDefault="00141512" w:rsidP="00141512">
            <w:pPr>
              <w:spacing w:after="0" w:line="240" w:lineRule="auto"/>
              <w:jc w:val="center"/>
              <w:rPr>
                <w:rFonts w:ascii="Times New Roman" w:hAnsi="Times New Roman" w:cs="Times New Roman"/>
                <w:sz w:val="20"/>
                <w:szCs w:val="20"/>
              </w:rPr>
            </w:pPr>
          </w:p>
        </w:tc>
        <w:tc>
          <w:tcPr>
            <w:tcW w:w="1559" w:type="dxa"/>
            <w:vAlign w:val="center"/>
          </w:tcPr>
          <w:p w:rsidR="00141512" w:rsidRPr="00141512" w:rsidRDefault="00141512" w:rsidP="00141512">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Укупнa ценa</w:t>
            </w:r>
          </w:p>
          <w:p w:rsidR="00141512" w:rsidRPr="00141512" w:rsidRDefault="00141512" w:rsidP="00141512">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lang w:val="sr-Cyrl-CS"/>
              </w:rPr>
              <w:t>са</w:t>
            </w:r>
            <w:r w:rsidRPr="00141512">
              <w:rPr>
                <w:rFonts w:ascii="Times New Roman" w:hAnsi="Times New Roman" w:cs="Times New Roman"/>
                <w:sz w:val="20"/>
                <w:szCs w:val="20"/>
              </w:rPr>
              <w:t xml:space="preserve"> ПДВ</w:t>
            </w:r>
          </w:p>
          <w:p w:rsidR="00141512" w:rsidRPr="00141512" w:rsidRDefault="00141512" w:rsidP="00141512">
            <w:pPr>
              <w:spacing w:after="0" w:line="240" w:lineRule="auto"/>
              <w:jc w:val="center"/>
              <w:rPr>
                <w:rFonts w:ascii="Times New Roman" w:hAnsi="Times New Roman" w:cs="Times New Roman"/>
                <w:sz w:val="20"/>
                <w:szCs w:val="20"/>
              </w:rPr>
            </w:pPr>
          </w:p>
        </w:tc>
      </w:tr>
      <w:tr w:rsidR="00442A5C" w:rsidRPr="00141512" w:rsidTr="005A6F18">
        <w:tc>
          <w:tcPr>
            <w:tcW w:w="675" w:type="dxa"/>
          </w:tcPr>
          <w:p w:rsidR="00442A5C" w:rsidRPr="00141512" w:rsidRDefault="00442A5C" w:rsidP="00141512">
            <w:pPr>
              <w:spacing w:after="0" w:line="240" w:lineRule="auto"/>
              <w:rPr>
                <w:rFonts w:ascii="Times New Roman" w:hAnsi="Times New Roman" w:cs="Times New Roman"/>
                <w:lang w:val="sr-Cyrl-CS"/>
              </w:rPr>
            </w:pPr>
            <w:r w:rsidRPr="00141512">
              <w:rPr>
                <w:rFonts w:ascii="Times New Roman" w:hAnsi="Times New Roman" w:cs="Times New Roman"/>
                <w:lang w:val="sr-Cyrl-CS"/>
              </w:rPr>
              <w:t>1.</w:t>
            </w:r>
          </w:p>
        </w:tc>
        <w:tc>
          <w:tcPr>
            <w:tcW w:w="6521" w:type="dxa"/>
          </w:tcPr>
          <w:p w:rsidR="00442A5C" w:rsidRDefault="00442A5C" w:rsidP="00AB248C">
            <w:pPr>
              <w:spacing w:after="0" w:line="240" w:lineRule="auto"/>
              <w:rPr>
                <w:rFonts w:ascii="Times New Roman" w:hAnsi="Times New Roman" w:cs="Times New Roman"/>
                <w:lang w:val="sr-Cyrl-CS"/>
              </w:rPr>
            </w:pPr>
            <w:r w:rsidRPr="00C2534F">
              <w:rPr>
                <w:rFonts w:ascii="Times New Roman" w:hAnsi="Times New Roman" w:cs="Times New Roman"/>
                <w:lang w:val="sr-Cyrl-CS"/>
              </w:rPr>
              <w:t xml:space="preserve">Убрус у ролни за полуаутоматски држач, 2-сл., 150м, 650 листића, 21х23цм, </w:t>
            </w:r>
          </w:p>
          <w:p w:rsidR="00442A5C" w:rsidRPr="00C2534F" w:rsidRDefault="00442A5C" w:rsidP="00AB248C">
            <w:pPr>
              <w:spacing w:after="0" w:line="240" w:lineRule="auto"/>
              <w:rPr>
                <w:rFonts w:ascii="Times New Roman" w:hAnsi="Times New Roman" w:cs="Times New Roman"/>
                <w:b/>
                <w:lang w:val="sr-Cyrl-CS"/>
              </w:rPr>
            </w:pPr>
            <w:r w:rsidRPr="00C2534F">
              <w:rPr>
                <w:rFonts w:ascii="Times New Roman" w:hAnsi="Times New Roman" w:cs="Times New Roman"/>
                <w:b/>
                <w:lang w:val="sr-Cyrl-CS"/>
              </w:rPr>
              <w:t>Убруси треба да поседују ИСО стандард произвођача 9001 и 14001</w:t>
            </w:r>
          </w:p>
          <w:p w:rsidR="00442A5C" w:rsidRPr="00C2534F" w:rsidRDefault="00442A5C" w:rsidP="00AB248C">
            <w:pPr>
              <w:numPr>
                <w:ilvl w:val="0"/>
                <w:numId w:val="35"/>
              </w:numPr>
              <w:suppressAutoHyphens/>
              <w:spacing w:after="0" w:line="240" w:lineRule="auto"/>
              <w:rPr>
                <w:rFonts w:ascii="Times New Roman" w:hAnsi="Times New Roman" w:cs="Times New Roman"/>
                <w:b/>
                <w:lang w:val="sr-Cyrl-CS"/>
              </w:rPr>
            </w:pPr>
            <w:r w:rsidRPr="00C2534F">
              <w:rPr>
                <w:rFonts w:ascii="Times New Roman" w:hAnsi="Times New Roman" w:cs="Times New Roman"/>
                <w:b/>
                <w:lang w:val="sr-Cyrl-CS"/>
              </w:rPr>
              <w:t>Приложити техничке листе произвођача</w:t>
            </w:r>
          </w:p>
          <w:p w:rsidR="00442A5C" w:rsidRPr="00C2534F" w:rsidRDefault="00442A5C" w:rsidP="00AB248C">
            <w:pPr>
              <w:numPr>
                <w:ilvl w:val="0"/>
                <w:numId w:val="35"/>
              </w:numPr>
              <w:suppressAutoHyphens/>
              <w:spacing w:after="0" w:line="240" w:lineRule="auto"/>
              <w:rPr>
                <w:rFonts w:ascii="Times New Roman" w:hAnsi="Times New Roman" w:cs="Times New Roman"/>
                <w:lang w:val="sr-Cyrl-CS"/>
              </w:rPr>
            </w:pPr>
            <w:r w:rsidRPr="00C2534F">
              <w:rPr>
                <w:rFonts w:ascii="Times New Roman" w:hAnsi="Times New Roman" w:cs="Times New Roman"/>
                <w:b/>
                <w:lang w:val="sr-Cyrl-CS"/>
              </w:rPr>
              <w:t>Приложити узорке</w:t>
            </w:r>
          </w:p>
        </w:tc>
        <w:tc>
          <w:tcPr>
            <w:tcW w:w="709" w:type="dxa"/>
          </w:tcPr>
          <w:p w:rsidR="00442A5C" w:rsidRPr="00C2534F" w:rsidRDefault="00442A5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567" w:type="dxa"/>
          </w:tcPr>
          <w:p w:rsidR="00442A5C" w:rsidRPr="00C2534F" w:rsidRDefault="00413212" w:rsidP="00AB248C">
            <w:pPr>
              <w:snapToGrid w:val="0"/>
              <w:spacing w:after="0" w:line="240" w:lineRule="auto"/>
              <w:jc w:val="right"/>
              <w:rPr>
                <w:rFonts w:ascii="Times New Roman" w:eastAsia="Times New Roman" w:hAnsi="Times New Roman" w:cs="Times New Roman"/>
                <w:lang w:val="sr-Cyrl-CS"/>
              </w:rPr>
            </w:pPr>
            <w:r>
              <w:rPr>
                <w:rFonts w:ascii="Times New Roman" w:eastAsia="Times New Roman" w:hAnsi="Times New Roman" w:cs="Times New Roman"/>
                <w:lang w:val="sr-Cyrl-CS"/>
              </w:rPr>
              <w:t>6</w:t>
            </w:r>
            <w:r w:rsidR="00442A5C">
              <w:rPr>
                <w:rFonts w:ascii="Times New Roman" w:eastAsia="Times New Roman" w:hAnsi="Times New Roman" w:cs="Times New Roman"/>
                <w:lang w:val="sr-Cyrl-CS"/>
              </w:rPr>
              <w:t>0</w:t>
            </w:r>
          </w:p>
        </w:tc>
        <w:tc>
          <w:tcPr>
            <w:tcW w:w="1417" w:type="dxa"/>
          </w:tcPr>
          <w:p w:rsidR="00442A5C" w:rsidRPr="00141512" w:rsidRDefault="00442A5C" w:rsidP="00141512">
            <w:pPr>
              <w:snapToGrid w:val="0"/>
              <w:spacing w:after="0" w:line="240" w:lineRule="auto"/>
              <w:jc w:val="right"/>
              <w:rPr>
                <w:rFonts w:ascii="Times New Roman" w:eastAsia="Times New Roman" w:hAnsi="Times New Roman" w:cs="Times New Roman"/>
                <w:lang w:val="sr-Cyrl-CS"/>
              </w:rPr>
            </w:pPr>
          </w:p>
        </w:tc>
        <w:tc>
          <w:tcPr>
            <w:tcW w:w="1276" w:type="dxa"/>
          </w:tcPr>
          <w:p w:rsidR="00442A5C" w:rsidRPr="00141512" w:rsidRDefault="00442A5C" w:rsidP="00141512">
            <w:pPr>
              <w:snapToGrid w:val="0"/>
              <w:spacing w:after="0" w:line="240" w:lineRule="auto"/>
              <w:jc w:val="right"/>
              <w:rPr>
                <w:rFonts w:ascii="Times New Roman" w:eastAsia="Times New Roman" w:hAnsi="Times New Roman" w:cs="Times New Roman"/>
                <w:lang w:val="sr-Cyrl-CS"/>
              </w:rPr>
            </w:pPr>
          </w:p>
        </w:tc>
        <w:tc>
          <w:tcPr>
            <w:tcW w:w="1559" w:type="dxa"/>
          </w:tcPr>
          <w:p w:rsidR="00442A5C" w:rsidRPr="00141512" w:rsidRDefault="00442A5C" w:rsidP="00141512">
            <w:pPr>
              <w:snapToGrid w:val="0"/>
              <w:spacing w:after="0" w:line="240" w:lineRule="auto"/>
              <w:jc w:val="right"/>
              <w:rPr>
                <w:rFonts w:ascii="Times New Roman" w:eastAsia="Times New Roman" w:hAnsi="Times New Roman" w:cs="Times New Roman"/>
                <w:lang w:val="sr-Cyrl-CS"/>
              </w:rPr>
            </w:pPr>
          </w:p>
        </w:tc>
        <w:tc>
          <w:tcPr>
            <w:tcW w:w="1559" w:type="dxa"/>
          </w:tcPr>
          <w:p w:rsidR="00442A5C" w:rsidRPr="00141512" w:rsidRDefault="00442A5C" w:rsidP="00141512">
            <w:pPr>
              <w:snapToGrid w:val="0"/>
              <w:spacing w:after="0" w:line="240" w:lineRule="auto"/>
              <w:jc w:val="right"/>
              <w:rPr>
                <w:rFonts w:ascii="Times New Roman" w:eastAsia="Times New Roman" w:hAnsi="Times New Roman" w:cs="Times New Roman"/>
                <w:lang w:val="sr-Cyrl-CS"/>
              </w:rPr>
            </w:pPr>
          </w:p>
        </w:tc>
      </w:tr>
      <w:tr w:rsidR="00442A5C" w:rsidRPr="00141512" w:rsidTr="005A6F18">
        <w:tc>
          <w:tcPr>
            <w:tcW w:w="675" w:type="dxa"/>
          </w:tcPr>
          <w:p w:rsidR="00442A5C" w:rsidRPr="00141512" w:rsidRDefault="00442A5C" w:rsidP="00141512">
            <w:pPr>
              <w:spacing w:after="0" w:line="240" w:lineRule="auto"/>
              <w:rPr>
                <w:rFonts w:ascii="Times New Roman" w:hAnsi="Times New Roman" w:cs="Times New Roman"/>
                <w:lang w:val="sr-Cyrl-CS"/>
              </w:rPr>
            </w:pPr>
            <w:r w:rsidRPr="00141512">
              <w:rPr>
                <w:rFonts w:ascii="Times New Roman" w:hAnsi="Times New Roman" w:cs="Times New Roman"/>
                <w:lang w:val="sr-Cyrl-CS"/>
              </w:rPr>
              <w:t>2.</w:t>
            </w:r>
          </w:p>
        </w:tc>
        <w:tc>
          <w:tcPr>
            <w:tcW w:w="6521" w:type="dxa"/>
          </w:tcPr>
          <w:p w:rsidR="00442A5C" w:rsidRPr="00C2534F" w:rsidRDefault="00442A5C" w:rsidP="00AB248C">
            <w:pPr>
              <w:snapToGrid w:val="0"/>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 xml:space="preserve">Тоалет папир ролна, 2-сл., 170м, 850 листића, 9,7х20цм, </w:t>
            </w:r>
          </w:p>
          <w:p w:rsidR="00442A5C" w:rsidRPr="00C2534F" w:rsidRDefault="00442A5C" w:rsidP="00AB248C">
            <w:pPr>
              <w:numPr>
                <w:ilvl w:val="0"/>
                <w:numId w:val="35"/>
              </w:numPr>
              <w:suppressAutoHyphens/>
              <w:spacing w:after="0" w:line="240" w:lineRule="auto"/>
              <w:rPr>
                <w:rFonts w:ascii="Times New Roman" w:hAnsi="Times New Roman" w:cs="Times New Roman"/>
                <w:b/>
                <w:lang w:val="sr-Cyrl-CS"/>
              </w:rPr>
            </w:pPr>
            <w:r w:rsidRPr="00C2534F">
              <w:rPr>
                <w:rFonts w:ascii="Times New Roman" w:hAnsi="Times New Roman" w:cs="Times New Roman"/>
                <w:b/>
                <w:lang w:val="sr-Cyrl-CS"/>
              </w:rPr>
              <w:t>Тоалет папир треба да поседује ИСО стандард произвођача 9001 и 14001</w:t>
            </w:r>
          </w:p>
          <w:p w:rsidR="00442A5C" w:rsidRPr="00C2534F" w:rsidRDefault="00442A5C" w:rsidP="00AB248C">
            <w:pPr>
              <w:numPr>
                <w:ilvl w:val="0"/>
                <w:numId w:val="35"/>
              </w:numPr>
              <w:suppressAutoHyphens/>
              <w:spacing w:after="0" w:line="240" w:lineRule="auto"/>
              <w:rPr>
                <w:rFonts w:ascii="Times New Roman" w:hAnsi="Times New Roman" w:cs="Times New Roman"/>
                <w:b/>
                <w:lang w:val="sr-Cyrl-CS"/>
              </w:rPr>
            </w:pPr>
            <w:r w:rsidRPr="00C2534F">
              <w:rPr>
                <w:rFonts w:ascii="Times New Roman" w:hAnsi="Times New Roman" w:cs="Times New Roman"/>
                <w:b/>
                <w:lang w:val="sr-Cyrl-CS"/>
              </w:rPr>
              <w:t>Приложити техничке листе произвођача</w:t>
            </w:r>
          </w:p>
          <w:p w:rsidR="00442A5C" w:rsidRPr="00C2534F" w:rsidRDefault="00442A5C" w:rsidP="00AB248C">
            <w:pPr>
              <w:numPr>
                <w:ilvl w:val="0"/>
                <w:numId w:val="35"/>
              </w:numPr>
              <w:suppressAutoHyphens/>
              <w:snapToGrid w:val="0"/>
              <w:spacing w:after="0" w:line="240" w:lineRule="auto"/>
              <w:rPr>
                <w:rFonts w:ascii="Times New Roman" w:eastAsia="Times New Roman" w:hAnsi="Times New Roman" w:cs="Times New Roman"/>
                <w:lang w:val="sr-Cyrl-CS"/>
              </w:rPr>
            </w:pPr>
            <w:r w:rsidRPr="00C2534F">
              <w:rPr>
                <w:rFonts w:ascii="Times New Roman" w:hAnsi="Times New Roman" w:cs="Times New Roman"/>
                <w:b/>
                <w:lang w:val="sr-Cyrl-CS"/>
              </w:rPr>
              <w:t>Приложити узорке</w:t>
            </w:r>
          </w:p>
        </w:tc>
        <w:tc>
          <w:tcPr>
            <w:tcW w:w="709" w:type="dxa"/>
          </w:tcPr>
          <w:p w:rsidR="00442A5C" w:rsidRPr="00C2534F" w:rsidRDefault="00442A5C" w:rsidP="00AB248C">
            <w:pPr>
              <w:snapToGrid w:val="0"/>
              <w:spacing w:after="0" w:line="240" w:lineRule="auto"/>
              <w:jc w:val="center"/>
              <w:rPr>
                <w:rFonts w:ascii="Times New Roman" w:eastAsia="Times New Roman" w:hAnsi="Times New Roman" w:cs="Times New Roman"/>
                <w:lang w:val="sr-Cyrl-CS"/>
              </w:rPr>
            </w:pPr>
            <w:r w:rsidRPr="00C2534F">
              <w:rPr>
                <w:rFonts w:ascii="Times New Roman" w:eastAsia="Times New Roman" w:hAnsi="Times New Roman" w:cs="Times New Roman"/>
                <w:lang w:val="sr-Cyrl-CS"/>
              </w:rPr>
              <w:t>ком</w:t>
            </w:r>
          </w:p>
        </w:tc>
        <w:tc>
          <w:tcPr>
            <w:tcW w:w="567" w:type="dxa"/>
          </w:tcPr>
          <w:p w:rsidR="00442A5C" w:rsidRPr="00C2534F" w:rsidRDefault="00413212" w:rsidP="00AB248C">
            <w:pPr>
              <w:snapToGrid w:val="0"/>
              <w:spacing w:after="0" w:line="240" w:lineRule="auto"/>
              <w:jc w:val="right"/>
              <w:rPr>
                <w:rFonts w:ascii="Times New Roman" w:eastAsia="Times New Roman" w:hAnsi="Times New Roman" w:cs="Times New Roman"/>
                <w:lang w:val="sr-Cyrl-CS"/>
              </w:rPr>
            </w:pPr>
            <w:r>
              <w:rPr>
                <w:rFonts w:ascii="Times New Roman" w:eastAsia="Times New Roman" w:hAnsi="Times New Roman" w:cs="Times New Roman"/>
                <w:lang w:val="sr-Cyrl-CS"/>
              </w:rPr>
              <w:t>60</w:t>
            </w:r>
          </w:p>
        </w:tc>
        <w:tc>
          <w:tcPr>
            <w:tcW w:w="1417" w:type="dxa"/>
          </w:tcPr>
          <w:p w:rsidR="00442A5C" w:rsidRPr="00141512" w:rsidRDefault="00442A5C" w:rsidP="00141512">
            <w:pPr>
              <w:snapToGrid w:val="0"/>
              <w:spacing w:after="0" w:line="240" w:lineRule="auto"/>
              <w:jc w:val="right"/>
              <w:rPr>
                <w:rFonts w:ascii="Times New Roman" w:eastAsia="Times New Roman" w:hAnsi="Times New Roman" w:cs="Times New Roman"/>
                <w:lang w:val="sr-Cyrl-CS"/>
              </w:rPr>
            </w:pPr>
          </w:p>
        </w:tc>
        <w:tc>
          <w:tcPr>
            <w:tcW w:w="1276" w:type="dxa"/>
          </w:tcPr>
          <w:p w:rsidR="00442A5C" w:rsidRPr="00141512" w:rsidRDefault="00442A5C" w:rsidP="00141512">
            <w:pPr>
              <w:snapToGrid w:val="0"/>
              <w:spacing w:after="0" w:line="240" w:lineRule="auto"/>
              <w:jc w:val="right"/>
              <w:rPr>
                <w:rFonts w:ascii="Times New Roman" w:eastAsia="Times New Roman" w:hAnsi="Times New Roman" w:cs="Times New Roman"/>
                <w:lang w:val="sr-Cyrl-CS"/>
              </w:rPr>
            </w:pPr>
          </w:p>
        </w:tc>
        <w:tc>
          <w:tcPr>
            <w:tcW w:w="1559" w:type="dxa"/>
          </w:tcPr>
          <w:p w:rsidR="00442A5C" w:rsidRPr="00141512" w:rsidRDefault="00442A5C" w:rsidP="00141512">
            <w:pPr>
              <w:snapToGrid w:val="0"/>
              <w:spacing w:after="0" w:line="240" w:lineRule="auto"/>
              <w:jc w:val="right"/>
              <w:rPr>
                <w:rFonts w:ascii="Times New Roman" w:eastAsia="Times New Roman" w:hAnsi="Times New Roman" w:cs="Times New Roman"/>
                <w:lang w:val="sr-Cyrl-CS"/>
              </w:rPr>
            </w:pPr>
          </w:p>
        </w:tc>
        <w:tc>
          <w:tcPr>
            <w:tcW w:w="1559" w:type="dxa"/>
          </w:tcPr>
          <w:p w:rsidR="00442A5C" w:rsidRPr="00141512" w:rsidRDefault="00442A5C" w:rsidP="00141512">
            <w:pPr>
              <w:snapToGrid w:val="0"/>
              <w:spacing w:after="0" w:line="240" w:lineRule="auto"/>
              <w:jc w:val="right"/>
              <w:rPr>
                <w:rFonts w:ascii="Times New Roman" w:eastAsia="Times New Roman" w:hAnsi="Times New Roman" w:cs="Times New Roman"/>
                <w:lang w:val="sr-Cyrl-CS"/>
              </w:rPr>
            </w:pPr>
          </w:p>
        </w:tc>
      </w:tr>
      <w:tr w:rsidR="003F5596" w:rsidRPr="00141512" w:rsidTr="003F5596">
        <w:trPr>
          <w:trHeight w:val="699"/>
        </w:trPr>
        <w:tc>
          <w:tcPr>
            <w:tcW w:w="11165" w:type="dxa"/>
            <w:gridSpan w:val="6"/>
            <w:vAlign w:val="center"/>
          </w:tcPr>
          <w:p w:rsidR="003F5596" w:rsidRPr="003F5596" w:rsidRDefault="003F5596" w:rsidP="003F5596">
            <w:pPr>
              <w:snapToGrid w:val="0"/>
              <w:spacing w:after="0" w:line="240" w:lineRule="auto"/>
              <w:jc w:val="right"/>
              <w:rPr>
                <w:rFonts w:ascii="Times New Roman" w:eastAsia="Times New Roman" w:hAnsi="Times New Roman" w:cs="Times New Roman"/>
                <w:b/>
                <w:lang w:val="sr-Cyrl-CS"/>
              </w:rPr>
            </w:pPr>
            <w:r>
              <w:rPr>
                <w:rFonts w:ascii="Times New Roman" w:eastAsia="Times New Roman" w:hAnsi="Times New Roman" w:cs="Times New Roman"/>
                <w:b/>
                <w:lang w:val="sr-Cyrl-CS"/>
              </w:rPr>
              <w:t>СВЕГА:</w:t>
            </w:r>
          </w:p>
        </w:tc>
        <w:tc>
          <w:tcPr>
            <w:tcW w:w="1559" w:type="dxa"/>
          </w:tcPr>
          <w:p w:rsidR="003F5596" w:rsidRPr="00141512" w:rsidRDefault="003F5596" w:rsidP="00141512">
            <w:pPr>
              <w:snapToGrid w:val="0"/>
              <w:spacing w:after="0" w:line="240" w:lineRule="auto"/>
              <w:jc w:val="right"/>
              <w:rPr>
                <w:rFonts w:ascii="Times New Roman" w:eastAsia="Times New Roman" w:hAnsi="Times New Roman" w:cs="Times New Roman"/>
                <w:lang w:val="sr-Cyrl-CS"/>
              </w:rPr>
            </w:pPr>
          </w:p>
        </w:tc>
        <w:tc>
          <w:tcPr>
            <w:tcW w:w="1559" w:type="dxa"/>
          </w:tcPr>
          <w:p w:rsidR="003F5596" w:rsidRPr="00141512" w:rsidRDefault="003F5596" w:rsidP="00141512">
            <w:pPr>
              <w:snapToGrid w:val="0"/>
              <w:spacing w:after="0" w:line="240" w:lineRule="auto"/>
              <w:jc w:val="right"/>
              <w:rPr>
                <w:rFonts w:ascii="Times New Roman" w:eastAsia="Times New Roman" w:hAnsi="Times New Roman" w:cs="Times New Roman"/>
                <w:lang w:val="sr-Cyrl-CS"/>
              </w:rPr>
            </w:pPr>
          </w:p>
        </w:tc>
      </w:tr>
    </w:tbl>
    <w:p w:rsidR="00141512" w:rsidRDefault="00141512" w:rsidP="00141512">
      <w:pPr>
        <w:spacing w:after="0" w:line="240" w:lineRule="auto"/>
        <w:jc w:val="both"/>
        <w:rPr>
          <w:rFonts w:ascii="Times New Roman" w:hAnsi="Times New Roman" w:cs="Times New Roman"/>
          <w:b/>
          <w:bCs/>
          <w:iCs/>
          <w:lang w:val="sr-Cyrl-CS"/>
        </w:rPr>
      </w:pPr>
    </w:p>
    <w:p w:rsidR="00286CDB" w:rsidRDefault="00286CDB" w:rsidP="00286CDB">
      <w:pPr>
        <w:spacing w:after="0"/>
        <w:jc w:val="right"/>
        <w:rPr>
          <w:rFonts w:ascii="Tahoma" w:hAnsi="Tahoma" w:cs="Tahoma"/>
          <w:b/>
          <w:sz w:val="16"/>
          <w:szCs w:val="16"/>
          <w:u w:val="single"/>
          <w:lang w:val="sr-Cyrl-CS"/>
        </w:rPr>
      </w:pPr>
    </w:p>
    <w:p w:rsidR="005A6F18" w:rsidRDefault="00473102" w:rsidP="00473102">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p>
    <w:p w:rsidR="005A6F18" w:rsidRDefault="005A6F18" w:rsidP="00473102">
      <w:pPr>
        <w:spacing w:after="0" w:line="240" w:lineRule="auto"/>
        <w:jc w:val="both"/>
        <w:rPr>
          <w:rFonts w:ascii="Times New Roman" w:hAnsi="Times New Roman" w:cs="Times New Roman"/>
          <w:b/>
          <w:lang w:val="sr-Cyrl-CS"/>
        </w:rPr>
      </w:pPr>
    </w:p>
    <w:p w:rsidR="005A6F18" w:rsidRDefault="005A6F18" w:rsidP="00473102">
      <w:pPr>
        <w:spacing w:after="0" w:line="240" w:lineRule="auto"/>
        <w:jc w:val="both"/>
        <w:rPr>
          <w:rFonts w:ascii="Times New Roman" w:hAnsi="Times New Roman" w:cs="Times New Roman"/>
          <w:b/>
          <w:lang w:val="sr-Cyrl-CS"/>
        </w:rPr>
      </w:pPr>
    </w:p>
    <w:p w:rsidR="005A6F18" w:rsidRDefault="005A6F18" w:rsidP="00473102">
      <w:pPr>
        <w:spacing w:after="0" w:line="240" w:lineRule="auto"/>
        <w:jc w:val="both"/>
        <w:rPr>
          <w:rFonts w:ascii="Times New Roman" w:hAnsi="Times New Roman" w:cs="Times New Roman"/>
          <w:b/>
          <w:lang w:val="sr-Cyrl-CS"/>
        </w:rPr>
      </w:pPr>
    </w:p>
    <w:p w:rsidR="005A6F18" w:rsidRPr="005A6F18" w:rsidRDefault="005A6F18" w:rsidP="00473102">
      <w:pPr>
        <w:spacing w:after="0" w:line="240" w:lineRule="auto"/>
        <w:jc w:val="both"/>
        <w:rPr>
          <w:rFonts w:ascii="Times New Roman" w:hAnsi="Times New Roman" w:cs="Times New Roman"/>
          <w:b/>
          <w:lang w:val="sr-Cyrl-CS"/>
        </w:rPr>
      </w:pPr>
    </w:p>
    <w:p w:rsidR="005A6F18" w:rsidRDefault="005A6F18" w:rsidP="00473102">
      <w:pPr>
        <w:spacing w:after="0" w:line="240" w:lineRule="auto"/>
        <w:jc w:val="both"/>
        <w:rPr>
          <w:rFonts w:ascii="Times New Roman" w:hAnsi="Times New Roman" w:cs="Times New Roman"/>
          <w:b/>
          <w:lang w:val="sr-Cyrl-CS"/>
        </w:rPr>
      </w:pPr>
    </w:p>
    <w:p w:rsidR="00286CDB" w:rsidRPr="00473102" w:rsidRDefault="00473102" w:rsidP="00473102">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sidR="0000068F">
        <w:rPr>
          <w:rFonts w:ascii="Times New Roman" w:hAnsi="Times New Roman" w:cs="Times New Roman"/>
          <w:b/>
          <w:lang w:val="sr-Cyrl-CS"/>
        </w:rPr>
        <w:t>__________________</w:t>
      </w:r>
      <w:r w:rsidRPr="00473102">
        <w:rPr>
          <w:rFonts w:ascii="Times New Roman" w:hAnsi="Times New Roman" w:cs="Times New Roman"/>
          <w:b/>
        </w:rPr>
        <w:t xml:space="preserve">  </w:t>
      </w:r>
    </w:p>
    <w:p w:rsidR="00473102" w:rsidRDefault="00473102" w:rsidP="00473102">
      <w:pPr>
        <w:spacing w:after="0" w:line="240" w:lineRule="auto"/>
        <w:jc w:val="both"/>
        <w:rPr>
          <w:rFonts w:ascii="Times New Roman" w:hAnsi="Times New Roman" w:cs="Times New Roman"/>
          <w:b/>
          <w:bCs/>
          <w:lang w:val="sr-Cyrl-CS"/>
        </w:rPr>
      </w:pPr>
    </w:p>
    <w:p w:rsidR="00EA156D" w:rsidRDefault="00EA156D" w:rsidP="00607A83">
      <w:pPr>
        <w:spacing w:after="0" w:line="240" w:lineRule="auto"/>
        <w:jc w:val="center"/>
        <w:rPr>
          <w:rFonts w:ascii="Times New Roman" w:eastAsia="Arial Unicode MS" w:hAnsi="Times New Roman" w:cs="Times New Roman"/>
          <w:b/>
          <w:bCs/>
          <w:sz w:val="20"/>
          <w:szCs w:val="20"/>
          <w:lang w:val="sr-Cyrl-CS"/>
        </w:rPr>
      </w:pPr>
    </w:p>
    <w:p w:rsidR="005A6F18" w:rsidRDefault="005A6F18" w:rsidP="00607A83">
      <w:pPr>
        <w:spacing w:after="0" w:line="240" w:lineRule="auto"/>
        <w:jc w:val="center"/>
        <w:rPr>
          <w:rFonts w:ascii="Times New Roman" w:eastAsia="Arial Unicode MS" w:hAnsi="Times New Roman" w:cs="Times New Roman"/>
          <w:b/>
          <w:bCs/>
          <w:sz w:val="20"/>
          <w:szCs w:val="20"/>
          <w:lang w:val="sr-Cyrl-CS"/>
        </w:rPr>
      </w:pPr>
    </w:p>
    <w:p w:rsidR="005A6F18" w:rsidRDefault="005A6F18" w:rsidP="00607A83">
      <w:pPr>
        <w:spacing w:after="0" w:line="240" w:lineRule="auto"/>
        <w:jc w:val="center"/>
        <w:rPr>
          <w:rFonts w:ascii="Times New Roman" w:eastAsia="Arial Unicode MS" w:hAnsi="Times New Roman" w:cs="Times New Roman"/>
          <w:b/>
          <w:bCs/>
          <w:sz w:val="20"/>
          <w:szCs w:val="20"/>
          <w:lang w:val="sr-Cyrl-CS"/>
        </w:rPr>
      </w:pPr>
    </w:p>
    <w:p w:rsidR="005A6F18" w:rsidRDefault="005A6F18" w:rsidP="005A6F18">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VIII</w:t>
      </w:r>
      <w:r>
        <w:rPr>
          <w:rFonts w:ascii="Times New Roman" w:hAnsi="Times New Roman" w:cs="Times New Roman"/>
          <w:b/>
          <w:bCs/>
          <w:i/>
          <w:iCs/>
          <w:lang w:val="sr-Cyrl-CS"/>
        </w:rPr>
        <w:t xml:space="preserve">-г </w:t>
      </w:r>
      <w:proofErr w:type="gramStart"/>
      <w:r w:rsidRPr="00887976">
        <w:rPr>
          <w:rFonts w:ascii="Times New Roman" w:hAnsi="Times New Roman" w:cs="Times New Roman"/>
          <w:b/>
          <w:bCs/>
          <w:i/>
          <w:iCs/>
        </w:rPr>
        <w:t xml:space="preserve">ОБРАЗАЦ  </w:t>
      </w:r>
      <w:r w:rsidRPr="00887976">
        <w:rPr>
          <w:rFonts w:ascii="Times New Roman" w:hAnsi="Times New Roman" w:cs="Times New Roman"/>
          <w:b/>
          <w:bCs/>
          <w:i/>
          <w:iCs/>
          <w:lang w:val="sr-Cyrl-CS"/>
        </w:rPr>
        <w:t>СТРУКТУРЕ</w:t>
      </w:r>
      <w:proofErr w:type="gramEnd"/>
      <w:r w:rsidRPr="00887976">
        <w:rPr>
          <w:rFonts w:ascii="Times New Roman" w:hAnsi="Times New Roman" w:cs="Times New Roman"/>
          <w:b/>
          <w:bCs/>
          <w:i/>
          <w:iCs/>
          <w:lang w:val="sr-Cyrl-CS"/>
        </w:rPr>
        <w:t xml:space="preserve"> ЦЕНЕ СА УПУТСТВОМ КАКО ДА СЕ ПОПУНИ</w:t>
      </w:r>
    </w:p>
    <w:p w:rsidR="005A6F18" w:rsidRDefault="005A6F18" w:rsidP="005A6F18">
      <w:pPr>
        <w:spacing w:after="0"/>
        <w:jc w:val="center"/>
        <w:rPr>
          <w:rFonts w:ascii="Times New Roman" w:hAnsi="Times New Roman" w:cs="Times New Roman"/>
          <w:b/>
          <w:bCs/>
          <w:i/>
          <w:iCs/>
          <w:lang w:val="sr-Cyrl-CS"/>
        </w:rPr>
      </w:pPr>
    </w:p>
    <w:p w:rsidR="005A6F18" w:rsidRDefault="005A6F18" w:rsidP="005A6F18">
      <w:pPr>
        <w:spacing w:after="0"/>
        <w:jc w:val="center"/>
        <w:rPr>
          <w:rFonts w:ascii="Times New Roman" w:hAnsi="Times New Roman" w:cs="Times New Roman"/>
          <w:b/>
          <w:bCs/>
          <w:i/>
          <w:iCs/>
          <w:lang w:val="sr-Cyrl-CS"/>
        </w:rPr>
      </w:pPr>
    </w:p>
    <w:p w:rsidR="005A6F18" w:rsidRDefault="005A6F18" w:rsidP="005A6F18">
      <w:pPr>
        <w:spacing w:after="0"/>
        <w:jc w:val="center"/>
        <w:rPr>
          <w:rFonts w:ascii="Times New Roman" w:hAnsi="Times New Roman" w:cs="Times New Roman"/>
          <w:b/>
          <w:bCs/>
          <w:i/>
          <w:iCs/>
          <w:lang w:val="sr-Cyrl-CS"/>
        </w:rPr>
      </w:pPr>
    </w:p>
    <w:p w:rsidR="005A6F18" w:rsidRDefault="005A6F18" w:rsidP="005A6F18">
      <w:pPr>
        <w:spacing w:after="0" w:line="240" w:lineRule="auto"/>
        <w:jc w:val="both"/>
        <w:rPr>
          <w:rFonts w:ascii="Times New Roman" w:hAnsi="Times New Roman" w:cs="Times New Roman"/>
          <w:b/>
          <w:bCs/>
          <w:iCs/>
          <w:lang w:val="sr-Cyrl-CS"/>
        </w:rPr>
      </w:pPr>
      <w:r w:rsidRPr="0097743B">
        <w:rPr>
          <w:rFonts w:ascii="Times New Roman" w:hAnsi="Times New Roman" w:cs="Times New Roman"/>
          <w:lang w:val="sr-Cyrl-CS"/>
        </w:rPr>
        <w:t xml:space="preserve">Партија </w:t>
      </w:r>
      <w:r w:rsidRPr="0097743B">
        <w:rPr>
          <w:rFonts w:ascii="Times New Roman" w:hAnsi="Times New Roman" w:cs="Times New Roman"/>
          <w:b/>
          <w:bCs/>
          <w:iCs/>
        </w:rPr>
        <w:t>I</w:t>
      </w:r>
      <w:r w:rsidR="00F754A2">
        <w:rPr>
          <w:rFonts w:ascii="Times New Roman" w:hAnsi="Times New Roman" w:cs="Times New Roman"/>
          <w:b/>
          <w:bCs/>
          <w:iCs/>
        </w:rPr>
        <w:t>V</w:t>
      </w:r>
      <w:r w:rsidRPr="0097743B">
        <w:rPr>
          <w:rFonts w:ascii="Times New Roman" w:hAnsi="Times New Roman" w:cs="Times New Roman"/>
          <w:b/>
          <w:bCs/>
          <w:iCs/>
          <w:lang w:val="sr-Cyrl-CS"/>
        </w:rPr>
        <w:t xml:space="preserve"> </w:t>
      </w:r>
    </w:p>
    <w:p w:rsidR="005A6F18" w:rsidRDefault="005A6F18" w:rsidP="00607A83">
      <w:pPr>
        <w:spacing w:after="0" w:line="240" w:lineRule="auto"/>
        <w:jc w:val="center"/>
        <w:rPr>
          <w:rFonts w:ascii="Times New Roman" w:eastAsia="Arial Unicode MS" w:hAnsi="Times New Roman" w:cs="Times New Roman"/>
          <w:b/>
          <w:bCs/>
          <w:sz w:val="20"/>
          <w:szCs w:val="20"/>
          <w:lang w:val="sr-Cyrl-CS"/>
        </w:rPr>
      </w:pPr>
    </w:p>
    <w:p w:rsidR="005A6F18" w:rsidRDefault="005A6F18" w:rsidP="00607A83">
      <w:pPr>
        <w:spacing w:after="0" w:line="240" w:lineRule="auto"/>
        <w:jc w:val="center"/>
        <w:rPr>
          <w:rFonts w:ascii="Times New Roman" w:eastAsia="Arial Unicode MS" w:hAnsi="Times New Roman" w:cs="Times New Roman"/>
          <w:b/>
          <w:bCs/>
          <w:sz w:val="20"/>
          <w:szCs w:val="20"/>
          <w:lang w:val="sr-Cyrl-CS"/>
        </w:rPr>
      </w:pPr>
    </w:p>
    <w:tbl>
      <w:tblPr>
        <w:tblW w:w="14283"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4A0"/>
      </w:tblPr>
      <w:tblGrid>
        <w:gridCol w:w="959"/>
        <w:gridCol w:w="6237"/>
        <w:gridCol w:w="709"/>
        <w:gridCol w:w="567"/>
        <w:gridCol w:w="1417"/>
        <w:gridCol w:w="1276"/>
        <w:gridCol w:w="1559"/>
        <w:gridCol w:w="1559"/>
      </w:tblGrid>
      <w:tr w:rsidR="005A6F18" w:rsidRPr="00141512" w:rsidTr="00AB248C">
        <w:trPr>
          <w:trHeight w:val="563"/>
        </w:trPr>
        <w:tc>
          <w:tcPr>
            <w:tcW w:w="8472" w:type="dxa"/>
            <w:gridSpan w:val="4"/>
            <w:vAlign w:val="center"/>
          </w:tcPr>
          <w:p w:rsidR="005A6F18" w:rsidRPr="00141512" w:rsidRDefault="005A6F18" w:rsidP="00F754A2">
            <w:pPr>
              <w:spacing w:after="0" w:line="240" w:lineRule="auto"/>
              <w:jc w:val="center"/>
              <w:rPr>
                <w:rFonts w:ascii="Times New Roman" w:hAnsi="Times New Roman" w:cs="Times New Roman"/>
                <w:b/>
                <w:lang w:val="sr-Latn-CS"/>
              </w:rPr>
            </w:pPr>
            <w:r w:rsidRPr="00141512">
              <w:rPr>
                <w:rFonts w:ascii="Times New Roman" w:hAnsi="Times New Roman" w:cs="Times New Roman"/>
                <w:b/>
                <w:lang w:val="sr-Cyrl-CS"/>
              </w:rPr>
              <w:t xml:space="preserve">ПАРТИЈА </w:t>
            </w:r>
            <w:r w:rsidRPr="0097743B">
              <w:rPr>
                <w:rFonts w:ascii="Times New Roman" w:hAnsi="Times New Roman" w:cs="Times New Roman"/>
                <w:b/>
                <w:bCs/>
                <w:iCs/>
              </w:rPr>
              <w:t>I</w:t>
            </w:r>
            <w:r w:rsidR="00F754A2">
              <w:rPr>
                <w:rFonts w:ascii="Times New Roman" w:hAnsi="Times New Roman" w:cs="Times New Roman"/>
                <w:b/>
                <w:bCs/>
                <w:iCs/>
              </w:rPr>
              <w:t>V</w:t>
            </w:r>
          </w:p>
        </w:tc>
        <w:tc>
          <w:tcPr>
            <w:tcW w:w="1417" w:type="dxa"/>
          </w:tcPr>
          <w:p w:rsidR="005A6F18" w:rsidRPr="00141512" w:rsidRDefault="005A6F18" w:rsidP="00AB248C">
            <w:pPr>
              <w:spacing w:after="0" w:line="240" w:lineRule="auto"/>
              <w:jc w:val="center"/>
              <w:rPr>
                <w:rFonts w:ascii="Times New Roman" w:hAnsi="Times New Roman" w:cs="Times New Roman"/>
                <w:b/>
                <w:lang w:val="sr-Cyrl-CS"/>
              </w:rPr>
            </w:pPr>
          </w:p>
        </w:tc>
        <w:tc>
          <w:tcPr>
            <w:tcW w:w="1276" w:type="dxa"/>
          </w:tcPr>
          <w:p w:rsidR="005A6F18" w:rsidRPr="00141512" w:rsidRDefault="005A6F18" w:rsidP="00AB248C">
            <w:pPr>
              <w:spacing w:after="0" w:line="240" w:lineRule="auto"/>
              <w:jc w:val="center"/>
              <w:rPr>
                <w:rFonts w:ascii="Times New Roman" w:hAnsi="Times New Roman" w:cs="Times New Roman"/>
                <w:b/>
                <w:lang w:val="sr-Cyrl-CS"/>
              </w:rPr>
            </w:pPr>
          </w:p>
        </w:tc>
        <w:tc>
          <w:tcPr>
            <w:tcW w:w="1559" w:type="dxa"/>
          </w:tcPr>
          <w:p w:rsidR="005A6F18" w:rsidRPr="00141512" w:rsidRDefault="005A6F18" w:rsidP="00AB248C">
            <w:pPr>
              <w:spacing w:after="0" w:line="240" w:lineRule="auto"/>
              <w:jc w:val="center"/>
              <w:rPr>
                <w:rFonts w:ascii="Times New Roman" w:hAnsi="Times New Roman" w:cs="Times New Roman"/>
                <w:b/>
                <w:lang w:val="sr-Cyrl-CS"/>
              </w:rPr>
            </w:pPr>
          </w:p>
        </w:tc>
        <w:tc>
          <w:tcPr>
            <w:tcW w:w="1559" w:type="dxa"/>
          </w:tcPr>
          <w:p w:rsidR="005A6F18" w:rsidRPr="00141512" w:rsidRDefault="005A6F18" w:rsidP="00AB248C">
            <w:pPr>
              <w:spacing w:after="0" w:line="240" w:lineRule="auto"/>
              <w:jc w:val="center"/>
              <w:rPr>
                <w:rFonts w:ascii="Times New Roman" w:hAnsi="Times New Roman" w:cs="Times New Roman"/>
                <w:b/>
                <w:lang w:val="sr-Cyrl-CS"/>
              </w:rPr>
            </w:pPr>
          </w:p>
        </w:tc>
      </w:tr>
      <w:tr w:rsidR="005A6F18" w:rsidRPr="00141512" w:rsidTr="00AB248C">
        <w:tc>
          <w:tcPr>
            <w:tcW w:w="959" w:type="dxa"/>
            <w:vAlign w:val="center"/>
          </w:tcPr>
          <w:p w:rsidR="005A6F18" w:rsidRPr="00141512" w:rsidRDefault="005A6F18" w:rsidP="00AB248C">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Ред. Бр.</w:t>
            </w:r>
          </w:p>
        </w:tc>
        <w:tc>
          <w:tcPr>
            <w:tcW w:w="6237" w:type="dxa"/>
            <w:vAlign w:val="center"/>
          </w:tcPr>
          <w:p w:rsidR="005A6F18" w:rsidRPr="00141512" w:rsidRDefault="005A6F18" w:rsidP="00AB248C">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ОПИС ПРОИЗВОДА</w:t>
            </w:r>
          </w:p>
        </w:tc>
        <w:tc>
          <w:tcPr>
            <w:tcW w:w="709" w:type="dxa"/>
            <w:vAlign w:val="center"/>
          </w:tcPr>
          <w:p w:rsidR="005A6F18" w:rsidRPr="00141512" w:rsidRDefault="005A6F18" w:rsidP="00AB248C">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ј.м.</w:t>
            </w:r>
          </w:p>
        </w:tc>
        <w:tc>
          <w:tcPr>
            <w:tcW w:w="567" w:type="dxa"/>
            <w:vAlign w:val="center"/>
          </w:tcPr>
          <w:p w:rsidR="005A6F18" w:rsidRPr="00141512" w:rsidRDefault="005A6F18" w:rsidP="00AB248C">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количина</w:t>
            </w:r>
          </w:p>
        </w:tc>
        <w:tc>
          <w:tcPr>
            <w:tcW w:w="1417" w:type="dxa"/>
            <w:vAlign w:val="center"/>
          </w:tcPr>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Јед</w:t>
            </w:r>
            <w:r w:rsidRPr="00141512">
              <w:rPr>
                <w:rFonts w:ascii="Times New Roman" w:hAnsi="Times New Roman" w:cs="Times New Roman"/>
                <w:sz w:val="20"/>
                <w:szCs w:val="20"/>
                <w:lang w:val="sr-Cyrl-CS"/>
              </w:rPr>
              <w:t>.</w:t>
            </w:r>
            <w:r w:rsidRPr="00141512">
              <w:rPr>
                <w:rFonts w:ascii="Times New Roman" w:hAnsi="Times New Roman" w:cs="Times New Roman"/>
                <w:sz w:val="20"/>
                <w:szCs w:val="20"/>
              </w:rPr>
              <w:t> ценa</w:t>
            </w:r>
          </w:p>
          <w:p w:rsidR="005A6F18" w:rsidRPr="00141512" w:rsidRDefault="005A6F18" w:rsidP="00AB248C">
            <w:pPr>
              <w:spacing w:after="0" w:line="240" w:lineRule="auto"/>
              <w:jc w:val="center"/>
              <w:rPr>
                <w:rFonts w:ascii="Times New Roman" w:hAnsi="Times New Roman" w:cs="Times New Roman"/>
                <w:sz w:val="20"/>
                <w:szCs w:val="20"/>
                <w:lang w:val="sr-Cyrl-CS"/>
              </w:rPr>
            </w:pPr>
            <w:r w:rsidRPr="00141512">
              <w:rPr>
                <w:rFonts w:ascii="Times New Roman" w:hAnsi="Times New Roman" w:cs="Times New Roman"/>
                <w:sz w:val="20"/>
                <w:szCs w:val="20"/>
              </w:rPr>
              <w:t>без</w:t>
            </w:r>
          </w:p>
          <w:p w:rsidR="005A6F18" w:rsidRPr="00141512" w:rsidRDefault="005A6F18" w:rsidP="00AB248C">
            <w:pPr>
              <w:spacing w:after="0" w:line="240" w:lineRule="auto"/>
              <w:jc w:val="center"/>
              <w:rPr>
                <w:rFonts w:ascii="Times New Roman" w:hAnsi="Times New Roman" w:cs="Times New Roman"/>
                <w:lang w:val="sr-Cyrl-CS"/>
              </w:rPr>
            </w:pPr>
            <w:r w:rsidRPr="00141512">
              <w:rPr>
                <w:rFonts w:ascii="Times New Roman" w:hAnsi="Times New Roman" w:cs="Times New Roman"/>
                <w:sz w:val="20"/>
                <w:szCs w:val="20"/>
              </w:rPr>
              <w:t>ПДВ-a</w:t>
            </w:r>
          </w:p>
        </w:tc>
        <w:tc>
          <w:tcPr>
            <w:tcW w:w="1276" w:type="dxa"/>
            <w:vAlign w:val="center"/>
          </w:tcPr>
          <w:p w:rsidR="005A6F18" w:rsidRPr="00141512" w:rsidRDefault="005A6F18" w:rsidP="00AB248C">
            <w:pPr>
              <w:spacing w:after="0" w:line="240" w:lineRule="auto"/>
              <w:jc w:val="center"/>
              <w:rPr>
                <w:rFonts w:ascii="Times New Roman" w:hAnsi="Times New Roman" w:cs="Times New Roman"/>
                <w:sz w:val="20"/>
                <w:szCs w:val="20"/>
                <w:lang w:val="sr-Cyrl-CS"/>
              </w:rPr>
            </w:pPr>
            <w:r w:rsidRPr="00141512">
              <w:rPr>
                <w:rFonts w:ascii="Times New Roman" w:hAnsi="Times New Roman" w:cs="Times New Roman"/>
                <w:sz w:val="20"/>
                <w:szCs w:val="20"/>
              </w:rPr>
              <w:t>Јед</w:t>
            </w:r>
            <w:r w:rsidRPr="00141512">
              <w:rPr>
                <w:rFonts w:ascii="Times New Roman" w:hAnsi="Times New Roman" w:cs="Times New Roman"/>
                <w:sz w:val="20"/>
                <w:szCs w:val="20"/>
                <w:lang w:val="sr-Cyrl-CS"/>
              </w:rPr>
              <w:t>.</w:t>
            </w:r>
            <w:r w:rsidRPr="00141512">
              <w:rPr>
                <w:rFonts w:ascii="Times New Roman" w:hAnsi="Times New Roman" w:cs="Times New Roman"/>
                <w:sz w:val="20"/>
                <w:szCs w:val="20"/>
              </w:rPr>
              <w:t>ценa</w:t>
            </w:r>
          </w:p>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сa</w:t>
            </w:r>
          </w:p>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ПДВ-ом</w:t>
            </w:r>
          </w:p>
          <w:p w:rsidR="005A6F18" w:rsidRPr="00141512" w:rsidRDefault="005A6F18" w:rsidP="00AB248C">
            <w:pPr>
              <w:spacing w:after="0" w:line="240" w:lineRule="auto"/>
              <w:jc w:val="center"/>
              <w:rPr>
                <w:rFonts w:ascii="Times New Roman" w:hAnsi="Times New Roman" w:cs="Times New Roman"/>
                <w:lang w:val="sr-Cyrl-CS"/>
              </w:rPr>
            </w:pPr>
          </w:p>
        </w:tc>
        <w:tc>
          <w:tcPr>
            <w:tcW w:w="1559" w:type="dxa"/>
            <w:vAlign w:val="center"/>
          </w:tcPr>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Укупнa ценa</w:t>
            </w:r>
          </w:p>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без ПДВ</w:t>
            </w:r>
          </w:p>
          <w:p w:rsidR="005A6F18" w:rsidRPr="00141512" w:rsidRDefault="005A6F18" w:rsidP="00AB248C">
            <w:pPr>
              <w:spacing w:after="0" w:line="240" w:lineRule="auto"/>
              <w:jc w:val="center"/>
              <w:rPr>
                <w:rFonts w:ascii="Times New Roman" w:hAnsi="Times New Roman" w:cs="Times New Roman"/>
                <w:sz w:val="20"/>
                <w:szCs w:val="20"/>
              </w:rPr>
            </w:pPr>
          </w:p>
        </w:tc>
        <w:tc>
          <w:tcPr>
            <w:tcW w:w="1559" w:type="dxa"/>
            <w:vAlign w:val="center"/>
          </w:tcPr>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Укупнa ценa</w:t>
            </w:r>
          </w:p>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lang w:val="sr-Cyrl-CS"/>
              </w:rPr>
              <w:t>са</w:t>
            </w:r>
            <w:r w:rsidRPr="00141512">
              <w:rPr>
                <w:rFonts w:ascii="Times New Roman" w:hAnsi="Times New Roman" w:cs="Times New Roman"/>
                <w:sz w:val="20"/>
                <w:szCs w:val="20"/>
              </w:rPr>
              <w:t xml:space="preserve"> ПДВ</w:t>
            </w:r>
          </w:p>
          <w:p w:rsidR="005A6F18" w:rsidRPr="00141512" w:rsidRDefault="005A6F18" w:rsidP="00AB248C">
            <w:pPr>
              <w:spacing w:after="0" w:line="240" w:lineRule="auto"/>
              <w:jc w:val="center"/>
              <w:rPr>
                <w:rFonts w:ascii="Times New Roman" w:hAnsi="Times New Roman" w:cs="Times New Roman"/>
                <w:sz w:val="20"/>
                <w:szCs w:val="20"/>
              </w:rPr>
            </w:pPr>
          </w:p>
        </w:tc>
      </w:tr>
      <w:tr w:rsidR="005A6F18" w:rsidRPr="00141512" w:rsidTr="00AB248C">
        <w:tc>
          <w:tcPr>
            <w:tcW w:w="959" w:type="dxa"/>
          </w:tcPr>
          <w:p w:rsidR="005A6F18" w:rsidRPr="00C2534F" w:rsidRDefault="005A6F18" w:rsidP="00AB248C">
            <w:pPr>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1.</w:t>
            </w:r>
          </w:p>
        </w:tc>
        <w:tc>
          <w:tcPr>
            <w:tcW w:w="6237" w:type="dxa"/>
          </w:tcPr>
          <w:p w:rsidR="005A6F18" w:rsidRPr="005F2C88" w:rsidRDefault="005A6F18" w:rsidP="00AB248C">
            <w:pPr>
              <w:spacing w:after="0" w:line="240" w:lineRule="auto"/>
              <w:rPr>
                <w:rFonts w:ascii="Times New Roman" w:eastAsia="Times New Roman" w:hAnsi="Times New Roman" w:cs="Times New Roman"/>
                <w:b/>
                <w:lang w:val="sr-Cyrl-CS"/>
              </w:rPr>
            </w:pPr>
            <w:r w:rsidRPr="005F2C88">
              <w:rPr>
                <w:rFonts w:ascii="Times New Roman" w:eastAsia="Times New Roman" w:hAnsi="Times New Roman" w:cs="Times New Roman"/>
                <w:b/>
                <w:lang w:val="sr-Cyrl-CS"/>
              </w:rPr>
              <w:t>Средство за прање конвектомата у таблетама</w:t>
            </w:r>
          </w:p>
          <w:p w:rsidR="005A6F18" w:rsidRPr="00643E73" w:rsidRDefault="005A6F18" w:rsidP="00AB248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Високо концентровано средство за прање конвектомата у чврстом стању: натријум хидроксид, динатријумметасиликат, тежина 60гр, појединачно паковано у алуфолији, паковање од 1/100</w:t>
            </w:r>
            <w:r>
              <w:rPr>
                <w:rFonts w:ascii="Times New Roman" w:eastAsia="Times New Roman" w:hAnsi="Times New Roman" w:cs="Times New Roman"/>
                <w:lang w:val="sr-Latn-CS"/>
              </w:rPr>
              <w:t xml:space="preserve"> (Rational </w:t>
            </w:r>
            <w:r>
              <w:rPr>
                <w:rFonts w:ascii="Times New Roman" w:eastAsia="Times New Roman" w:hAnsi="Times New Roman" w:cs="Times New Roman"/>
                <w:lang w:val="sr-Cyrl-CS"/>
              </w:rPr>
              <w:t>или еквивалент)</w:t>
            </w:r>
          </w:p>
        </w:tc>
        <w:tc>
          <w:tcPr>
            <w:tcW w:w="709" w:type="dxa"/>
          </w:tcPr>
          <w:p w:rsidR="005A6F18" w:rsidRPr="00C2534F" w:rsidRDefault="005A6F18" w:rsidP="00AB248C">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sr-Cyrl-CS"/>
              </w:rPr>
              <w:t>паковање</w:t>
            </w:r>
          </w:p>
        </w:tc>
        <w:tc>
          <w:tcPr>
            <w:tcW w:w="567" w:type="dxa"/>
            <w:vAlign w:val="center"/>
          </w:tcPr>
          <w:p w:rsidR="005A6F18" w:rsidRPr="0000114E" w:rsidRDefault="005A6F18" w:rsidP="00AB248C">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1</w:t>
            </w:r>
          </w:p>
        </w:tc>
        <w:tc>
          <w:tcPr>
            <w:tcW w:w="1417" w:type="dxa"/>
          </w:tcPr>
          <w:p w:rsidR="005A6F18" w:rsidRPr="00141512" w:rsidRDefault="005A6F18" w:rsidP="00AB248C">
            <w:pPr>
              <w:snapToGrid w:val="0"/>
              <w:spacing w:after="0" w:line="240" w:lineRule="auto"/>
              <w:jc w:val="right"/>
              <w:rPr>
                <w:rFonts w:ascii="Times New Roman" w:eastAsia="Times New Roman" w:hAnsi="Times New Roman" w:cs="Times New Roman"/>
                <w:lang w:val="sr-Cyrl-CS"/>
              </w:rPr>
            </w:pPr>
          </w:p>
        </w:tc>
        <w:tc>
          <w:tcPr>
            <w:tcW w:w="1276" w:type="dxa"/>
          </w:tcPr>
          <w:p w:rsidR="005A6F18" w:rsidRPr="00141512" w:rsidRDefault="005A6F18" w:rsidP="00AB248C">
            <w:pPr>
              <w:snapToGrid w:val="0"/>
              <w:spacing w:after="0" w:line="240" w:lineRule="auto"/>
              <w:jc w:val="right"/>
              <w:rPr>
                <w:rFonts w:ascii="Times New Roman" w:eastAsia="Times New Roman" w:hAnsi="Times New Roman" w:cs="Times New Roman"/>
                <w:lang w:val="sr-Cyrl-CS"/>
              </w:rPr>
            </w:pPr>
          </w:p>
        </w:tc>
        <w:tc>
          <w:tcPr>
            <w:tcW w:w="1559" w:type="dxa"/>
          </w:tcPr>
          <w:p w:rsidR="005A6F18" w:rsidRPr="00141512" w:rsidRDefault="005A6F18" w:rsidP="00AB248C">
            <w:pPr>
              <w:snapToGrid w:val="0"/>
              <w:spacing w:after="0" w:line="240" w:lineRule="auto"/>
              <w:jc w:val="right"/>
              <w:rPr>
                <w:rFonts w:ascii="Times New Roman" w:eastAsia="Times New Roman" w:hAnsi="Times New Roman" w:cs="Times New Roman"/>
                <w:lang w:val="sr-Cyrl-CS"/>
              </w:rPr>
            </w:pPr>
          </w:p>
        </w:tc>
        <w:tc>
          <w:tcPr>
            <w:tcW w:w="1559" w:type="dxa"/>
          </w:tcPr>
          <w:p w:rsidR="005A6F18" w:rsidRPr="00141512" w:rsidRDefault="005A6F18" w:rsidP="00AB248C">
            <w:pPr>
              <w:snapToGrid w:val="0"/>
              <w:spacing w:after="0" w:line="240" w:lineRule="auto"/>
              <w:jc w:val="right"/>
              <w:rPr>
                <w:rFonts w:ascii="Times New Roman" w:eastAsia="Times New Roman" w:hAnsi="Times New Roman" w:cs="Times New Roman"/>
                <w:lang w:val="sr-Cyrl-CS"/>
              </w:rPr>
            </w:pPr>
          </w:p>
        </w:tc>
      </w:tr>
      <w:tr w:rsidR="005A6F18" w:rsidRPr="00141512" w:rsidTr="00AB248C">
        <w:tc>
          <w:tcPr>
            <w:tcW w:w="959" w:type="dxa"/>
          </w:tcPr>
          <w:p w:rsidR="005A6F18" w:rsidRPr="00C2534F" w:rsidRDefault="005A6F18" w:rsidP="00AB248C">
            <w:pPr>
              <w:spacing w:after="0" w:line="240" w:lineRule="auto"/>
              <w:rPr>
                <w:rFonts w:ascii="Times New Roman" w:eastAsia="Times New Roman" w:hAnsi="Times New Roman" w:cs="Times New Roman"/>
                <w:lang w:val="sr-Cyrl-CS"/>
              </w:rPr>
            </w:pPr>
            <w:r w:rsidRPr="00C2534F">
              <w:rPr>
                <w:rFonts w:ascii="Times New Roman" w:eastAsia="Times New Roman" w:hAnsi="Times New Roman" w:cs="Times New Roman"/>
                <w:lang w:val="sr-Cyrl-CS"/>
              </w:rPr>
              <w:t>2.</w:t>
            </w:r>
          </w:p>
        </w:tc>
        <w:tc>
          <w:tcPr>
            <w:tcW w:w="6237" w:type="dxa"/>
          </w:tcPr>
          <w:p w:rsidR="005A6F18" w:rsidRPr="00A104DE" w:rsidRDefault="005A6F18" w:rsidP="00AB248C">
            <w:pPr>
              <w:snapToGrid w:val="0"/>
              <w:spacing w:after="0" w:line="240" w:lineRule="auto"/>
              <w:rPr>
                <w:rFonts w:ascii="Times New Roman" w:eastAsia="Times New Roman" w:hAnsi="Times New Roman" w:cs="Times New Roman"/>
                <w:b/>
                <w:lang w:val="sr-Cyrl-CS"/>
              </w:rPr>
            </w:pPr>
            <w:r w:rsidRPr="00C2534F">
              <w:rPr>
                <w:rFonts w:ascii="Times New Roman" w:eastAsia="Times New Roman" w:hAnsi="Times New Roman" w:cs="Times New Roman"/>
                <w:lang w:val="sr-Cyrl-CS"/>
              </w:rPr>
              <w:t xml:space="preserve"> </w:t>
            </w:r>
            <w:r w:rsidRPr="00A104DE">
              <w:rPr>
                <w:rFonts w:ascii="Times New Roman" w:eastAsia="Times New Roman" w:hAnsi="Times New Roman" w:cs="Times New Roman"/>
                <w:b/>
                <w:lang w:val="sr-Cyrl-CS"/>
              </w:rPr>
              <w:t>Средство за испирање и негу конвектомата у таблетама</w:t>
            </w:r>
          </w:p>
          <w:p w:rsidR="005A6F18" w:rsidRPr="00C2534F" w:rsidRDefault="005A6F18" w:rsidP="00AB248C">
            <w:pPr>
              <w:snapToGrid w:val="0"/>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 xml:space="preserve">Средство за растварање каменца и испирање конвектомата: на бази лимунске киселине са неутрализатором, тежина 60гр, појединачно паковано у алуфолији, паковање од 1/150 </w:t>
            </w:r>
            <w:r>
              <w:rPr>
                <w:rFonts w:ascii="Times New Roman" w:eastAsia="Times New Roman" w:hAnsi="Times New Roman" w:cs="Times New Roman"/>
                <w:lang w:val="sr-Latn-CS"/>
              </w:rPr>
              <w:t xml:space="preserve">(Rational </w:t>
            </w:r>
            <w:r>
              <w:rPr>
                <w:rFonts w:ascii="Times New Roman" w:eastAsia="Times New Roman" w:hAnsi="Times New Roman" w:cs="Times New Roman"/>
                <w:lang w:val="sr-Cyrl-CS"/>
              </w:rPr>
              <w:t>или еквивалент)</w:t>
            </w:r>
          </w:p>
        </w:tc>
        <w:tc>
          <w:tcPr>
            <w:tcW w:w="709" w:type="dxa"/>
          </w:tcPr>
          <w:p w:rsidR="005A6F18" w:rsidRPr="00C2534F" w:rsidRDefault="005A6F18" w:rsidP="00AB248C">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паковање</w:t>
            </w:r>
          </w:p>
        </w:tc>
        <w:tc>
          <w:tcPr>
            <w:tcW w:w="567" w:type="dxa"/>
            <w:vAlign w:val="center"/>
          </w:tcPr>
          <w:p w:rsidR="005A6F18" w:rsidRPr="00C2534F" w:rsidRDefault="005A6F18" w:rsidP="00AB248C">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1</w:t>
            </w:r>
          </w:p>
        </w:tc>
        <w:tc>
          <w:tcPr>
            <w:tcW w:w="1417" w:type="dxa"/>
          </w:tcPr>
          <w:p w:rsidR="005A6F18" w:rsidRPr="00141512" w:rsidRDefault="005A6F18" w:rsidP="00AB248C">
            <w:pPr>
              <w:snapToGrid w:val="0"/>
              <w:spacing w:after="0" w:line="240" w:lineRule="auto"/>
              <w:jc w:val="right"/>
              <w:rPr>
                <w:rFonts w:ascii="Times New Roman" w:eastAsia="Times New Roman" w:hAnsi="Times New Roman" w:cs="Times New Roman"/>
                <w:lang w:val="sr-Cyrl-CS"/>
              </w:rPr>
            </w:pPr>
          </w:p>
        </w:tc>
        <w:tc>
          <w:tcPr>
            <w:tcW w:w="1276" w:type="dxa"/>
          </w:tcPr>
          <w:p w:rsidR="005A6F18" w:rsidRPr="00141512" w:rsidRDefault="005A6F18" w:rsidP="00AB248C">
            <w:pPr>
              <w:snapToGrid w:val="0"/>
              <w:spacing w:after="0" w:line="240" w:lineRule="auto"/>
              <w:jc w:val="right"/>
              <w:rPr>
                <w:rFonts w:ascii="Times New Roman" w:eastAsia="Times New Roman" w:hAnsi="Times New Roman" w:cs="Times New Roman"/>
                <w:lang w:val="sr-Cyrl-CS"/>
              </w:rPr>
            </w:pPr>
          </w:p>
        </w:tc>
        <w:tc>
          <w:tcPr>
            <w:tcW w:w="1559" w:type="dxa"/>
          </w:tcPr>
          <w:p w:rsidR="005A6F18" w:rsidRPr="00141512" w:rsidRDefault="005A6F18" w:rsidP="00AB248C">
            <w:pPr>
              <w:snapToGrid w:val="0"/>
              <w:spacing w:after="0" w:line="240" w:lineRule="auto"/>
              <w:jc w:val="right"/>
              <w:rPr>
                <w:rFonts w:ascii="Times New Roman" w:eastAsia="Times New Roman" w:hAnsi="Times New Roman" w:cs="Times New Roman"/>
                <w:lang w:val="sr-Cyrl-CS"/>
              </w:rPr>
            </w:pPr>
          </w:p>
        </w:tc>
        <w:tc>
          <w:tcPr>
            <w:tcW w:w="1559" w:type="dxa"/>
          </w:tcPr>
          <w:p w:rsidR="005A6F18" w:rsidRPr="00141512" w:rsidRDefault="005A6F18" w:rsidP="00AB248C">
            <w:pPr>
              <w:snapToGrid w:val="0"/>
              <w:spacing w:after="0" w:line="240" w:lineRule="auto"/>
              <w:jc w:val="right"/>
              <w:rPr>
                <w:rFonts w:ascii="Times New Roman" w:eastAsia="Times New Roman" w:hAnsi="Times New Roman" w:cs="Times New Roman"/>
                <w:lang w:val="sr-Cyrl-CS"/>
              </w:rPr>
            </w:pPr>
          </w:p>
        </w:tc>
      </w:tr>
      <w:tr w:rsidR="005A6F18" w:rsidRPr="00141512" w:rsidTr="00AB248C">
        <w:trPr>
          <w:trHeight w:val="699"/>
        </w:trPr>
        <w:tc>
          <w:tcPr>
            <w:tcW w:w="11165" w:type="dxa"/>
            <w:gridSpan w:val="6"/>
            <w:vAlign w:val="center"/>
          </w:tcPr>
          <w:p w:rsidR="005A6F18" w:rsidRPr="003F5596" w:rsidRDefault="005A6F18" w:rsidP="00AB248C">
            <w:pPr>
              <w:snapToGrid w:val="0"/>
              <w:spacing w:after="0" w:line="240" w:lineRule="auto"/>
              <w:jc w:val="right"/>
              <w:rPr>
                <w:rFonts w:ascii="Times New Roman" w:eastAsia="Times New Roman" w:hAnsi="Times New Roman" w:cs="Times New Roman"/>
                <w:b/>
                <w:lang w:val="sr-Cyrl-CS"/>
              </w:rPr>
            </w:pPr>
            <w:r>
              <w:rPr>
                <w:rFonts w:ascii="Times New Roman" w:eastAsia="Times New Roman" w:hAnsi="Times New Roman" w:cs="Times New Roman"/>
                <w:b/>
                <w:lang w:val="sr-Cyrl-CS"/>
              </w:rPr>
              <w:t>СВЕГА:</w:t>
            </w:r>
          </w:p>
        </w:tc>
        <w:tc>
          <w:tcPr>
            <w:tcW w:w="1559" w:type="dxa"/>
          </w:tcPr>
          <w:p w:rsidR="005A6F18" w:rsidRPr="00141512" w:rsidRDefault="005A6F18" w:rsidP="00AB248C">
            <w:pPr>
              <w:snapToGrid w:val="0"/>
              <w:spacing w:after="0" w:line="240" w:lineRule="auto"/>
              <w:jc w:val="right"/>
              <w:rPr>
                <w:rFonts w:ascii="Times New Roman" w:eastAsia="Times New Roman" w:hAnsi="Times New Roman" w:cs="Times New Roman"/>
                <w:lang w:val="sr-Cyrl-CS"/>
              </w:rPr>
            </w:pPr>
          </w:p>
        </w:tc>
        <w:tc>
          <w:tcPr>
            <w:tcW w:w="1559" w:type="dxa"/>
          </w:tcPr>
          <w:p w:rsidR="005A6F18" w:rsidRPr="00141512" w:rsidRDefault="005A6F18" w:rsidP="00AB248C">
            <w:pPr>
              <w:snapToGrid w:val="0"/>
              <w:spacing w:after="0" w:line="240" w:lineRule="auto"/>
              <w:jc w:val="right"/>
              <w:rPr>
                <w:rFonts w:ascii="Times New Roman" w:eastAsia="Times New Roman" w:hAnsi="Times New Roman" w:cs="Times New Roman"/>
                <w:lang w:val="sr-Cyrl-CS"/>
              </w:rPr>
            </w:pPr>
          </w:p>
        </w:tc>
      </w:tr>
    </w:tbl>
    <w:p w:rsidR="005A6F18" w:rsidRDefault="005A6F18" w:rsidP="00607A83">
      <w:pPr>
        <w:spacing w:after="0" w:line="240" w:lineRule="auto"/>
        <w:jc w:val="center"/>
        <w:rPr>
          <w:rFonts w:ascii="Times New Roman" w:eastAsia="Arial Unicode MS" w:hAnsi="Times New Roman" w:cs="Times New Roman"/>
          <w:b/>
          <w:bCs/>
          <w:sz w:val="20"/>
          <w:szCs w:val="20"/>
          <w:lang w:val="sr-Cyrl-CS"/>
        </w:rPr>
      </w:pPr>
    </w:p>
    <w:p w:rsidR="005A6F18" w:rsidRDefault="005A6F18" w:rsidP="005A6F18">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p>
    <w:p w:rsidR="005A6F18" w:rsidRDefault="005A6F18" w:rsidP="005A6F18">
      <w:pPr>
        <w:spacing w:after="0" w:line="240" w:lineRule="auto"/>
        <w:jc w:val="both"/>
        <w:rPr>
          <w:rFonts w:ascii="Times New Roman" w:hAnsi="Times New Roman" w:cs="Times New Roman"/>
          <w:b/>
          <w:lang w:val="sr-Cyrl-CS"/>
        </w:rPr>
      </w:pPr>
    </w:p>
    <w:p w:rsidR="005A6F18" w:rsidRDefault="005A6F18" w:rsidP="005A6F18">
      <w:pPr>
        <w:spacing w:after="0" w:line="240" w:lineRule="auto"/>
        <w:jc w:val="both"/>
        <w:rPr>
          <w:rFonts w:ascii="Times New Roman" w:hAnsi="Times New Roman" w:cs="Times New Roman"/>
          <w:b/>
          <w:lang w:val="sr-Cyrl-CS"/>
        </w:rPr>
      </w:pPr>
    </w:p>
    <w:p w:rsidR="005A6F18" w:rsidRDefault="005A6F18" w:rsidP="005A6F18">
      <w:pPr>
        <w:spacing w:after="0" w:line="240" w:lineRule="auto"/>
        <w:jc w:val="both"/>
        <w:rPr>
          <w:rFonts w:ascii="Times New Roman" w:hAnsi="Times New Roman" w:cs="Times New Roman"/>
          <w:b/>
          <w:lang w:val="sr-Cyrl-CS"/>
        </w:rPr>
      </w:pPr>
    </w:p>
    <w:p w:rsidR="005A6F18" w:rsidRDefault="005A6F18" w:rsidP="005A6F18">
      <w:pPr>
        <w:spacing w:after="0" w:line="240" w:lineRule="auto"/>
        <w:jc w:val="both"/>
        <w:rPr>
          <w:rFonts w:ascii="Times New Roman" w:hAnsi="Times New Roman" w:cs="Times New Roman"/>
          <w:b/>
          <w:lang w:val="sr-Cyrl-CS"/>
        </w:rPr>
      </w:pPr>
    </w:p>
    <w:p w:rsidR="005A6F18" w:rsidRPr="00473102" w:rsidRDefault="005A6F18" w:rsidP="005A6F18">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Pr>
          <w:rFonts w:ascii="Times New Roman" w:hAnsi="Times New Roman" w:cs="Times New Roman"/>
          <w:b/>
          <w:lang w:val="sr-Cyrl-CS"/>
        </w:rPr>
        <w:t>__________________</w:t>
      </w:r>
      <w:r w:rsidRPr="00473102">
        <w:rPr>
          <w:rFonts w:ascii="Times New Roman" w:hAnsi="Times New Roman" w:cs="Times New Roman"/>
          <w:b/>
        </w:rPr>
        <w:t xml:space="preserve">  </w:t>
      </w:r>
    </w:p>
    <w:p w:rsidR="005A6F18" w:rsidRDefault="005A6F18" w:rsidP="00607A83">
      <w:pPr>
        <w:spacing w:after="0" w:line="240" w:lineRule="auto"/>
        <w:jc w:val="center"/>
        <w:rPr>
          <w:rFonts w:ascii="Times New Roman" w:eastAsia="Arial Unicode MS" w:hAnsi="Times New Roman" w:cs="Times New Roman"/>
          <w:b/>
          <w:bCs/>
          <w:sz w:val="20"/>
          <w:szCs w:val="20"/>
          <w:lang w:val="sr-Cyrl-CS"/>
        </w:rPr>
      </w:pPr>
    </w:p>
    <w:p w:rsidR="005A6F18" w:rsidRDefault="005A6F18" w:rsidP="00607A83">
      <w:pPr>
        <w:spacing w:after="0" w:line="240" w:lineRule="auto"/>
        <w:jc w:val="center"/>
        <w:rPr>
          <w:rFonts w:ascii="Times New Roman" w:eastAsia="Arial Unicode MS" w:hAnsi="Times New Roman" w:cs="Times New Roman"/>
          <w:b/>
          <w:bCs/>
          <w:sz w:val="20"/>
          <w:szCs w:val="20"/>
          <w:lang w:val="sr-Cyrl-CS"/>
        </w:rPr>
      </w:pPr>
    </w:p>
    <w:p w:rsidR="005A6F18" w:rsidRDefault="005A6F18" w:rsidP="00607A83">
      <w:pPr>
        <w:spacing w:after="0" w:line="240" w:lineRule="auto"/>
        <w:jc w:val="center"/>
        <w:rPr>
          <w:rFonts w:ascii="Times New Roman" w:eastAsia="Arial Unicode MS" w:hAnsi="Times New Roman" w:cs="Times New Roman"/>
          <w:b/>
          <w:bCs/>
          <w:sz w:val="20"/>
          <w:szCs w:val="20"/>
          <w:lang w:val="sr-Cyrl-CS"/>
        </w:rPr>
      </w:pPr>
    </w:p>
    <w:p w:rsidR="005A6F18" w:rsidRDefault="005A6F18" w:rsidP="00607A83">
      <w:pPr>
        <w:spacing w:after="0" w:line="240" w:lineRule="auto"/>
        <w:jc w:val="center"/>
        <w:rPr>
          <w:rFonts w:ascii="Times New Roman" w:eastAsia="Arial Unicode MS" w:hAnsi="Times New Roman" w:cs="Times New Roman"/>
          <w:b/>
          <w:bCs/>
          <w:sz w:val="20"/>
          <w:szCs w:val="20"/>
          <w:lang w:val="sr-Cyrl-CS"/>
        </w:rPr>
      </w:pPr>
    </w:p>
    <w:p w:rsidR="005A6F18" w:rsidRDefault="005A6F18" w:rsidP="005A6F18">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VIII</w:t>
      </w:r>
      <w:r>
        <w:rPr>
          <w:rFonts w:ascii="Times New Roman" w:hAnsi="Times New Roman" w:cs="Times New Roman"/>
          <w:b/>
          <w:bCs/>
          <w:i/>
          <w:iCs/>
          <w:lang w:val="sr-Cyrl-CS"/>
        </w:rPr>
        <w:t xml:space="preserve">-д </w:t>
      </w:r>
      <w:proofErr w:type="gramStart"/>
      <w:r w:rsidRPr="00887976">
        <w:rPr>
          <w:rFonts w:ascii="Times New Roman" w:hAnsi="Times New Roman" w:cs="Times New Roman"/>
          <w:b/>
          <w:bCs/>
          <w:i/>
          <w:iCs/>
        </w:rPr>
        <w:t xml:space="preserve">ОБРАЗАЦ  </w:t>
      </w:r>
      <w:r w:rsidRPr="00887976">
        <w:rPr>
          <w:rFonts w:ascii="Times New Roman" w:hAnsi="Times New Roman" w:cs="Times New Roman"/>
          <w:b/>
          <w:bCs/>
          <w:i/>
          <w:iCs/>
          <w:lang w:val="sr-Cyrl-CS"/>
        </w:rPr>
        <w:t>СТРУКТУРЕ</w:t>
      </w:r>
      <w:proofErr w:type="gramEnd"/>
      <w:r w:rsidRPr="00887976">
        <w:rPr>
          <w:rFonts w:ascii="Times New Roman" w:hAnsi="Times New Roman" w:cs="Times New Roman"/>
          <w:b/>
          <w:bCs/>
          <w:i/>
          <w:iCs/>
          <w:lang w:val="sr-Cyrl-CS"/>
        </w:rPr>
        <w:t xml:space="preserve"> ЦЕНЕ СА УПУТСТВОМ КАКО ДА СЕ ПОПУНИ</w:t>
      </w:r>
    </w:p>
    <w:p w:rsidR="005A6F18" w:rsidRDefault="005A6F18" w:rsidP="005A6F18">
      <w:pPr>
        <w:spacing w:after="0"/>
        <w:jc w:val="center"/>
        <w:rPr>
          <w:rFonts w:ascii="Times New Roman" w:hAnsi="Times New Roman" w:cs="Times New Roman"/>
          <w:b/>
          <w:bCs/>
          <w:i/>
          <w:iCs/>
          <w:lang w:val="sr-Cyrl-CS"/>
        </w:rPr>
      </w:pPr>
    </w:p>
    <w:p w:rsidR="009E37A1" w:rsidRDefault="009E37A1" w:rsidP="005A6F18">
      <w:pPr>
        <w:spacing w:after="0"/>
        <w:jc w:val="center"/>
        <w:rPr>
          <w:rFonts w:ascii="Times New Roman" w:hAnsi="Times New Roman" w:cs="Times New Roman"/>
          <w:b/>
          <w:bCs/>
          <w:i/>
          <w:iCs/>
          <w:lang w:val="sr-Cyrl-CS"/>
        </w:rPr>
      </w:pPr>
    </w:p>
    <w:p w:rsidR="005A6F18" w:rsidRDefault="005A6F18" w:rsidP="005A6F18">
      <w:pPr>
        <w:spacing w:after="0" w:line="240" w:lineRule="auto"/>
        <w:jc w:val="both"/>
        <w:rPr>
          <w:rFonts w:ascii="Times New Roman" w:hAnsi="Times New Roman" w:cs="Times New Roman"/>
          <w:b/>
          <w:bCs/>
          <w:iCs/>
          <w:lang w:val="sr-Cyrl-CS"/>
        </w:rPr>
      </w:pPr>
      <w:r w:rsidRPr="0097743B">
        <w:rPr>
          <w:rFonts w:ascii="Times New Roman" w:hAnsi="Times New Roman" w:cs="Times New Roman"/>
          <w:lang w:val="sr-Cyrl-CS"/>
        </w:rPr>
        <w:t xml:space="preserve">Партија </w:t>
      </w:r>
      <w:r w:rsidR="00F754A2">
        <w:rPr>
          <w:rFonts w:ascii="Times New Roman" w:hAnsi="Times New Roman" w:cs="Times New Roman"/>
          <w:b/>
          <w:bCs/>
          <w:iCs/>
        </w:rPr>
        <w:t>V</w:t>
      </w:r>
      <w:r w:rsidRPr="0097743B">
        <w:rPr>
          <w:rFonts w:ascii="Times New Roman" w:hAnsi="Times New Roman" w:cs="Times New Roman"/>
          <w:b/>
          <w:bCs/>
          <w:iCs/>
          <w:lang w:val="sr-Cyrl-CS"/>
        </w:rPr>
        <w:t xml:space="preserve"> </w:t>
      </w:r>
    </w:p>
    <w:p w:rsidR="009E37A1" w:rsidRDefault="009E37A1" w:rsidP="005A6F18">
      <w:pPr>
        <w:spacing w:after="0" w:line="240" w:lineRule="auto"/>
        <w:jc w:val="both"/>
        <w:rPr>
          <w:rFonts w:ascii="Times New Roman" w:eastAsia="Arial Unicode MS" w:hAnsi="Times New Roman" w:cs="Times New Roman"/>
          <w:b/>
          <w:bCs/>
          <w:sz w:val="20"/>
          <w:szCs w:val="20"/>
          <w:lang w:val="sr-Cyrl-CS"/>
        </w:rPr>
      </w:pPr>
    </w:p>
    <w:p w:rsidR="005A6F18" w:rsidRDefault="005A6F18" w:rsidP="00607A83">
      <w:pPr>
        <w:spacing w:after="0" w:line="240" w:lineRule="auto"/>
        <w:jc w:val="center"/>
        <w:rPr>
          <w:rFonts w:ascii="Times New Roman" w:eastAsia="Arial Unicode MS" w:hAnsi="Times New Roman" w:cs="Times New Roman"/>
          <w:b/>
          <w:bCs/>
          <w:sz w:val="20"/>
          <w:szCs w:val="20"/>
          <w:lang w:val="sr-Cyrl-CS"/>
        </w:rPr>
      </w:pPr>
    </w:p>
    <w:tbl>
      <w:tblPr>
        <w:tblW w:w="14283"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4A0"/>
      </w:tblPr>
      <w:tblGrid>
        <w:gridCol w:w="959"/>
        <w:gridCol w:w="6237"/>
        <w:gridCol w:w="709"/>
        <w:gridCol w:w="567"/>
        <w:gridCol w:w="1417"/>
        <w:gridCol w:w="1276"/>
        <w:gridCol w:w="1559"/>
        <w:gridCol w:w="1559"/>
      </w:tblGrid>
      <w:tr w:rsidR="005A6F18" w:rsidRPr="00141512" w:rsidTr="00AB248C">
        <w:trPr>
          <w:trHeight w:val="563"/>
        </w:trPr>
        <w:tc>
          <w:tcPr>
            <w:tcW w:w="8472" w:type="dxa"/>
            <w:gridSpan w:val="4"/>
            <w:vAlign w:val="center"/>
          </w:tcPr>
          <w:p w:rsidR="005A6F18" w:rsidRPr="00141512" w:rsidRDefault="005A6F18" w:rsidP="00F754A2">
            <w:pPr>
              <w:spacing w:after="0" w:line="240" w:lineRule="auto"/>
              <w:jc w:val="center"/>
              <w:rPr>
                <w:rFonts w:ascii="Times New Roman" w:hAnsi="Times New Roman" w:cs="Times New Roman"/>
                <w:b/>
                <w:lang w:val="sr-Latn-CS"/>
              </w:rPr>
            </w:pPr>
            <w:r w:rsidRPr="00141512">
              <w:rPr>
                <w:rFonts w:ascii="Times New Roman" w:hAnsi="Times New Roman" w:cs="Times New Roman"/>
                <w:b/>
                <w:lang w:val="sr-Cyrl-CS"/>
              </w:rPr>
              <w:t xml:space="preserve">ПАРТИЈА </w:t>
            </w:r>
            <w:r w:rsidR="00F754A2">
              <w:rPr>
                <w:rFonts w:ascii="Times New Roman" w:hAnsi="Times New Roman" w:cs="Times New Roman"/>
                <w:b/>
                <w:bCs/>
                <w:iCs/>
              </w:rPr>
              <w:t>V</w:t>
            </w:r>
          </w:p>
        </w:tc>
        <w:tc>
          <w:tcPr>
            <w:tcW w:w="1417" w:type="dxa"/>
          </w:tcPr>
          <w:p w:rsidR="005A6F18" w:rsidRPr="00141512" w:rsidRDefault="005A6F18" w:rsidP="00AB248C">
            <w:pPr>
              <w:spacing w:after="0" w:line="240" w:lineRule="auto"/>
              <w:jc w:val="center"/>
              <w:rPr>
                <w:rFonts w:ascii="Times New Roman" w:hAnsi="Times New Roman" w:cs="Times New Roman"/>
                <w:b/>
                <w:lang w:val="sr-Cyrl-CS"/>
              </w:rPr>
            </w:pPr>
          </w:p>
        </w:tc>
        <w:tc>
          <w:tcPr>
            <w:tcW w:w="1276" w:type="dxa"/>
          </w:tcPr>
          <w:p w:rsidR="005A6F18" w:rsidRPr="00141512" w:rsidRDefault="005A6F18" w:rsidP="00AB248C">
            <w:pPr>
              <w:spacing w:after="0" w:line="240" w:lineRule="auto"/>
              <w:jc w:val="center"/>
              <w:rPr>
                <w:rFonts w:ascii="Times New Roman" w:hAnsi="Times New Roman" w:cs="Times New Roman"/>
                <w:b/>
                <w:lang w:val="sr-Cyrl-CS"/>
              </w:rPr>
            </w:pPr>
          </w:p>
        </w:tc>
        <w:tc>
          <w:tcPr>
            <w:tcW w:w="1559" w:type="dxa"/>
          </w:tcPr>
          <w:p w:rsidR="005A6F18" w:rsidRPr="00141512" w:rsidRDefault="005A6F18" w:rsidP="00AB248C">
            <w:pPr>
              <w:spacing w:after="0" w:line="240" w:lineRule="auto"/>
              <w:jc w:val="center"/>
              <w:rPr>
                <w:rFonts w:ascii="Times New Roman" w:hAnsi="Times New Roman" w:cs="Times New Roman"/>
                <w:b/>
                <w:lang w:val="sr-Cyrl-CS"/>
              </w:rPr>
            </w:pPr>
          </w:p>
        </w:tc>
        <w:tc>
          <w:tcPr>
            <w:tcW w:w="1559" w:type="dxa"/>
          </w:tcPr>
          <w:p w:rsidR="005A6F18" w:rsidRPr="00141512" w:rsidRDefault="005A6F18" w:rsidP="00AB248C">
            <w:pPr>
              <w:spacing w:after="0" w:line="240" w:lineRule="auto"/>
              <w:jc w:val="center"/>
              <w:rPr>
                <w:rFonts w:ascii="Times New Roman" w:hAnsi="Times New Roman" w:cs="Times New Roman"/>
                <w:b/>
                <w:lang w:val="sr-Cyrl-CS"/>
              </w:rPr>
            </w:pPr>
          </w:p>
        </w:tc>
      </w:tr>
      <w:tr w:rsidR="005A6F18" w:rsidRPr="00141512" w:rsidTr="00AB248C">
        <w:tc>
          <w:tcPr>
            <w:tcW w:w="959" w:type="dxa"/>
            <w:vAlign w:val="center"/>
          </w:tcPr>
          <w:p w:rsidR="005A6F18" w:rsidRPr="00141512" w:rsidRDefault="005A6F18" w:rsidP="00AB248C">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Ред. Бр.</w:t>
            </w:r>
          </w:p>
        </w:tc>
        <w:tc>
          <w:tcPr>
            <w:tcW w:w="6237" w:type="dxa"/>
            <w:vAlign w:val="center"/>
          </w:tcPr>
          <w:p w:rsidR="005A6F18" w:rsidRPr="00141512" w:rsidRDefault="005A6F18" w:rsidP="00AB248C">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ОПИС ПРОИЗВОДА</w:t>
            </w:r>
          </w:p>
        </w:tc>
        <w:tc>
          <w:tcPr>
            <w:tcW w:w="709" w:type="dxa"/>
            <w:vAlign w:val="center"/>
          </w:tcPr>
          <w:p w:rsidR="005A6F18" w:rsidRPr="00141512" w:rsidRDefault="005A6F18" w:rsidP="00AB248C">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ј.м.</w:t>
            </w:r>
          </w:p>
        </w:tc>
        <w:tc>
          <w:tcPr>
            <w:tcW w:w="567" w:type="dxa"/>
            <w:vAlign w:val="center"/>
          </w:tcPr>
          <w:p w:rsidR="005A6F18" w:rsidRPr="00141512" w:rsidRDefault="005A6F18" w:rsidP="00AB248C">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количина</w:t>
            </w:r>
          </w:p>
        </w:tc>
        <w:tc>
          <w:tcPr>
            <w:tcW w:w="1417" w:type="dxa"/>
            <w:vAlign w:val="center"/>
          </w:tcPr>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Јед</w:t>
            </w:r>
            <w:r w:rsidRPr="00141512">
              <w:rPr>
                <w:rFonts w:ascii="Times New Roman" w:hAnsi="Times New Roman" w:cs="Times New Roman"/>
                <w:sz w:val="20"/>
                <w:szCs w:val="20"/>
                <w:lang w:val="sr-Cyrl-CS"/>
              </w:rPr>
              <w:t>.</w:t>
            </w:r>
            <w:r w:rsidRPr="00141512">
              <w:rPr>
                <w:rFonts w:ascii="Times New Roman" w:hAnsi="Times New Roman" w:cs="Times New Roman"/>
                <w:sz w:val="20"/>
                <w:szCs w:val="20"/>
              </w:rPr>
              <w:t> ценa</w:t>
            </w:r>
          </w:p>
          <w:p w:rsidR="005A6F18" w:rsidRPr="00141512" w:rsidRDefault="005A6F18" w:rsidP="00AB248C">
            <w:pPr>
              <w:spacing w:after="0" w:line="240" w:lineRule="auto"/>
              <w:jc w:val="center"/>
              <w:rPr>
                <w:rFonts w:ascii="Times New Roman" w:hAnsi="Times New Roman" w:cs="Times New Roman"/>
                <w:sz w:val="20"/>
                <w:szCs w:val="20"/>
                <w:lang w:val="sr-Cyrl-CS"/>
              </w:rPr>
            </w:pPr>
            <w:r w:rsidRPr="00141512">
              <w:rPr>
                <w:rFonts w:ascii="Times New Roman" w:hAnsi="Times New Roman" w:cs="Times New Roman"/>
                <w:sz w:val="20"/>
                <w:szCs w:val="20"/>
              </w:rPr>
              <w:t>без</w:t>
            </w:r>
          </w:p>
          <w:p w:rsidR="005A6F18" w:rsidRPr="00141512" w:rsidRDefault="005A6F18" w:rsidP="00AB248C">
            <w:pPr>
              <w:spacing w:after="0" w:line="240" w:lineRule="auto"/>
              <w:jc w:val="center"/>
              <w:rPr>
                <w:rFonts w:ascii="Times New Roman" w:hAnsi="Times New Roman" w:cs="Times New Roman"/>
                <w:lang w:val="sr-Cyrl-CS"/>
              </w:rPr>
            </w:pPr>
            <w:r w:rsidRPr="00141512">
              <w:rPr>
                <w:rFonts w:ascii="Times New Roman" w:hAnsi="Times New Roman" w:cs="Times New Roman"/>
                <w:sz w:val="20"/>
                <w:szCs w:val="20"/>
              </w:rPr>
              <w:t>ПДВ-a</w:t>
            </w:r>
          </w:p>
        </w:tc>
        <w:tc>
          <w:tcPr>
            <w:tcW w:w="1276" w:type="dxa"/>
            <w:vAlign w:val="center"/>
          </w:tcPr>
          <w:p w:rsidR="005A6F18" w:rsidRPr="00141512" w:rsidRDefault="005A6F18" w:rsidP="00AB248C">
            <w:pPr>
              <w:spacing w:after="0" w:line="240" w:lineRule="auto"/>
              <w:jc w:val="center"/>
              <w:rPr>
                <w:rFonts w:ascii="Times New Roman" w:hAnsi="Times New Roman" w:cs="Times New Roman"/>
                <w:sz w:val="20"/>
                <w:szCs w:val="20"/>
                <w:lang w:val="sr-Cyrl-CS"/>
              </w:rPr>
            </w:pPr>
            <w:r w:rsidRPr="00141512">
              <w:rPr>
                <w:rFonts w:ascii="Times New Roman" w:hAnsi="Times New Roman" w:cs="Times New Roman"/>
                <w:sz w:val="20"/>
                <w:szCs w:val="20"/>
              </w:rPr>
              <w:t>Јед</w:t>
            </w:r>
            <w:r w:rsidRPr="00141512">
              <w:rPr>
                <w:rFonts w:ascii="Times New Roman" w:hAnsi="Times New Roman" w:cs="Times New Roman"/>
                <w:sz w:val="20"/>
                <w:szCs w:val="20"/>
                <w:lang w:val="sr-Cyrl-CS"/>
              </w:rPr>
              <w:t>.</w:t>
            </w:r>
            <w:r w:rsidRPr="00141512">
              <w:rPr>
                <w:rFonts w:ascii="Times New Roman" w:hAnsi="Times New Roman" w:cs="Times New Roman"/>
                <w:sz w:val="20"/>
                <w:szCs w:val="20"/>
              </w:rPr>
              <w:t>ценa</w:t>
            </w:r>
          </w:p>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сa</w:t>
            </w:r>
          </w:p>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ПДВ-ом</w:t>
            </w:r>
          </w:p>
          <w:p w:rsidR="005A6F18" w:rsidRPr="00141512" w:rsidRDefault="005A6F18" w:rsidP="00AB248C">
            <w:pPr>
              <w:spacing w:after="0" w:line="240" w:lineRule="auto"/>
              <w:jc w:val="center"/>
              <w:rPr>
                <w:rFonts w:ascii="Times New Roman" w:hAnsi="Times New Roman" w:cs="Times New Roman"/>
                <w:lang w:val="sr-Cyrl-CS"/>
              </w:rPr>
            </w:pPr>
          </w:p>
        </w:tc>
        <w:tc>
          <w:tcPr>
            <w:tcW w:w="1559" w:type="dxa"/>
            <w:vAlign w:val="center"/>
          </w:tcPr>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Укупнa ценa</w:t>
            </w:r>
          </w:p>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без ПДВ</w:t>
            </w:r>
          </w:p>
          <w:p w:rsidR="005A6F18" w:rsidRPr="00141512" w:rsidRDefault="005A6F18" w:rsidP="00AB248C">
            <w:pPr>
              <w:spacing w:after="0" w:line="240" w:lineRule="auto"/>
              <w:jc w:val="center"/>
              <w:rPr>
                <w:rFonts w:ascii="Times New Roman" w:hAnsi="Times New Roman" w:cs="Times New Roman"/>
                <w:sz w:val="20"/>
                <w:szCs w:val="20"/>
              </w:rPr>
            </w:pPr>
          </w:p>
        </w:tc>
        <w:tc>
          <w:tcPr>
            <w:tcW w:w="1559" w:type="dxa"/>
            <w:vAlign w:val="center"/>
          </w:tcPr>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Укупнa ценa</w:t>
            </w:r>
          </w:p>
          <w:p w:rsidR="005A6F18" w:rsidRPr="00141512" w:rsidRDefault="005A6F18"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lang w:val="sr-Cyrl-CS"/>
              </w:rPr>
              <w:t>са</w:t>
            </w:r>
            <w:r w:rsidRPr="00141512">
              <w:rPr>
                <w:rFonts w:ascii="Times New Roman" w:hAnsi="Times New Roman" w:cs="Times New Roman"/>
                <w:sz w:val="20"/>
                <w:szCs w:val="20"/>
              </w:rPr>
              <w:t xml:space="preserve"> ПДВ</w:t>
            </w:r>
          </w:p>
          <w:p w:rsidR="005A6F18" w:rsidRPr="00141512" w:rsidRDefault="005A6F18" w:rsidP="00AB248C">
            <w:pPr>
              <w:spacing w:after="0" w:line="240" w:lineRule="auto"/>
              <w:jc w:val="center"/>
              <w:rPr>
                <w:rFonts w:ascii="Times New Roman" w:hAnsi="Times New Roman" w:cs="Times New Roman"/>
                <w:sz w:val="20"/>
                <w:szCs w:val="20"/>
              </w:rPr>
            </w:pPr>
          </w:p>
        </w:tc>
      </w:tr>
      <w:tr w:rsidR="00413212" w:rsidRPr="00141512" w:rsidTr="00AB248C">
        <w:tc>
          <w:tcPr>
            <w:tcW w:w="959" w:type="dxa"/>
          </w:tcPr>
          <w:p w:rsidR="00413212" w:rsidRPr="00C2534F" w:rsidRDefault="00413212" w:rsidP="00AB248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1</w:t>
            </w:r>
          </w:p>
        </w:tc>
        <w:tc>
          <w:tcPr>
            <w:tcW w:w="6237" w:type="dxa"/>
          </w:tcPr>
          <w:p w:rsidR="00413212" w:rsidRDefault="00413212" w:rsidP="008D02DB">
            <w:pPr>
              <w:spacing w:after="0" w:line="240" w:lineRule="auto"/>
              <w:rPr>
                <w:rFonts w:ascii="Times New Roman" w:eastAsia="Times New Roman" w:hAnsi="Times New Roman" w:cs="Times New Roman"/>
                <w:lang w:val="sr-Cyrl-CS"/>
              </w:rPr>
            </w:pPr>
            <w:r>
              <w:rPr>
                <w:rFonts w:ascii="Times New Roman" w:eastAsia="Times New Roman" w:hAnsi="Times New Roman"/>
                <w:color w:val="000000"/>
                <w:sz w:val="24"/>
                <w:szCs w:val="24"/>
              </w:rPr>
              <w:t>ср</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дств</w:t>
            </w:r>
            <w:r w:rsidRPr="00704F40">
              <w:rPr>
                <w:rFonts w:ascii="Times New Roman" w:eastAsia="Times New Roman" w:hAnsi="Times New Roman"/>
                <w:color w:val="000000"/>
                <w:sz w:val="24"/>
                <w:szCs w:val="24"/>
              </w:rPr>
              <w:t xml:space="preserve">o </w:t>
            </w:r>
            <w:r>
              <w:rPr>
                <w:rFonts w:ascii="Times New Roman" w:eastAsia="Times New Roman" w:hAnsi="Times New Roman"/>
                <w:color w:val="000000"/>
                <w:sz w:val="24"/>
                <w:szCs w:val="24"/>
              </w:rPr>
              <w:t>з</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пр</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њ</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 xml:space="preserve"> </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и</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д</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зунф</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кци</w:t>
            </w:r>
            <w:r w:rsidRPr="00704F40">
              <w:rPr>
                <w:rFonts w:ascii="Times New Roman" w:eastAsia="Times New Roman" w:hAnsi="Times New Roman"/>
                <w:color w:val="000000"/>
                <w:sz w:val="24"/>
                <w:szCs w:val="24"/>
              </w:rPr>
              <w:t>j</w:t>
            </w:r>
            <w:r>
              <w:rPr>
                <w:rFonts w:ascii="Times New Roman" w:eastAsia="Times New Roman" w:hAnsi="Times New Roman"/>
                <w:color w:val="000000"/>
                <w:sz w:val="24"/>
                <w:szCs w:val="24"/>
              </w:rPr>
              <w:t>у</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п</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д</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в</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н</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б</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зи</w:t>
            </w:r>
            <w:r w:rsidRPr="00704F40">
              <w:rPr>
                <w:rFonts w:ascii="Times New Roman" w:eastAsia="Times New Roman" w:hAnsi="Times New Roman"/>
                <w:color w:val="000000"/>
                <w:sz w:val="24"/>
                <w:szCs w:val="24"/>
              </w:rPr>
              <w:t xml:space="preserve"> a</w:t>
            </w:r>
            <w:r>
              <w:rPr>
                <w:rFonts w:ascii="Times New Roman" w:eastAsia="Times New Roman" w:hAnsi="Times New Roman"/>
                <w:color w:val="000000"/>
                <w:sz w:val="24"/>
                <w:szCs w:val="24"/>
              </w:rPr>
              <w:t>ктивн</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г</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кис</w:t>
            </w:r>
            <w:r w:rsidRPr="00704F40">
              <w:rPr>
                <w:rFonts w:ascii="Times New Roman" w:eastAsia="Times New Roman" w:hAnsi="Times New Roman"/>
                <w:color w:val="000000"/>
                <w:sz w:val="24"/>
                <w:szCs w:val="24"/>
              </w:rPr>
              <w:t>eo</w:t>
            </w:r>
            <w:r>
              <w:rPr>
                <w:rFonts w:ascii="Times New Roman" w:eastAsia="Times New Roman" w:hAnsi="Times New Roman"/>
                <w:color w:val="000000"/>
                <w:sz w:val="24"/>
                <w:szCs w:val="24"/>
              </w:rPr>
              <w:t>ник</w:t>
            </w:r>
            <w:r w:rsidRPr="00704F40">
              <w:rPr>
                <w:rFonts w:ascii="Times New Roman" w:eastAsia="Times New Roman" w:hAnsi="Times New Roman"/>
                <w:color w:val="000000"/>
                <w:sz w:val="24"/>
                <w:szCs w:val="24"/>
              </w:rPr>
              <w:t xml:space="preserve">a, </w:t>
            </w:r>
            <w:r>
              <w:rPr>
                <w:rFonts w:ascii="Times New Roman" w:eastAsia="Times New Roman" w:hAnsi="Times New Roman"/>
                <w:b/>
                <w:bCs/>
                <w:color w:val="000000"/>
                <w:sz w:val="24"/>
                <w:szCs w:val="24"/>
              </w:rPr>
              <w:t>к</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нц</w:t>
            </w:r>
            <w:r w:rsidRPr="00704F40">
              <w:rPr>
                <w:rFonts w:ascii="Times New Roman" w:eastAsia="Times New Roman" w:hAnsi="Times New Roman"/>
                <w:b/>
                <w:bCs/>
                <w:color w:val="000000"/>
                <w:sz w:val="24"/>
                <w:szCs w:val="24"/>
              </w:rPr>
              <w:t>e</w:t>
            </w:r>
            <w:r>
              <w:rPr>
                <w:rFonts w:ascii="Times New Roman" w:eastAsia="Times New Roman" w:hAnsi="Times New Roman"/>
                <w:b/>
                <w:bCs/>
                <w:color w:val="000000"/>
                <w:sz w:val="24"/>
                <w:szCs w:val="24"/>
              </w:rPr>
              <w:t>нтр</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т</w:t>
            </w:r>
            <w:r w:rsidRPr="00704F40">
              <w:rPr>
                <w:rFonts w:ascii="Times New Roman" w:eastAsia="Times New Roman" w:hAnsi="Times New Roman"/>
                <w:b/>
                <w:bCs/>
                <w:color w:val="000000"/>
                <w:sz w:val="24"/>
                <w:szCs w:val="24"/>
              </w:rPr>
              <w:t>,</w:t>
            </w:r>
            <w:r>
              <w:rPr>
                <w:rFonts w:ascii="Times New Roman" w:eastAsia="Times New Roman" w:hAnsi="Times New Roman"/>
                <w:color w:val="000000"/>
                <w:sz w:val="24"/>
                <w:szCs w:val="24"/>
              </w:rPr>
              <w:t xml:space="preserve"> биoцид</w:t>
            </w:r>
            <w:r w:rsidRPr="00704F40">
              <w:rPr>
                <w:rFonts w:ascii="Times New Roman" w:eastAsia="Times New Roman" w:hAnsi="Times New Roman"/>
                <w:color w:val="000000"/>
                <w:sz w:val="24"/>
                <w:szCs w:val="24"/>
              </w:rPr>
              <w:t xml:space="preserve">                                    </w:t>
            </w:r>
            <w:r>
              <w:rPr>
                <w:rFonts w:ascii="Times New Roman" w:eastAsia="Times New Roman" w:hAnsi="Times New Roman"/>
                <w:b/>
                <w:bCs/>
                <w:color w:val="000000"/>
                <w:sz w:val="24"/>
                <w:szCs w:val="24"/>
              </w:rPr>
              <w:t>Би</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e</w:t>
            </w:r>
            <w:r>
              <w:rPr>
                <w:rFonts w:ascii="Times New Roman" w:eastAsia="Times New Roman" w:hAnsi="Times New Roman"/>
                <w:b/>
                <w:bCs/>
                <w:color w:val="000000"/>
                <w:sz w:val="24"/>
                <w:szCs w:val="24"/>
              </w:rPr>
              <w:t>гр</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билн</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ст</w:t>
            </w:r>
            <w:r w:rsidRPr="00704F40">
              <w:rPr>
                <w:rFonts w:ascii="Times New Roman" w:eastAsia="Times New Roman" w:hAnsi="Times New Roman"/>
                <w:b/>
                <w:bCs/>
                <w:color w:val="000000"/>
                <w:sz w:val="24"/>
                <w:szCs w:val="24"/>
              </w:rPr>
              <w:t xml:space="preserve">  </w:t>
            </w:r>
            <w:r>
              <w:rPr>
                <w:rFonts w:ascii="Times New Roman" w:eastAsia="Times New Roman" w:hAnsi="Times New Roman"/>
                <w:b/>
                <w:bCs/>
                <w:color w:val="000000"/>
                <w:sz w:val="24"/>
                <w:szCs w:val="24"/>
              </w:rPr>
              <w:t>мин</w:t>
            </w:r>
            <w:r w:rsidRPr="00704F40">
              <w:rPr>
                <w:rFonts w:ascii="Times New Roman" w:eastAsia="Times New Roman" w:hAnsi="Times New Roman"/>
                <w:b/>
                <w:bCs/>
                <w:color w:val="000000"/>
                <w:sz w:val="24"/>
                <w:szCs w:val="24"/>
              </w:rPr>
              <w:t xml:space="preserve"> 90%                            </w:t>
            </w:r>
          </w:p>
          <w:p w:rsidR="00413212" w:rsidRDefault="00413212" w:rsidP="008D02DB">
            <w:pPr>
              <w:spacing w:after="0" w:line="240" w:lineRule="auto"/>
              <w:rPr>
                <w:rFonts w:ascii="Times New Roman" w:hAnsi="Times New Roman" w:cs="Times New Roman"/>
                <w:b/>
                <w:bCs/>
                <w:color w:val="2A2A2A"/>
                <w:lang w:val="sr-Cyrl-CS"/>
              </w:rPr>
            </w:pPr>
            <w:r w:rsidRPr="00643E73">
              <w:rPr>
                <w:rFonts w:ascii="Times New Roman" w:hAnsi="Times New Roman" w:cs="Times New Roman"/>
                <w:b/>
                <w:lang w:val="sr-Cyrl-CS"/>
              </w:rPr>
              <w:t xml:space="preserve">Производ мора бити </w:t>
            </w:r>
            <w:r>
              <w:rPr>
                <w:rFonts w:ascii="Times New Roman" w:hAnsi="Times New Roman" w:cs="Times New Roman"/>
                <w:b/>
                <w:lang w:val="sr-Cyrl-CS"/>
              </w:rPr>
              <w:t>уписан у Привремену листу биоцидних производа</w:t>
            </w:r>
            <w:r w:rsidRPr="00643E73">
              <w:rPr>
                <w:rFonts w:ascii="Times New Roman" w:hAnsi="Times New Roman" w:cs="Times New Roman"/>
                <w:b/>
                <w:bCs/>
                <w:color w:val="2A2A2A"/>
                <w:lang w:val="sr-Cyrl-CS"/>
              </w:rPr>
              <w:t>.</w:t>
            </w:r>
            <w:r>
              <w:rPr>
                <w:rFonts w:ascii="Times New Roman" w:hAnsi="Times New Roman" w:cs="Times New Roman"/>
                <w:b/>
                <w:bCs/>
                <w:color w:val="2A2A2A"/>
                <w:lang w:val="sr-Cyrl-CS"/>
              </w:rPr>
              <w:t xml:space="preserve"> </w:t>
            </w:r>
          </w:p>
          <w:p w:rsidR="00413212" w:rsidRPr="00643E73" w:rsidRDefault="00413212" w:rsidP="008D02DB">
            <w:pPr>
              <w:spacing w:after="0" w:line="240" w:lineRule="auto"/>
              <w:rPr>
                <w:rFonts w:ascii="Times New Roman" w:eastAsia="Times New Roman" w:hAnsi="Times New Roman" w:cs="Times New Roman"/>
                <w:b/>
                <w:lang w:val="sr-Cyrl-CS"/>
              </w:rPr>
            </w:pPr>
            <w:r w:rsidRPr="00863D04">
              <w:rPr>
                <w:rFonts w:ascii="Times New Roman" w:eastAsia="Times New Roman" w:hAnsi="Times New Roman" w:cs="Times New Roman"/>
                <w:b/>
                <w:lang w:val="sr-Cyrl-CS"/>
              </w:rPr>
              <w:t>Приложити узорак</w:t>
            </w:r>
          </w:p>
        </w:tc>
        <w:tc>
          <w:tcPr>
            <w:tcW w:w="709" w:type="dxa"/>
            <w:vAlign w:val="center"/>
          </w:tcPr>
          <w:p w:rsidR="00413212" w:rsidRPr="00C2534F" w:rsidRDefault="00413212" w:rsidP="00AB248C">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sr-Cyrl-CS"/>
              </w:rPr>
              <w:t>л</w:t>
            </w:r>
          </w:p>
        </w:tc>
        <w:tc>
          <w:tcPr>
            <w:tcW w:w="567" w:type="dxa"/>
            <w:vAlign w:val="center"/>
          </w:tcPr>
          <w:p w:rsidR="00413212" w:rsidRPr="00AB248C" w:rsidRDefault="00413212"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180</w:t>
            </w:r>
          </w:p>
        </w:tc>
        <w:tc>
          <w:tcPr>
            <w:tcW w:w="1417"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276"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559"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559"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r>
      <w:tr w:rsidR="00413212" w:rsidRPr="00141512" w:rsidTr="00AB248C">
        <w:tc>
          <w:tcPr>
            <w:tcW w:w="959" w:type="dxa"/>
          </w:tcPr>
          <w:p w:rsidR="00413212" w:rsidRPr="00C2534F" w:rsidRDefault="00413212" w:rsidP="00AB248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2</w:t>
            </w:r>
          </w:p>
        </w:tc>
        <w:tc>
          <w:tcPr>
            <w:tcW w:w="6237" w:type="dxa"/>
          </w:tcPr>
          <w:p w:rsidR="00413212" w:rsidRPr="009C082A" w:rsidRDefault="00413212" w:rsidP="008D02DB">
            <w:pPr>
              <w:spacing w:after="0" w:line="240" w:lineRule="auto"/>
              <w:rPr>
                <w:rFonts w:ascii="Times New Roman" w:hAnsi="Times New Roman" w:cs="Times New Roman"/>
                <w:bCs/>
                <w:color w:val="2A2A2A"/>
                <w:lang w:val="sr-Cyrl-CS"/>
              </w:rPr>
            </w:pPr>
            <w:r w:rsidRPr="00C2534F">
              <w:rPr>
                <w:rFonts w:ascii="Times New Roman" w:eastAsia="Times New Roman" w:hAnsi="Times New Roman" w:cs="Times New Roman"/>
                <w:lang w:val="sr-Cyrl-CS"/>
              </w:rPr>
              <w:t xml:space="preserve"> </w:t>
            </w:r>
            <w:r>
              <w:rPr>
                <w:rFonts w:ascii="Times New Roman" w:eastAsia="Times New Roman" w:hAnsi="Times New Roman"/>
                <w:color w:val="000000"/>
                <w:sz w:val="24"/>
                <w:szCs w:val="24"/>
              </w:rPr>
              <w:t>ср</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дств</w:t>
            </w:r>
            <w:r w:rsidRPr="00704F40">
              <w:rPr>
                <w:rFonts w:ascii="Times New Roman" w:eastAsia="Times New Roman" w:hAnsi="Times New Roman"/>
                <w:color w:val="000000"/>
                <w:sz w:val="24"/>
                <w:szCs w:val="24"/>
              </w:rPr>
              <w:t xml:space="preserve">o </w:t>
            </w:r>
            <w:r>
              <w:rPr>
                <w:rFonts w:ascii="Times New Roman" w:eastAsia="Times New Roman" w:hAnsi="Times New Roman"/>
                <w:color w:val="000000"/>
                <w:sz w:val="24"/>
                <w:szCs w:val="24"/>
              </w:rPr>
              <w:t>з</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ручн</w:t>
            </w:r>
            <w:r w:rsidRPr="00704F40">
              <w:rPr>
                <w:rFonts w:ascii="Times New Roman" w:eastAsia="Times New Roman" w:hAnsi="Times New Roman"/>
                <w:color w:val="000000"/>
                <w:sz w:val="24"/>
                <w:szCs w:val="24"/>
              </w:rPr>
              <w:t xml:space="preserve">o </w:t>
            </w:r>
            <w:r>
              <w:rPr>
                <w:rFonts w:ascii="Times New Roman" w:eastAsia="Times New Roman" w:hAnsi="Times New Roman"/>
                <w:color w:val="000000"/>
                <w:sz w:val="24"/>
                <w:szCs w:val="24"/>
              </w:rPr>
              <w:t>пр</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њ</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 xml:space="preserve"> </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и</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д</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зинф</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кци</w:t>
            </w:r>
            <w:r w:rsidRPr="00704F40">
              <w:rPr>
                <w:rFonts w:ascii="Times New Roman" w:eastAsia="Times New Roman" w:hAnsi="Times New Roman"/>
                <w:color w:val="000000"/>
                <w:sz w:val="24"/>
                <w:szCs w:val="24"/>
              </w:rPr>
              <w:t>j</w:t>
            </w:r>
            <w:r>
              <w:rPr>
                <w:rFonts w:ascii="Times New Roman" w:eastAsia="Times New Roman" w:hAnsi="Times New Roman"/>
                <w:color w:val="000000"/>
                <w:sz w:val="24"/>
                <w:szCs w:val="24"/>
              </w:rPr>
              <w:t>у</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п</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суд</w:t>
            </w:r>
            <w:r w:rsidRPr="00704F40">
              <w:rPr>
                <w:rFonts w:ascii="Times New Roman" w:eastAsia="Times New Roman" w:hAnsi="Times New Roman"/>
                <w:color w:val="000000"/>
                <w:sz w:val="24"/>
                <w:szCs w:val="24"/>
              </w:rPr>
              <w:t xml:space="preserve">ja </w:t>
            </w:r>
            <w:r>
              <w:rPr>
                <w:rFonts w:ascii="Times New Roman" w:eastAsia="Times New Roman" w:hAnsi="Times New Roman"/>
                <w:color w:val="000000"/>
                <w:sz w:val="24"/>
                <w:szCs w:val="24"/>
              </w:rPr>
              <w:t>р</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дних</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п</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вршин</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игр</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ч</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к</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н</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ш</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к</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д</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н</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б</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зи</w:t>
            </w:r>
            <w:r w:rsidRPr="00704F40">
              <w:rPr>
                <w:rFonts w:ascii="Times New Roman" w:eastAsia="Times New Roman" w:hAnsi="Times New Roman"/>
                <w:color w:val="000000"/>
                <w:sz w:val="24"/>
                <w:szCs w:val="24"/>
              </w:rPr>
              <w:t xml:space="preserve"> a</w:t>
            </w:r>
            <w:r>
              <w:rPr>
                <w:rFonts w:ascii="Times New Roman" w:eastAsia="Times New Roman" w:hAnsi="Times New Roman"/>
                <w:color w:val="000000"/>
                <w:sz w:val="24"/>
                <w:szCs w:val="24"/>
              </w:rPr>
              <w:t>ктивн</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г</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кис</w:t>
            </w:r>
            <w:r w:rsidRPr="00704F40">
              <w:rPr>
                <w:rFonts w:ascii="Times New Roman" w:eastAsia="Times New Roman" w:hAnsi="Times New Roman"/>
                <w:color w:val="000000"/>
                <w:sz w:val="24"/>
                <w:szCs w:val="24"/>
              </w:rPr>
              <w:t>eo</w:t>
            </w:r>
            <w:r>
              <w:rPr>
                <w:rFonts w:ascii="Times New Roman" w:eastAsia="Times New Roman" w:hAnsi="Times New Roman"/>
                <w:color w:val="000000"/>
                <w:sz w:val="24"/>
                <w:szCs w:val="24"/>
              </w:rPr>
              <w:t>ник</w:t>
            </w:r>
            <w:r w:rsidRPr="00704F40">
              <w:rPr>
                <w:rFonts w:ascii="Times New Roman" w:eastAsia="Times New Roman" w:hAnsi="Times New Roman"/>
                <w:color w:val="000000"/>
                <w:sz w:val="24"/>
                <w:szCs w:val="24"/>
              </w:rPr>
              <w:t xml:space="preserve">a, </w:t>
            </w:r>
            <w:r w:rsidRPr="009C082A">
              <w:rPr>
                <w:rFonts w:ascii="Times New Roman" w:hAnsi="Times New Roman" w:cs="Times New Roman"/>
                <w:b/>
                <w:bCs/>
                <w:color w:val="000000"/>
                <w:sz w:val="24"/>
                <w:szCs w:val="24"/>
              </w:rPr>
              <w:t>к</w:t>
            </w:r>
            <w:r w:rsidRPr="009C082A">
              <w:rPr>
                <w:rFonts w:ascii="Times New Roman" w:eastAsia="Times New Roman" w:hAnsi="Times New Roman" w:cs="Times New Roman"/>
                <w:b/>
                <w:bCs/>
                <w:color w:val="000000"/>
                <w:sz w:val="24"/>
                <w:szCs w:val="24"/>
              </w:rPr>
              <w:t>o</w:t>
            </w:r>
            <w:r w:rsidRPr="009C082A">
              <w:rPr>
                <w:rFonts w:ascii="Times New Roman" w:hAnsi="Times New Roman" w:cs="Times New Roman"/>
                <w:b/>
                <w:bCs/>
                <w:color w:val="000000"/>
                <w:sz w:val="24"/>
                <w:szCs w:val="24"/>
              </w:rPr>
              <w:t>нц</w:t>
            </w:r>
            <w:r w:rsidRPr="009C082A">
              <w:rPr>
                <w:rFonts w:ascii="Times New Roman" w:eastAsia="Times New Roman" w:hAnsi="Times New Roman" w:cs="Times New Roman"/>
                <w:b/>
                <w:bCs/>
                <w:color w:val="000000"/>
                <w:sz w:val="24"/>
                <w:szCs w:val="24"/>
              </w:rPr>
              <w:t>e</w:t>
            </w:r>
            <w:r w:rsidRPr="009C082A">
              <w:rPr>
                <w:rFonts w:ascii="Times New Roman" w:hAnsi="Times New Roman" w:cs="Times New Roman"/>
                <w:b/>
                <w:bCs/>
                <w:color w:val="000000"/>
                <w:sz w:val="24"/>
                <w:szCs w:val="24"/>
              </w:rPr>
              <w:t>нтр</w:t>
            </w:r>
            <w:r w:rsidRPr="009C082A">
              <w:rPr>
                <w:rFonts w:ascii="Times New Roman" w:eastAsia="Times New Roman" w:hAnsi="Times New Roman" w:cs="Times New Roman"/>
                <w:b/>
                <w:bCs/>
                <w:color w:val="000000"/>
                <w:sz w:val="24"/>
                <w:szCs w:val="24"/>
              </w:rPr>
              <w:t>a</w:t>
            </w:r>
            <w:r w:rsidRPr="009C082A">
              <w:rPr>
                <w:rFonts w:ascii="Times New Roman" w:hAnsi="Times New Roman" w:cs="Times New Roman"/>
                <w:b/>
                <w:bCs/>
                <w:color w:val="000000"/>
                <w:sz w:val="24"/>
                <w:szCs w:val="24"/>
              </w:rPr>
              <w:t>т</w:t>
            </w:r>
            <w:r w:rsidRPr="009C082A">
              <w:rPr>
                <w:rFonts w:ascii="Times New Roman" w:eastAsia="Times New Roman" w:hAnsi="Times New Roman" w:cs="Times New Roman"/>
                <w:b/>
                <w:bCs/>
                <w:color w:val="000000"/>
                <w:sz w:val="24"/>
                <w:szCs w:val="24"/>
              </w:rPr>
              <w:t>,</w:t>
            </w:r>
            <w:r w:rsidRPr="009C082A">
              <w:rPr>
                <w:rFonts w:ascii="Times New Roman" w:eastAsia="Times New Roman" w:hAnsi="Times New Roman" w:cs="Times New Roman"/>
                <w:color w:val="000000"/>
                <w:sz w:val="24"/>
                <w:szCs w:val="24"/>
              </w:rPr>
              <w:t xml:space="preserve"> </w:t>
            </w:r>
            <w:r w:rsidRPr="009C082A">
              <w:rPr>
                <w:rFonts w:ascii="Times New Roman" w:hAnsi="Times New Roman" w:cs="Times New Roman"/>
                <w:color w:val="000000"/>
                <w:sz w:val="24"/>
                <w:szCs w:val="24"/>
              </w:rPr>
              <w:t>би</w:t>
            </w:r>
            <w:r w:rsidRPr="009C082A">
              <w:rPr>
                <w:rFonts w:ascii="Times New Roman" w:eastAsia="Times New Roman" w:hAnsi="Times New Roman" w:cs="Times New Roman"/>
                <w:color w:val="000000"/>
                <w:sz w:val="24"/>
                <w:szCs w:val="24"/>
              </w:rPr>
              <w:t>o</w:t>
            </w:r>
            <w:r w:rsidRPr="009C082A">
              <w:rPr>
                <w:rFonts w:ascii="Times New Roman" w:hAnsi="Times New Roman" w:cs="Times New Roman"/>
                <w:color w:val="000000"/>
                <w:sz w:val="24"/>
                <w:szCs w:val="24"/>
              </w:rPr>
              <w:t>цид</w:t>
            </w:r>
            <w:r w:rsidRPr="009C082A">
              <w:rPr>
                <w:rFonts w:ascii="Times New Roman" w:eastAsia="Times New Roman" w:hAnsi="Times New Roman" w:cs="Times New Roman"/>
                <w:color w:val="000000"/>
                <w:sz w:val="24"/>
                <w:szCs w:val="24"/>
              </w:rPr>
              <w:t xml:space="preserve">                                   </w:t>
            </w:r>
            <w:r w:rsidRPr="009C082A">
              <w:rPr>
                <w:rFonts w:ascii="Times New Roman" w:hAnsi="Times New Roman" w:cs="Times New Roman"/>
                <w:b/>
                <w:bCs/>
                <w:color w:val="000000"/>
                <w:sz w:val="24"/>
                <w:szCs w:val="24"/>
              </w:rPr>
              <w:t>Би</w:t>
            </w:r>
            <w:r w:rsidRPr="009C082A">
              <w:rPr>
                <w:rFonts w:ascii="Times New Roman" w:eastAsia="Times New Roman" w:hAnsi="Times New Roman" w:cs="Times New Roman"/>
                <w:b/>
                <w:bCs/>
                <w:color w:val="000000"/>
                <w:sz w:val="24"/>
                <w:szCs w:val="24"/>
              </w:rPr>
              <w:t>o</w:t>
            </w:r>
            <w:r w:rsidRPr="009C082A">
              <w:rPr>
                <w:rFonts w:ascii="Times New Roman" w:hAnsi="Times New Roman" w:cs="Times New Roman"/>
                <w:b/>
                <w:bCs/>
                <w:color w:val="000000"/>
                <w:sz w:val="24"/>
                <w:szCs w:val="24"/>
              </w:rPr>
              <w:t>д</w:t>
            </w:r>
            <w:r w:rsidRPr="009C082A">
              <w:rPr>
                <w:rFonts w:ascii="Times New Roman" w:eastAsia="Times New Roman" w:hAnsi="Times New Roman" w:cs="Times New Roman"/>
                <w:b/>
                <w:bCs/>
                <w:color w:val="000000"/>
                <w:sz w:val="24"/>
                <w:szCs w:val="24"/>
              </w:rPr>
              <w:t>e</w:t>
            </w:r>
            <w:r w:rsidRPr="009C082A">
              <w:rPr>
                <w:rFonts w:ascii="Times New Roman" w:hAnsi="Times New Roman" w:cs="Times New Roman"/>
                <w:b/>
                <w:bCs/>
                <w:color w:val="000000"/>
                <w:sz w:val="24"/>
                <w:szCs w:val="24"/>
              </w:rPr>
              <w:t>гр</w:t>
            </w:r>
            <w:r w:rsidRPr="009C082A">
              <w:rPr>
                <w:rFonts w:ascii="Times New Roman" w:eastAsia="Times New Roman" w:hAnsi="Times New Roman" w:cs="Times New Roman"/>
                <w:b/>
                <w:bCs/>
                <w:color w:val="000000"/>
                <w:sz w:val="24"/>
                <w:szCs w:val="24"/>
              </w:rPr>
              <w:t>a</w:t>
            </w:r>
            <w:r w:rsidRPr="009C082A">
              <w:rPr>
                <w:rFonts w:ascii="Times New Roman" w:hAnsi="Times New Roman" w:cs="Times New Roman"/>
                <w:b/>
                <w:bCs/>
                <w:color w:val="000000"/>
                <w:sz w:val="24"/>
                <w:szCs w:val="24"/>
              </w:rPr>
              <w:t>д</w:t>
            </w:r>
            <w:r w:rsidRPr="009C082A">
              <w:rPr>
                <w:rFonts w:ascii="Times New Roman" w:eastAsia="Times New Roman" w:hAnsi="Times New Roman" w:cs="Times New Roman"/>
                <w:b/>
                <w:bCs/>
                <w:color w:val="000000"/>
                <w:sz w:val="24"/>
                <w:szCs w:val="24"/>
              </w:rPr>
              <w:t>a</w:t>
            </w:r>
            <w:r w:rsidRPr="009C082A">
              <w:rPr>
                <w:rFonts w:ascii="Times New Roman" w:hAnsi="Times New Roman" w:cs="Times New Roman"/>
                <w:b/>
                <w:bCs/>
                <w:color w:val="000000"/>
                <w:sz w:val="24"/>
                <w:szCs w:val="24"/>
              </w:rPr>
              <w:t>билн</w:t>
            </w:r>
            <w:r w:rsidRPr="009C082A">
              <w:rPr>
                <w:rFonts w:ascii="Times New Roman" w:eastAsia="Times New Roman" w:hAnsi="Times New Roman" w:cs="Times New Roman"/>
                <w:b/>
                <w:bCs/>
                <w:color w:val="000000"/>
                <w:sz w:val="24"/>
                <w:szCs w:val="24"/>
              </w:rPr>
              <w:t>o</w:t>
            </w:r>
            <w:r w:rsidRPr="009C082A">
              <w:rPr>
                <w:rFonts w:ascii="Times New Roman" w:hAnsi="Times New Roman" w:cs="Times New Roman"/>
                <w:b/>
                <w:bCs/>
                <w:color w:val="000000"/>
                <w:sz w:val="24"/>
                <w:szCs w:val="24"/>
              </w:rPr>
              <w:t>ст</w:t>
            </w:r>
            <w:r w:rsidRPr="009C082A">
              <w:rPr>
                <w:rFonts w:ascii="Times New Roman" w:eastAsia="Times New Roman" w:hAnsi="Times New Roman" w:cs="Times New Roman"/>
                <w:b/>
                <w:bCs/>
                <w:color w:val="000000"/>
                <w:sz w:val="24"/>
                <w:szCs w:val="24"/>
              </w:rPr>
              <w:t xml:space="preserve"> </w:t>
            </w:r>
            <w:r w:rsidRPr="009C082A">
              <w:rPr>
                <w:rFonts w:ascii="Times New Roman" w:hAnsi="Times New Roman" w:cs="Times New Roman"/>
                <w:b/>
                <w:bCs/>
                <w:color w:val="000000"/>
                <w:sz w:val="24"/>
                <w:szCs w:val="24"/>
              </w:rPr>
              <w:t>мин</w:t>
            </w:r>
            <w:r w:rsidRPr="009C082A">
              <w:rPr>
                <w:rFonts w:ascii="Times New Roman" w:eastAsia="Times New Roman" w:hAnsi="Times New Roman" w:cs="Times New Roman"/>
                <w:b/>
                <w:bCs/>
                <w:color w:val="000000"/>
                <w:sz w:val="24"/>
                <w:szCs w:val="24"/>
              </w:rPr>
              <w:t xml:space="preserve"> 90%                                                                            </w:t>
            </w:r>
            <w:r w:rsidRPr="008263E0">
              <w:rPr>
                <w:rFonts w:ascii="Times New Roman" w:hAnsi="Times New Roman" w:cs="Times New Roman"/>
                <w:b/>
                <w:lang w:val="sr-Cyrl-CS"/>
              </w:rPr>
              <w:t>Производ мора бити уписан у Привремену листу биоцидних производа</w:t>
            </w:r>
            <w:r w:rsidRPr="009C082A">
              <w:rPr>
                <w:rFonts w:ascii="Times New Roman" w:hAnsi="Times New Roman" w:cs="Times New Roman"/>
                <w:bCs/>
                <w:color w:val="2A2A2A"/>
                <w:lang w:val="sr-Cyrl-CS"/>
              </w:rPr>
              <w:t>.</w:t>
            </w:r>
          </w:p>
          <w:p w:rsidR="00413212" w:rsidRPr="00643E73" w:rsidRDefault="00413212" w:rsidP="008D02DB">
            <w:pPr>
              <w:pStyle w:val="Heading1"/>
              <w:shd w:val="clear" w:color="auto" w:fill="FFFFFF"/>
              <w:spacing w:before="0" w:beforeAutospacing="0" w:after="0" w:afterAutospacing="0"/>
              <w:rPr>
                <w:bCs w:val="0"/>
                <w:color w:val="2A2A2A"/>
                <w:sz w:val="22"/>
                <w:szCs w:val="22"/>
                <w:lang w:val="sr-Cyrl-CS"/>
              </w:rPr>
            </w:pPr>
            <w:r w:rsidRPr="00643E73">
              <w:rPr>
                <w:sz w:val="22"/>
                <w:szCs w:val="22"/>
                <w:lang w:val="sr-Cyrl-CS"/>
              </w:rPr>
              <w:t>Приложити узорак</w:t>
            </w:r>
          </w:p>
        </w:tc>
        <w:tc>
          <w:tcPr>
            <w:tcW w:w="709" w:type="dxa"/>
            <w:vAlign w:val="center"/>
          </w:tcPr>
          <w:p w:rsidR="00413212" w:rsidRPr="00C2534F" w:rsidRDefault="00413212" w:rsidP="00AB248C">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л</w:t>
            </w:r>
          </w:p>
        </w:tc>
        <w:tc>
          <w:tcPr>
            <w:tcW w:w="567" w:type="dxa"/>
            <w:vAlign w:val="center"/>
          </w:tcPr>
          <w:p w:rsidR="00413212" w:rsidRPr="00AB248C" w:rsidRDefault="00413212"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173</w:t>
            </w:r>
          </w:p>
        </w:tc>
        <w:tc>
          <w:tcPr>
            <w:tcW w:w="1417"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276"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559"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559"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r>
      <w:tr w:rsidR="00413212" w:rsidRPr="00141512" w:rsidTr="00AB248C">
        <w:tc>
          <w:tcPr>
            <w:tcW w:w="959" w:type="dxa"/>
          </w:tcPr>
          <w:p w:rsidR="00413212" w:rsidRPr="00C2534F" w:rsidRDefault="00413212" w:rsidP="00AB248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3</w:t>
            </w:r>
          </w:p>
        </w:tc>
        <w:tc>
          <w:tcPr>
            <w:tcW w:w="6237" w:type="dxa"/>
          </w:tcPr>
          <w:p w:rsidR="00413212" w:rsidRDefault="00413212" w:rsidP="008D02DB">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ср</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дств</w:t>
            </w:r>
            <w:r w:rsidRPr="00704F40">
              <w:rPr>
                <w:rFonts w:ascii="Times New Roman" w:eastAsia="Times New Roman" w:hAnsi="Times New Roman"/>
                <w:color w:val="000000"/>
                <w:sz w:val="24"/>
                <w:szCs w:val="24"/>
              </w:rPr>
              <w:t xml:space="preserve">o </w:t>
            </w:r>
            <w:r>
              <w:rPr>
                <w:rFonts w:ascii="Times New Roman" w:eastAsia="Times New Roman" w:hAnsi="Times New Roman"/>
                <w:color w:val="000000"/>
                <w:sz w:val="24"/>
                <w:szCs w:val="24"/>
              </w:rPr>
              <w:t>з</w:t>
            </w:r>
            <w:r w:rsidRPr="00704F40">
              <w:rPr>
                <w:rFonts w:ascii="Times New Roman" w:eastAsia="Times New Roman" w:hAnsi="Times New Roman"/>
                <w:color w:val="000000"/>
                <w:sz w:val="24"/>
                <w:szCs w:val="24"/>
              </w:rPr>
              <w:t>a o</w:t>
            </w:r>
            <w:r>
              <w:rPr>
                <w:rFonts w:ascii="Times New Roman" w:eastAsia="Times New Roman" w:hAnsi="Times New Roman"/>
                <w:color w:val="000000"/>
                <w:sz w:val="24"/>
                <w:szCs w:val="24"/>
              </w:rPr>
              <w:t>пшту</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д</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зинф</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кци</w:t>
            </w:r>
            <w:r w:rsidRPr="00704F40">
              <w:rPr>
                <w:rFonts w:ascii="Times New Roman" w:eastAsia="Times New Roman" w:hAnsi="Times New Roman"/>
                <w:color w:val="000000"/>
                <w:sz w:val="24"/>
                <w:szCs w:val="24"/>
              </w:rPr>
              <w:t>j</w:t>
            </w:r>
            <w:r>
              <w:rPr>
                <w:rFonts w:ascii="Times New Roman" w:eastAsia="Times New Roman" w:hAnsi="Times New Roman"/>
                <w:color w:val="000000"/>
                <w:sz w:val="24"/>
                <w:szCs w:val="24"/>
              </w:rPr>
              <w:t>у</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н</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б</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зи</w:t>
            </w:r>
            <w:r w:rsidRPr="00704F40">
              <w:rPr>
                <w:rFonts w:ascii="Times New Roman" w:eastAsia="Times New Roman" w:hAnsi="Times New Roman"/>
                <w:color w:val="000000"/>
                <w:sz w:val="24"/>
                <w:szCs w:val="24"/>
              </w:rPr>
              <w:t xml:space="preserve"> a</w:t>
            </w:r>
            <w:r>
              <w:rPr>
                <w:rFonts w:ascii="Times New Roman" w:eastAsia="Times New Roman" w:hAnsi="Times New Roman"/>
                <w:color w:val="000000"/>
                <w:sz w:val="24"/>
                <w:szCs w:val="24"/>
              </w:rPr>
              <w:t>ктивн</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г</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кис</w:t>
            </w:r>
            <w:r w:rsidRPr="00704F40">
              <w:rPr>
                <w:rFonts w:ascii="Times New Roman" w:eastAsia="Times New Roman" w:hAnsi="Times New Roman"/>
                <w:color w:val="000000"/>
                <w:sz w:val="24"/>
                <w:szCs w:val="24"/>
              </w:rPr>
              <w:t>eo</w:t>
            </w:r>
            <w:r>
              <w:rPr>
                <w:rFonts w:ascii="Times New Roman" w:eastAsia="Times New Roman" w:hAnsi="Times New Roman"/>
                <w:color w:val="000000"/>
                <w:sz w:val="24"/>
                <w:szCs w:val="24"/>
              </w:rPr>
              <w:t>ник</w:t>
            </w:r>
            <w:r w:rsidRPr="00704F40">
              <w:rPr>
                <w:rFonts w:ascii="Times New Roman" w:eastAsia="Times New Roman" w:hAnsi="Times New Roman"/>
                <w:color w:val="000000"/>
                <w:sz w:val="24"/>
                <w:szCs w:val="24"/>
              </w:rPr>
              <w:t xml:space="preserve">a, </w:t>
            </w:r>
            <w:r>
              <w:rPr>
                <w:rFonts w:ascii="Times New Roman" w:eastAsia="Times New Roman" w:hAnsi="Times New Roman"/>
                <w:b/>
                <w:color w:val="000000"/>
                <w:sz w:val="24"/>
                <w:szCs w:val="24"/>
              </w:rPr>
              <w:t>к</w:t>
            </w:r>
            <w:r w:rsidRPr="00BB1F92">
              <w:rPr>
                <w:rFonts w:ascii="Times New Roman" w:eastAsia="Times New Roman" w:hAnsi="Times New Roman"/>
                <w:b/>
                <w:color w:val="000000"/>
                <w:sz w:val="24"/>
                <w:szCs w:val="24"/>
              </w:rPr>
              <w:t>o</w:t>
            </w:r>
            <w:r>
              <w:rPr>
                <w:rFonts w:ascii="Times New Roman" w:eastAsia="Times New Roman" w:hAnsi="Times New Roman"/>
                <w:b/>
                <w:color w:val="000000"/>
                <w:sz w:val="24"/>
                <w:szCs w:val="24"/>
              </w:rPr>
              <w:t>нц</w:t>
            </w:r>
            <w:r w:rsidRPr="00BB1F92">
              <w:rPr>
                <w:rFonts w:ascii="Times New Roman" w:eastAsia="Times New Roman" w:hAnsi="Times New Roman"/>
                <w:b/>
                <w:color w:val="000000"/>
                <w:sz w:val="24"/>
                <w:szCs w:val="24"/>
              </w:rPr>
              <w:t>e</w:t>
            </w:r>
            <w:r>
              <w:rPr>
                <w:rFonts w:ascii="Times New Roman" w:eastAsia="Times New Roman" w:hAnsi="Times New Roman"/>
                <w:b/>
                <w:color w:val="000000"/>
                <w:sz w:val="24"/>
                <w:szCs w:val="24"/>
              </w:rPr>
              <w:t>нтр</w:t>
            </w:r>
            <w:r w:rsidRPr="00BB1F92">
              <w:rPr>
                <w:rFonts w:ascii="Times New Roman" w:eastAsia="Times New Roman" w:hAnsi="Times New Roman"/>
                <w:b/>
                <w:color w:val="000000"/>
                <w:sz w:val="24"/>
                <w:szCs w:val="24"/>
              </w:rPr>
              <w:t>a</w:t>
            </w:r>
            <w:r>
              <w:rPr>
                <w:rFonts w:ascii="Times New Roman" w:eastAsia="Times New Roman" w:hAnsi="Times New Roman"/>
                <w:b/>
                <w:color w:val="000000"/>
                <w:sz w:val="24"/>
                <w:szCs w:val="24"/>
              </w:rPr>
              <w:t>т</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би</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цид</w:t>
            </w:r>
            <w:r w:rsidRPr="00704F40">
              <w:rPr>
                <w:rFonts w:ascii="Times New Roman" w:eastAsia="Times New Roman" w:hAnsi="Times New Roman"/>
                <w:color w:val="000000"/>
                <w:sz w:val="24"/>
                <w:szCs w:val="24"/>
              </w:rPr>
              <w:t xml:space="preserve">    </w:t>
            </w:r>
          </w:p>
          <w:p w:rsidR="00413212" w:rsidRDefault="00413212" w:rsidP="008D02DB">
            <w:pPr>
              <w:snapToGrid w:val="0"/>
              <w:spacing w:after="0" w:line="240" w:lineRule="auto"/>
              <w:rPr>
                <w:rFonts w:ascii="Times New Roman" w:hAnsi="Times New Roman" w:cs="Times New Roman"/>
                <w:b/>
                <w:bCs/>
                <w:color w:val="2A2A2A"/>
                <w:lang w:val="sr-Cyrl-CS"/>
              </w:rPr>
            </w:pPr>
            <w:r>
              <w:rPr>
                <w:rFonts w:ascii="Times New Roman" w:eastAsia="Times New Roman" w:hAnsi="Times New Roman"/>
                <w:b/>
                <w:bCs/>
                <w:color w:val="000000"/>
                <w:sz w:val="24"/>
                <w:szCs w:val="24"/>
              </w:rPr>
              <w:t>Биoд</w:t>
            </w:r>
            <w:r w:rsidRPr="00704F40">
              <w:rPr>
                <w:rFonts w:ascii="Times New Roman" w:eastAsia="Times New Roman" w:hAnsi="Times New Roman"/>
                <w:b/>
                <w:bCs/>
                <w:color w:val="000000"/>
                <w:sz w:val="24"/>
                <w:szCs w:val="24"/>
              </w:rPr>
              <w:t>e</w:t>
            </w:r>
            <w:r>
              <w:rPr>
                <w:rFonts w:ascii="Times New Roman" w:eastAsia="Times New Roman" w:hAnsi="Times New Roman"/>
                <w:b/>
                <w:bCs/>
                <w:color w:val="000000"/>
                <w:sz w:val="24"/>
                <w:szCs w:val="24"/>
              </w:rPr>
              <w:t>гр</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билн</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ст</w:t>
            </w:r>
            <w:r w:rsidRPr="00704F40">
              <w:rPr>
                <w:rFonts w:ascii="Times New Roman" w:eastAsia="Times New Roman" w:hAnsi="Times New Roman"/>
                <w:b/>
                <w:bCs/>
                <w:color w:val="000000"/>
                <w:sz w:val="24"/>
                <w:szCs w:val="24"/>
              </w:rPr>
              <w:t xml:space="preserve">  </w:t>
            </w:r>
            <w:r>
              <w:rPr>
                <w:rFonts w:ascii="Times New Roman" w:eastAsia="Times New Roman" w:hAnsi="Times New Roman"/>
                <w:b/>
                <w:bCs/>
                <w:color w:val="000000"/>
                <w:sz w:val="24"/>
                <w:szCs w:val="24"/>
              </w:rPr>
              <w:t>мин</w:t>
            </w:r>
            <w:r w:rsidRPr="00704F40">
              <w:rPr>
                <w:rFonts w:ascii="Times New Roman" w:eastAsia="Times New Roman" w:hAnsi="Times New Roman"/>
                <w:b/>
                <w:bCs/>
                <w:color w:val="000000"/>
                <w:sz w:val="24"/>
                <w:szCs w:val="24"/>
              </w:rPr>
              <w:t xml:space="preserve"> 90%     </w:t>
            </w:r>
            <w:r w:rsidRPr="00704F40">
              <w:rPr>
                <w:rFonts w:ascii="Times New Roman" w:eastAsia="Times New Roman" w:hAnsi="Times New Roman"/>
                <w:color w:val="000000"/>
                <w:sz w:val="24"/>
                <w:szCs w:val="24"/>
              </w:rPr>
              <w:t xml:space="preserve">                                             </w:t>
            </w:r>
            <w:r w:rsidRPr="00A64385">
              <w:rPr>
                <w:rFonts w:ascii="Times New Roman" w:eastAsia="Times New Roman" w:hAnsi="Times New Roman" w:cs="Times New Roman"/>
                <w:b/>
                <w:lang w:val="sr-Cyrl-CS"/>
              </w:rPr>
              <w:t xml:space="preserve">Производ мора бити </w:t>
            </w:r>
            <w:r>
              <w:rPr>
                <w:rFonts w:ascii="Times New Roman" w:eastAsia="Times New Roman" w:hAnsi="Times New Roman" w:cs="Times New Roman"/>
                <w:b/>
                <w:lang w:val="sr-Cyrl-CS"/>
              </w:rPr>
              <w:t>уписан у Привремену листу биоцидних производа</w:t>
            </w:r>
            <w:r w:rsidRPr="00A64385">
              <w:rPr>
                <w:rFonts w:ascii="Times New Roman" w:hAnsi="Times New Roman" w:cs="Times New Roman"/>
                <w:b/>
                <w:bCs/>
                <w:color w:val="2A2A2A"/>
                <w:lang w:val="sr-Cyrl-CS"/>
              </w:rPr>
              <w:t xml:space="preserve"> </w:t>
            </w:r>
          </w:p>
          <w:p w:rsidR="00413212" w:rsidRPr="00A64385" w:rsidRDefault="00413212" w:rsidP="008D02DB">
            <w:pPr>
              <w:snapToGrid w:val="0"/>
              <w:spacing w:after="0" w:line="240" w:lineRule="auto"/>
              <w:rPr>
                <w:rFonts w:ascii="Times New Roman" w:eastAsia="Times New Roman" w:hAnsi="Times New Roman" w:cs="Times New Roman"/>
                <w:b/>
                <w:lang w:val="sr-Cyrl-CS"/>
              </w:rPr>
            </w:pPr>
            <w:r w:rsidRPr="00863D04">
              <w:rPr>
                <w:rFonts w:ascii="Times New Roman" w:eastAsia="Times New Roman" w:hAnsi="Times New Roman" w:cs="Times New Roman"/>
                <w:b/>
                <w:lang w:val="sr-Cyrl-CS"/>
              </w:rPr>
              <w:t>Приложити узорак</w:t>
            </w:r>
          </w:p>
        </w:tc>
        <w:tc>
          <w:tcPr>
            <w:tcW w:w="709" w:type="dxa"/>
            <w:vAlign w:val="center"/>
          </w:tcPr>
          <w:p w:rsidR="00413212" w:rsidRPr="00C2534F" w:rsidRDefault="00413212" w:rsidP="00AB248C">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л</w:t>
            </w:r>
          </w:p>
        </w:tc>
        <w:tc>
          <w:tcPr>
            <w:tcW w:w="567" w:type="dxa"/>
            <w:vAlign w:val="center"/>
          </w:tcPr>
          <w:p w:rsidR="00413212" w:rsidRPr="00AB248C" w:rsidRDefault="00413212"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120</w:t>
            </w:r>
          </w:p>
        </w:tc>
        <w:tc>
          <w:tcPr>
            <w:tcW w:w="1417"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276"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559"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559"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r>
      <w:tr w:rsidR="00413212" w:rsidRPr="00141512" w:rsidTr="00AB248C">
        <w:tc>
          <w:tcPr>
            <w:tcW w:w="959" w:type="dxa"/>
          </w:tcPr>
          <w:p w:rsidR="00413212" w:rsidRPr="00C2534F" w:rsidRDefault="00413212" w:rsidP="00AB248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4</w:t>
            </w:r>
          </w:p>
        </w:tc>
        <w:tc>
          <w:tcPr>
            <w:tcW w:w="6237" w:type="dxa"/>
          </w:tcPr>
          <w:p w:rsidR="00413212" w:rsidRDefault="00413212" w:rsidP="008D02DB">
            <w:pPr>
              <w:snapToGrid w:val="0"/>
              <w:spacing w:after="0" w:line="240" w:lineRule="auto"/>
              <w:rPr>
                <w:rFonts w:ascii="Times New Roman" w:eastAsia="Times New Roman" w:hAnsi="Times New Roman"/>
                <w:b/>
                <w:bCs/>
                <w:color w:val="000000"/>
                <w:sz w:val="24"/>
                <w:szCs w:val="24"/>
              </w:rPr>
            </w:pPr>
            <w:r w:rsidRPr="00C2534F">
              <w:rPr>
                <w:rFonts w:ascii="Times New Roman" w:eastAsia="Times New Roman" w:hAnsi="Times New Roman" w:cs="Times New Roman"/>
                <w:lang w:val="sr-Cyrl-CS"/>
              </w:rPr>
              <w:t xml:space="preserve"> </w:t>
            </w:r>
            <w:r>
              <w:rPr>
                <w:rFonts w:ascii="Times New Roman" w:eastAsia="Times New Roman" w:hAnsi="Times New Roman"/>
                <w:color w:val="000000"/>
                <w:sz w:val="24"/>
                <w:szCs w:val="24"/>
              </w:rPr>
              <w:t>ср</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дств</w:t>
            </w:r>
            <w:r w:rsidRPr="00704F40">
              <w:rPr>
                <w:rFonts w:ascii="Times New Roman" w:eastAsia="Times New Roman" w:hAnsi="Times New Roman"/>
                <w:color w:val="000000"/>
                <w:sz w:val="24"/>
                <w:szCs w:val="24"/>
              </w:rPr>
              <w:t xml:space="preserve">o </w:t>
            </w:r>
            <w:r>
              <w:rPr>
                <w:rFonts w:ascii="Times New Roman" w:eastAsia="Times New Roman" w:hAnsi="Times New Roman"/>
                <w:color w:val="000000"/>
                <w:sz w:val="24"/>
                <w:szCs w:val="24"/>
              </w:rPr>
              <w:t>з</w:t>
            </w:r>
            <w:r w:rsidRPr="00704F40">
              <w:rPr>
                <w:rFonts w:ascii="Times New Roman" w:eastAsia="Times New Roman" w:hAnsi="Times New Roman"/>
                <w:color w:val="000000"/>
                <w:sz w:val="24"/>
                <w:szCs w:val="24"/>
              </w:rPr>
              <w:t>a o</w:t>
            </w:r>
            <w:r>
              <w:rPr>
                <w:rFonts w:ascii="Times New Roman" w:eastAsia="Times New Roman" w:hAnsi="Times New Roman"/>
                <w:color w:val="000000"/>
                <w:sz w:val="24"/>
                <w:szCs w:val="24"/>
              </w:rPr>
              <w:t>дм</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шћив</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њ</w:t>
            </w:r>
            <w:r w:rsidRPr="00704F40">
              <w:rPr>
                <w:rFonts w:ascii="Times New Roman" w:eastAsia="Times New Roman" w:hAnsi="Times New Roman"/>
                <w:color w:val="000000"/>
                <w:sz w:val="24"/>
                <w:szCs w:val="24"/>
              </w:rPr>
              <w:t xml:space="preserve">e </w:t>
            </w:r>
            <w:r>
              <w:rPr>
                <w:rFonts w:ascii="Times New Roman" w:eastAsia="Times New Roman" w:hAnsi="Times New Roman"/>
                <w:color w:val="000000"/>
                <w:sz w:val="24"/>
                <w:szCs w:val="24"/>
              </w:rPr>
              <w:t>р</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рни</w:t>
            </w:r>
            <w:r w:rsidRPr="00704F40">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и</w:t>
            </w:r>
            <w:r w:rsidRPr="00704F40">
              <w:rPr>
                <w:rFonts w:ascii="Times New Roman" w:eastAsia="Times New Roman" w:hAnsi="Times New Roman"/>
                <w:color w:val="000000"/>
                <w:sz w:val="24"/>
                <w:szCs w:val="24"/>
              </w:rPr>
              <w:t xml:space="preserve"> a</w:t>
            </w:r>
            <w:r>
              <w:rPr>
                <w:rFonts w:ascii="Times New Roman" w:eastAsia="Times New Roman" w:hAnsi="Times New Roman"/>
                <w:color w:val="000000"/>
                <w:sz w:val="24"/>
                <w:szCs w:val="24"/>
              </w:rPr>
              <w:t>спир</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т</w:t>
            </w:r>
            <w:r w:rsidRPr="00704F40">
              <w:rPr>
                <w:rFonts w:ascii="Times New Roman" w:eastAsia="Times New Roman" w:hAnsi="Times New Roman"/>
                <w:color w:val="000000"/>
                <w:sz w:val="24"/>
                <w:szCs w:val="24"/>
              </w:rPr>
              <w:t>o</w:t>
            </w:r>
            <w:r>
              <w:rPr>
                <w:rFonts w:ascii="Times New Roman" w:eastAsia="Times New Roman" w:hAnsi="Times New Roman"/>
                <w:color w:val="000000"/>
                <w:sz w:val="24"/>
                <w:szCs w:val="24"/>
              </w:rPr>
              <w:t>р</w:t>
            </w:r>
            <w:r w:rsidRPr="00704F40">
              <w:rPr>
                <w:rFonts w:ascii="Times New Roman" w:eastAsia="Times New Roman" w:hAnsi="Times New Roman"/>
                <w:color w:val="000000"/>
                <w:sz w:val="24"/>
                <w:szCs w:val="24"/>
              </w:rPr>
              <w:t xml:space="preserve">a                                               </w:t>
            </w:r>
            <w:r>
              <w:rPr>
                <w:rFonts w:ascii="Times New Roman" w:eastAsia="Times New Roman" w:hAnsi="Times New Roman"/>
                <w:b/>
                <w:bCs/>
                <w:color w:val="000000"/>
                <w:sz w:val="24"/>
                <w:szCs w:val="24"/>
              </w:rPr>
              <w:t>Би</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e</w:t>
            </w:r>
            <w:r>
              <w:rPr>
                <w:rFonts w:ascii="Times New Roman" w:eastAsia="Times New Roman" w:hAnsi="Times New Roman"/>
                <w:b/>
                <w:bCs/>
                <w:color w:val="000000"/>
                <w:sz w:val="24"/>
                <w:szCs w:val="24"/>
              </w:rPr>
              <w:t>гр</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билн</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ст</w:t>
            </w:r>
            <w:r w:rsidRPr="00704F40">
              <w:rPr>
                <w:rFonts w:ascii="Times New Roman" w:eastAsia="Times New Roman" w:hAnsi="Times New Roman"/>
                <w:b/>
                <w:bCs/>
                <w:color w:val="000000"/>
                <w:sz w:val="24"/>
                <w:szCs w:val="24"/>
              </w:rPr>
              <w:t xml:space="preserve"> </w:t>
            </w:r>
            <w:r>
              <w:rPr>
                <w:rFonts w:ascii="Times New Roman" w:eastAsia="Times New Roman" w:hAnsi="Times New Roman"/>
                <w:b/>
                <w:bCs/>
                <w:color w:val="000000"/>
                <w:sz w:val="24"/>
                <w:szCs w:val="24"/>
              </w:rPr>
              <w:t>мин</w:t>
            </w:r>
            <w:r w:rsidRPr="00704F40">
              <w:rPr>
                <w:rFonts w:ascii="Times New Roman" w:eastAsia="Times New Roman" w:hAnsi="Times New Roman"/>
                <w:b/>
                <w:bCs/>
                <w:color w:val="000000"/>
                <w:sz w:val="24"/>
                <w:szCs w:val="24"/>
              </w:rPr>
              <w:t xml:space="preserve"> 90%</w:t>
            </w:r>
          </w:p>
          <w:p w:rsidR="00413212" w:rsidRPr="008263E0" w:rsidRDefault="00413212" w:rsidP="008D02DB">
            <w:pPr>
              <w:snapToGrid w:val="0"/>
              <w:spacing w:after="0" w:line="240" w:lineRule="auto"/>
              <w:rPr>
                <w:rFonts w:ascii="Times New Roman" w:eastAsia="Times New Roman" w:hAnsi="Times New Roman" w:cs="Times New Roman"/>
              </w:rPr>
            </w:pPr>
            <w:r w:rsidRPr="008263E0">
              <w:rPr>
                <w:rFonts w:ascii="Times New Roman" w:hAnsi="Times New Roman" w:cs="Times New Roman"/>
                <w:b/>
                <w:lang w:val="sr-Cyrl-CS"/>
              </w:rPr>
              <w:t>Производ мора бити уписан у Привремену листу биоцидних производа</w:t>
            </w:r>
          </w:p>
          <w:p w:rsidR="00413212" w:rsidRPr="009174BB" w:rsidRDefault="00413212" w:rsidP="008D02DB">
            <w:pPr>
              <w:snapToGrid w:val="0"/>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b/>
                <w:lang w:val="sr-Cyrl-CS"/>
              </w:rPr>
              <w:t>Приложити узорак</w:t>
            </w:r>
          </w:p>
        </w:tc>
        <w:tc>
          <w:tcPr>
            <w:tcW w:w="709" w:type="dxa"/>
            <w:vAlign w:val="center"/>
          </w:tcPr>
          <w:p w:rsidR="00413212" w:rsidRPr="00C2534F" w:rsidRDefault="00413212" w:rsidP="00AB248C">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л</w:t>
            </w:r>
          </w:p>
        </w:tc>
        <w:tc>
          <w:tcPr>
            <w:tcW w:w="567" w:type="dxa"/>
            <w:vAlign w:val="center"/>
          </w:tcPr>
          <w:p w:rsidR="00413212" w:rsidRPr="00AB248C" w:rsidRDefault="00413212"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417"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276"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559"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559"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r>
      <w:tr w:rsidR="00413212" w:rsidRPr="00141512" w:rsidTr="00AB248C">
        <w:tc>
          <w:tcPr>
            <w:tcW w:w="959" w:type="dxa"/>
          </w:tcPr>
          <w:p w:rsidR="00413212" w:rsidRPr="00C2534F" w:rsidRDefault="00413212" w:rsidP="00AB248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lastRenderedPageBreak/>
              <w:t>5</w:t>
            </w:r>
          </w:p>
        </w:tc>
        <w:tc>
          <w:tcPr>
            <w:tcW w:w="6237" w:type="dxa"/>
          </w:tcPr>
          <w:p w:rsidR="00413212" w:rsidRDefault="00413212" w:rsidP="008D02DB">
            <w:pPr>
              <w:spacing w:after="0" w:line="240" w:lineRule="auto"/>
              <w:rPr>
                <w:rFonts w:ascii="Times New Roman" w:eastAsia="Times New Roman" w:hAnsi="Times New Roman"/>
                <w:color w:val="000000"/>
                <w:sz w:val="24"/>
                <w:szCs w:val="24"/>
              </w:rPr>
            </w:pPr>
            <w:r w:rsidRPr="00C2534F">
              <w:rPr>
                <w:rFonts w:ascii="Times New Roman" w:eastAsia="Times New Roman" w:hAnsi="Times New Roman" w:cs="Times New Roman"/>
                <w:lang w:val="sr-Cyrl-CS"/>
              </w:rPr>
              <w:t xml:space="preserve"> </w:t>
            </w:r>
            <w:r>
              <w:rPr>
                <w:rFonts w:ascii="Times New Roman" w:eastAsia="Times New Roman" w:hAnsi="Times New Roman"/>
                <w:color w:val="000000"/>
                <w:sz w:val="24"/>
                <w:szCs w:val="24"/>
              </w:rPr>
              <w:t>ср</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дств</w:t>
            </w:r>
            <w:r w:rsidRPr="00704F40">
              <w:rPr>
                <w:rFonts w:ascii="Times New Roman" w:eastAsia="Times New Roman" w:hAnsi="Times New Roman"/>
                <w:color w:val="000000"/>
                <w:sz w:val="24"/>
                <w:szCs w:val="24"/>
              </w:rPr>
              <w:t xml:space="preserve">o </w:t>
            </w:r>
            <w:r>
              <w:rPr>
                <w:rFonts w:ascii="Times New Roman" w:eastAsia="Times New Roman" w:hAnsi="Times New Roman"/>
                <w:color w:val="000000"/>
                <w:sz w:val="24"/>
                <w:szCs w:val="24"/>
              </w:rPr>
              <w:t>з</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скид</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њ</w:t>
            </w:r>
            <w:r w:rsidRPr="00704F40">
              <w:rPr>
                <w:rFonts w:ascii="Times New Roman" w:eastAsia="Times New Roman" w:hAnsi="Times New Roman"/>
                <w:color w:val="000000"/>
                <w:sz w:val="24"/>
                <w:szCs w:val="24"/>
              </w:rPr>
              <w:t xml:space="preserve">e </w:t>
            </w:r>
            <w:r>
              <w:rPr>
                <w:rFonts w:ascii="Times New Roman" w:eastAsia="Times New Roman" w:hAnsi="Times New Roman"/>
                <w:color w:val="000000"/>
                <w:sz w:val="24"/>
                <w:szCs w:val="24"/>
              </w:rPr>
              <w:t>к</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м</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нц</w:t>
            </w:r>
            <w:r w:rsidRPr="00704F40">
              <w:rPr>
                <w:rFonts w:ascii="Times New Roman" w:eastAsia="Times New Roman" w:hAnsi="Times New Roman"/>
                <w:color w:val="000000"/>
                <w:sz w:val="24"/>
                <w:szCs w:val="24"/>
              </w:rPr>
              <w:t xml:space="preserve">a, </w:t>
            </w:r>
          </w:p>
          <w:p w:rsidR="00413212" w:rsidRDefault="00413212" w:rsidP="008D02DB">
            <w:pPr>
              <w:suppressAutoHyphens/>
              <w:spacing w:after="0" w:line="240" w:lineRule="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Би</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e</w:t>
            </w:r>
            <w:r>
              <w:rPr>
                <w:rFonts w:ascii="Times New Roman" w:eastAsia="Times New Roman" w:hAnsi="Times New Roman"/>
                <w:b/>
                <w:bCs/>
                <w:color w:val="000000"/>
                <w:sz w:val="24"/>
                <w:szCs w:val="24"/>
              </w:rPr>
              <w:t>гр</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билн</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ст</w:t>
            </w:r>
            <w:r w:rsidRPr="00704F40">
              <w:rPr>
                <w:rFonts w:ascii="Times New Roman" w:eastAsia="Times New Roman" w:hAnsi="Times New Roman"/>
                <w:b/>
                <w:bCs/>
                <w:color w:val="000000"/>
                <w:sz w:val="24"/>
                <w:szCs w:val="24"/>
              </w:rPr>
              <w:t xml:space="preserve"> </w:t>
            </w:r>
            <w:r>
              <w:rPr>
                <w:rFonts w:ascii="Times New Roman" w:eastAsia="Times New Roman" w:hAnsi="Times New Roman"/>
                <w:b/>
                <w:bCs/>
                <w:color w:val="000000"/>
                <w:sz w:val="24"/>
                <w:szCs w:val="24"/>
              </w:rPr>
              <w:t>мин</w:t>
            </w:r>
            <w:r w:rsidRPr="00704F40">
              <w:rPr>
                <w:rFonts w:ascii="Times New Roman" w:eastAsia="Times New Roman" w:hAnsi="Times New Roman"/>
                <w:b/>
                <w:bCs/>
                <w:color w:val="000000"/>
                <w:sz w:val="24"/>
                <w:szCs w:val="24"/>
              </w:rPr>
              <w:t xml:space="preserve"> 90%</w:t>
            </w:r>
          </w:p>
          <w:p w:rsidR="00413212" w:rsidRPr="008263E0" w:rsidRDefault="00413212" w:rsidP="008D02DB">
            <w:pPr>
              <w:suppressAutoHyphens/>
              <w:spacing w:after="0" w:line="240" w:lineRule="auto"/>
              <w:rPr>
                <w:rFonts w:ascii="Times New Roman" w:eastAsia="Times New Roman" w:hAnsi="Times New Roman"/>
                <w:b/>
                <w:bCs/>
                <w:color w:val="000000"/>
                <w:sz w:val="24"/>
                <w:szCs w:val="24"/>
              </w:rPr>
            </w:pPr>
            <w:r w:rsidRPr="008263E0">
              <w:rPr>
                <w:rFonts w:ascii="Times New Roman" w:hAnsi="Times New Roman" w:cs="Times New Roman"/>
                <w:b/>
                <w:lang w:val="sr-Cyrl-CS"/>
              </w:rPr>
              <w:t>Производ мора бити уписан у Привремену листу биоцидних производа</w:t>
            </w:r>
          </w:p>
          <w:p w:rsidR="00413212" w:rsidRPr="009174BB" w:rsidRDefault="00413212" w:rsidP="008D02DB">
            <w:pPr>
              <w:snapToGrid w:val="0"/>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b/>
                <w:lang w:val="sr-Cyrl-CS"/>
              </w:rPr>
              <w:t>Приложити узорак</w:t>
            </w:r>
          </w:p>
        </w:tc>
        <w:tc>
          <w:tcPr>
            <w:tcW w:w="709" w:type="dxa"/>
            <w:vAlign w:val="center"/>
          </w:tcPr>
          <w:p w:rsidR="00413212" w:rsidRPr="00C2534F" w:rsidRDefault="00413212" w:rsidP="00AB248C">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л</w:t>
            </w:r>
          </w:p>
        </w:tc>
        <w:tc>
          <w:tcPr>
            <w:tcW w:w="567" w:type="dxa"/>
            <w:vAlign w:val="center"/>
          </w:tcPr>
          <w:p w:rsidR="00413212" w:rsidRPr="00AB248C" w:rsidRDefault="00413212"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1417"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276"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559"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559"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r>
      <w:tr w:rsidR="00413212" w:rsidRPr="00141512" w:rsidTr="00AB248C">
        <w:tc>
          <w:tcPr>
            <w:tcW w:w="959" w:type="dxa"/>
          </w:tcPr>
          <w:p w:rsidR="00413212" w:rsidRPr="00C2534F" w:rsidRDefault="00413212" w:rsidP="00AB248C">
            <w:pPr>
              <w:spacing w:after="0" w:line="240" w:lineRule="auto"/>
              <w:rPr>
                <w:rFonts w:ascii="Times New Roman" w:eastAsia="Times New Roman" w:hAnsi="Times New Roman" w:cs="Times New Roman"/>
                <w:lang w:val="sr-Cyrl-CS"/>
              </w:rPr>
            </w:pPr>
            <w:r>
              <w:rPr>
                <w:rFonts w:ascii="Times New Roman" w:eastAsia="Times New Roman" w:hAnsi="Times New Roman" w:cs="Times New Roman"/>
                <w:lang w:val="sr-Cyrl-CS"/>
              </w:rPr>
              <w:t>6</w:t>
            </w:r>
          </w:p>
        </w:tc>
        <w:tc>
          <w:tcPr>
            <w:tcW w:w="6237" w:type="dxa"/>
          </w:tcPr>
          <w:p w:rsidR="00413212" w:rsidRDefault="00413212" w:rsidP="008D02DB">
            <w:pPr>
              <w:suppressAutoHyphens/>
              <w:spacing w:after="0" w:line="240" w:lineRule="auto"/>
              <w:rPr>
                <w:rFonts w:ascii="Times New Roman" w:eastAsia="Times New Roman" w:hAnsi="Times New Roman"/>
                <w:b/>
                <w:bCs/>
                <w:color w:val="000000"/>
                <w:sz w:val="24"/>
                <w:szCs w:val="24"/>
              </w:rPr>
            </w:pPr>
            <w:r w:rsidRPr="00C2534F">
              <w:rPr>
                <w:rFonts w:ascii="Times New Roman" w:eastAsia="Times New Roman" w:hAnsi="Times New Roman" w:cs="Times New Roman"/>
                <w:lang w:val="sr-Cyrl-CS"/>
              </w:rPr>
              <w:t xml:space="preserve"> </w:t>
            </w:r>
            <w:r>
              <w:rPr>
                <w:rFonts w:ascii="Times New Roman" w:eastAsia="Times New Roman" w:hAnsi="Times New Roman"/>
                <w:color w:val="000000"/>
                <w:sz w:val="24"/>
                <w:szCs w:val="24"/>
              </w:rPr>
              <w:t>срeдствo зa сaнитaриje д</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зинфику</w:t>
            </w:r>
            <w:r w:rsidRPr="00704F40">
              <w:rPr>
                <w:rFonts w:ascii="Times New Roman" w:eastAsia="Times New Roman" w:hAnsi="Times New Roman"/>
                <w:color w:val="000000"/>
                <w:sz w:val="24"/>
                <w:szCs w:val="24"/>
              </w:rPr>
              <w:t xml:space="preserve">je, </w:t>
            </w:r>
            <w:r>
              <w:rPr>
                <w:rFonts w:ascii="Times New Roman" w:eastAsia="Times New Roman" w:hAnsi="Times New Roman"/>
                <w:color w:val="000000"/>
                <w:sz w:val="24"/>
                <w:szCs w:val="24"/>
              </w:rPr>
              <w:t>скид</w:t>
            </w:r>
            <w:r w:rsidRPr="00704F40">
              <w:rPr>
                <w:rFonts w:ascii="Times New Roman" w:eastAsia="Times New Roman" w:hAnsi="Times New Roman"/>
                <w:color w:val="000000"/>
                <w:sz w:val="24"/>
                <w:szCs w:val="24"/>
              </w:rPr>
              <w:t xml:space="preserve">a </w:t>
            </w:r>
            <w:r>
              <w:rPr>
                <w:rFonts w:ascii="Times New Roman" w:eastAsia="Times New Roman" w:hAnsi="Times New Roman"/>
                <w:color w:val="000000"/>
                <w:sz w:val="24"/>
                <w:szCs w:val="24"/>
              </w:rPr>
              <w:t>к</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м</w:t>
            </w:r>
            <w:r w:rsidRPr="00704F40">
              <w:rPr>
                <w:rFonts w:ascii="Times New Roman" w:eastAsia="Times New Roman" w:hAnsi="Times New Roman"/>
                <w:color w:val="000000"/>
                <w:sz w:val="24"/>
                <w:szCs w:val="24"/>
              </w:rPr>
              <w:t>e</w:t>
            </w:r>
            <w:r>
              <w:rPr>
                <w:rFonts w:ascii="Times New Roman" w:eastAsia="Times New Roman" w:hAnsi="Times New Roman"/>
                <w:color w:val="000000"/>
                <w:sz w:val="24"/>
                <w:szCs w:val="24"/>
              </w:rPr>
              <w:t>н</w:t>
            </w:r>
            <w:r w:rsidRPr="00704F40">
              <w:rPr>
                <w:rFonts w:ascii="Times New Roman" w:eastAsia="Times New Roman" w:hAnsi="Times New Roman"/>
                <w:color w:val="000000"/>
                <w:sz w:val="24"/>
                <w:szCs w:val="24"/>
              </w:rPr>
              <w:t>a</w:t>
            </w:r>
            <w:r>
              <w:rPr>
                <w:rFonts w:ascii="Times New Roman" w:eastAsia="Times New Roman" w:hAnsi="Times New Roman"/>
                <w:color w:val="000000"/>
                <w:sz w:val="24"/>
                <w:szCs w:val="24"/>
              </w:rPr>
              <w:t>ц</w:t>
            </w:r>
            <w:r w:rsidRPr="00704F40">
              <w:rPr>
                <w:rFonts w:ascii="Times New Roman" w:eastAsia="Times New Roman" w:hAnsi="Times New Roman"/>
                <w:color w:val="000000"/>
                <w:sz w:val="24"/>
                <w:szCs w:val="24"/>
              </w:rPr>
              <w:t xml:space="preserve">                                                                                  </w:t>
            </w:r>
            <w:r>
              <w:rPr>
                <w:rFonts w:ascii="Times New Roman" w:eastAsia="Times New Roman" w:hAnsi="Times New Roman"/>
                <w:b/>
                <w:bCs/>
                <w:color w:val="000000"/>
                <w:sz w:val="24"/>
                <w:szCs w:val="24"/>
              </w:rPr>
              <w:t>Би</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e</w:t>
            </w:r>
            <w:r>
              <w:rPr>
                <w:rFonts w:ascii="Times New Roman" w:eastAsia="Times New Roman" w:hAnsi="Times New Roman"/>
                <w:b/>
                <w:bCs/>
                <w:color w:val="000000"/>
                <w:sz w:val="24"/>
                <w:szCs w:val="24"/>
              </w:rPr>
              <w:t>гр</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д</w:t>
            </w:r>
            <w:r w:rsidRPr="00704F40">
              <w:rPr>
                <w:rFonts w:ascii="Times New Roman" w:eastAsia="Times New Roman" w:hAnsi="Times New Roman"/>
                <w:b/>
                <w:bCs/>
                <w:color w:val="000000"/>
                <w:sz w:val="24"/>
                <w:szCs w:val="24"/>
              </w:rPr>
              <w:t>a</w:t>
            </w:r>
            <w:r>
              <w:rPr>
                <w:rFonts w:ascii="Times New Roman" w:eastAsia="Times New Roman" w:hAnsi="Times New Roman"/>
                <w:b/>
                <w:bCs/>
                <w:color w:val="000000"/>
                <w:sz w:val="24"/>
                <w:szCs w:val="24"/>
              </w:rPr>
              <w:t>билн</w:t>
            </w:r>
            <w:r w:rsidRPr="00704F40">
              <w:rPr>
                <w:rFonts w:ascii="Times New Roman" w:eastAsia="Times New Roman" w:hAnsi="Times New Roman"/>
                <w:b/>
                <w:bCs/>
                <w:color w:val="000000"/>
                <w:sz w:val="24"/>
                <w:szCs w:val="24"/>
              </w:rPr>
              <w:t>o</w:t>
            </w:r>
            <w:r>
              <w:rPr>
                <w:rFonts w:ascii="Times New Roman" w:eastAsia="Times New Roman" w:hAnsi="Times New Roman"/>
                <w:b/>
                <w:bCs/>
                <w:color w:val="000000"/>
                <w:sz w:val="24"/>
                <w:szCs w:val="24"/>
              </w:rPr>
              <w:t>ст</w:t>
            </w:r>
            <w:r w:rsidRPr="00704F40">
              <w:rPr>
                <w:rFonts w:ascii="Times New Roman" w:eastAsia="Times New Roman" w:hAnsi="Times New Roman"/>
                <w:b/>
                <w:bCs/>
                <w:color w:val="000000"/>
                <w:sz w:val="24"/>
                <w:szCs w:val="24"/>
              </w:rPr>
              <w:t xml:space="preserve"> </w:t>
            </w:r>
            <w:r>
              <w:rPr>
                <w:rFonts w:ascii="Times New Roman" w:eastAsia="Times New Roman" w:hAnsi="Times New Roman"/>
                <w:b/>
                <w:bCs/>
                <w:color w:val="000000"/>
                <w:sz w:val="24"/>
                <w:szCs w:val="24"/>
              </w:rPr>
              <w:t>мин</w:t>
            </w:r>
            <w:r w:rsidRPr="00704F40">
              <w:rPr>
                <w:rFonts w:ascii="Times New Roman" w:eastAsia="Times New Roman" w:hAnsi="Times New Roman"/>
                <w:b/>
                <w:bCs/>
                <w:color w:val="000000"/>
                <w:sz w:val="24"/>
                <w:szCs w:val="24"/>
              </w:rPr>
              <w:t xml:space="preserve"> 90%</w:t>
            </w:r>
          </w:p>
          <w:p w:rsidR="00413212" w:rsidRPr="008263E0" w:rsidRDefault="00413212" w:rsidP="008D02DB">
            <w:pPr>
              <w:suppressAutoHyphens/>
              <w:spacing w:after="0" w:line="240" w:lineRule="auto"/>
              <w:rPr>
                <w:rFonts w:ascii="Times New Roman" w:eastAsia="Times New Roman" w:hAnsi="Times New Roman"/>
                <w:b/>
                <w:bCs/>
                <w:color w:val="000000"/>
                <w:sz w:val="24"/>
                <w:szCs w:val="24"/>
              </w:rPr>
            </w:pPr>
            <w:r w:rsidRPr="008263E0">
              <w:rPr>
                <w:rFonts w:ascii="Times New Roman" w:hAnsi="Times New Roman" w:cs="Times New Roman"/>
                <w:b/>
                <w:lang w:val="sr-Cyrl-CS"/>
              </w:rPr>
              <w:t>Производ мора бити уписан у Привремену листу биоцидних производа</w:t>
            </w:r>
          </w:p>
          <w:p w:rsidR="00413212" w:rsidRPr="009174BB" w:rsidRDefault="00413212" w:rsidP="008D02DB">
            <w:pPr>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b/>
                <w:lang w:val="sr-Cyrl-CS"/>
              </w:rPr>
              <w:t>Приложити узорак</w:t>
            </w:r>
          </w:p>
        </w:tc>
        <w:tc>
          <w:tcPr>
            <w:tcW w:w="709" w:type="dxa"/>
            <w:vAlign w:val="center"/>
          </w:tcPr>
          <w:p w:rsidR="00413212" w:rsidRPr="00C2534F" w:rsidRDefault="00413212" w:rsidP="00AB248C">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л</w:t>
            </w:r>
          </w:p>
        </w:tc>
        <w:tc>
          <w:tcPr>
            <w:tcW w:w="567" w:type="dxa"/>
            <w:vAlign w:val="center"/>
          </w:tcPr>
          <w:p w:rsidR="00413212" w:rsidRPr="00AB248C" w:rsidRDefault="00413212"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244</w:t>
            </w:r>
          </w:p>
        </w:tc>
        <w:tc>
          <w:tcPr>
            <w:tcW w:w="1417"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276"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559"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c>
          <w:tcPr>
            <w:tcW w:w="1559" w:type="dxa"/>
          </w:tcPr>
          <w:p w:rsidR="00413212" w:rsidRPr="00141512" w:rsidRDefault="00413212" w:rsidP="00AB248C">
            <w:pPr>
              <w:snapToGrid w:val="0"/>
              <w:spacing w:after="0" w:line="240" w:lineRule="auto"/>
              <w:jc w:val="right"/>
              <w:rPr>
                <w:rFonts w:ascii="Times New Roman" w:eastAsia="Times New Roman" w:hAnsi="Times New Roman" w:cs="Times New Roman"/>
                <w:lang w:val="sr-Cyrl-CS"/>
              </w:rPr>
            </w:pPr>
          </w:p>
        </w:tc>
      </w:tr>
      <w:tr w:rsidR="005A6F18" w:rsidRPr="00141512" w:rsidTr="00AB248C">
        <w:trPr>
          <w:trHeight w:val="699"/>
        </w:trPr>
        <w:tc>
          <w:tcPr>
            <w:tcW w:w="11165" w:type="dxa"/>
            <w:gridSpan w:val="6"/>
            <w:vAlign w:val="center"/>
          </w:tcPr>
          <w:p w:rsidR="005A6F18" w:rsidRPr="003F5596" w:rsidRDefault="005A6F18" w:rsidP="00AB248C">
            <w:pPr>
              <w:snapToGrid w:val="0"/>
              <w:spacing w:after="0" w:line="240" w:lineRule="auto"/>
              <w:jc w:val="right"/>
              <w:rPr>
                <w:rFonts w:ascii="Times New Roman" w:eastAsia="Times New Roman" w:hAnsi="Times New Roman" w:cs="Times New Roman"/>
                <w:b/>
                <w:lang w:val="sr-Cyrl-CS"/>
              </w:rPr>
            </w:pPr>
            <w:r>
              <w:rPr>
                <w:rFonts w:ascii="Times New Roman" w:eastAsia="Times New Roman" w:hAnsi="Times New Roman" w:cs="Times New Roman"/>
                <w:b/>
                <w:lang w:val="sr-Cyrl-CS"/>
              </w:rPr>
              <w:t>СВЕГА:</w:t>
            </w:r>
          </w:p>
        </w:tc>
        <w:tc>
          <w:tcPr>
            <w:tcW w:w="1559" w:type="dxa"/>
          </w:tcPr>
          <w:p w:rsidR="005A6F18" w:rsidRPr="00141512" w:rsidRDefault="005A6F18" w:rsidP="00AB248C">
            <w:pPr>
              <w:snapToGrid w:val="0"/>
              <w:spacing w:after="0" w:line="240" w:lineRule="auto"/>
              <w:jc w:val="right"/>
              <w:rPr>
                <w:rFonts w:ascii="Times New Roman" w:eastAsia="Times New Roman" w:hAnsi="Times New Roman" w:cs="Times New Roman"/>
                <w:lang w:val="sr-Cyrl-CS"/>
              </w:rPr>
            </w:pPr>
          </w:p>
        </w:tc>
        <w:tc>
          <w:tcPr>
            <w:tcW w:w="1559" w:type="dxa"/>
          </w:tcPr>
          <w:p w:rsidR="005A6F18" w:rsidRPr="00141512" w:rsidRDefault="005A6F18" w:rsidP="00AB248C">
            <w:pPr>
              <w:snapToGrid w:val="0"/>
              <w:spacing w:after="0" w:line="240" w:lineRule="auto"/>
              <w:jc w:val="right"/>
              <w:rPr>
                <w:rFonts w:ascii="Times New Roman" w:eastAsia="Times New Roman" w:hAnsi="Times New Roman" w:cs="Times New Roman"/>
                <w:lang w:val="sr-Cyrl-CS"/>
              </w:rPr>
            </w:pPr>
          </w:p>
        </w:tc>
      </w:tr>
    </w:tbl>
    <w:p w:rsidR="005A6F18" w:rsidRDefault="005A6F18" w:rsidP="005A6F18">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p>
    <w:p w:rsidR="005A6F18" w:rsidRDefault="005A6F18" w:rsidP="005A6F18">
      <w:pPr>
        <w:spacing w:after="0" w:line="240" w:lineRule="auto"/>
        <w:jc w:val="both"/>
        <w:rPr>
          <w:rFonts w:ascii="Times New Roman" w:hAnsi="Times New Roman" w:cs="Times New Roman"/>
          <w:b/>
          <w:lang w:val="sr-Cyrl-CS"/>
        </w:rPr>
      </w:pPr>
    </w:p>
    <w:p w:rsidR="005A6F18" w:rsidRDefault="005A6F18" w:rsidP="005A6F18">
      <w:pPr>
        <w:spacing w:after="0" w:line="240" w:lineRule="auto"/>
        <w:jc w:val="both"/>
        <w:rPr>
          <w:rFonts w:ascii="Times New Roman" w:hAnsi="Times New Roman" w:cs="Times New Roman"/>
          <w:b/>
          <w:lang w:val="sr-Cyrl-CS"/>
        </w:rPr>
      </w:pPr>
    </w:p>
    <w:p w:rsidR="005A6F18" w:rsidRDefault="005A6F18" w:rsidP="005A6F18">
      <w:pPr>
        <w:spacing w:after="0" w:line="240" w:lineRule="auto"/>
        <w:jc w:val="both"/>
        <w:rPr>
          <w:rFonts w:ascii="Times New Roman" w:hAnsi="Times New Roman" w:cs="Times New Roman"/>
          <w:b/>
          <w:lang w:val="sr-Cyrl-CS"/>
        </w:rPr>
      </w:pPr>
    </w:p>
    <w:p w:rsidR="005A6F18" w:rsidRPr="00473102" w:rsidRDefault="005A6F18" w:rsidP="005A6F18">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Pr>
          <w:rFonts w:ascii="Times New Roman" w:hAnsi="Times New Roman" w:cs="Times New Roman"/>
          <w:b/>
          <w:lang w:val="sr-Cyrl-CS"/>
        </w:rPr>
        <w:t>__________________</w:t>
      </w:r>
      <w:r w:rsidRPr="00473102">
        <w:rPr>
          <w:rFonts w:ascii="Times New Roman" w:hAnsi="Times New Roman" w:cs="Times New Roman"/>
          <w:b/>
        </w:rPr>
        <w:t xml:space="preserve">  </w:t>
      </w:r>
    </w:p>
    <w:p w:rsidR="005A6F18" w:rsidRDefault="005A6F18" w:rsidP="00607A83">
      <w:pPr>
        <w:spacing w:after="0" w:line="240" w:lineRule="auto"/>
        <w:jc w:val="center"/>
        <w:rPr>
          <w:rFonts w:ascii="Times New Roman" w:eastAsia="Arial Unicode MS" w:hAnsi="Times New Roman" w:cs="Times New Roman"/>
          <w:b/>
          <w:bCs/>
          <w:sz w:val="20"/>
          <w:szCs w:val="20"/>
          <w:lang w:val="sr-Cyrl-CS"/>
        </w:rPr>
      </w:pPr>
    </w:p>
    <w:p w:rsidR="00E97CFA" w:rsidRDefault="00E97CFA"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9E37A1" w:rsidRDefault="009E37A1" w:rsidP="00607A83">
      <w:pPr>
        <w:spacing w:after="0" w:line="240" w:lineRule="auto"/>
        <w:jc w:val="center"/>
        <w:rPr>
          <w:rFonts w:ascii="Times New Roman" w:eastAsia="Arial Unicode MS" w:hAnsi="Times New Roman" w:cs="Times New Roman"/>
          <w:b/>
          <w:bCs/>
          <w:sz w:val="20"/>
          <w:szCs w:val="20"/>
          <w:lang w:val="sr-Cyrl-CS"/>
        </w:rPr>
      </w:pPr>
    </w:p>
    <w:p w:rsidR="00F754A2" w:rsidRDefault="00F754A2" w:rsidP="00607A83">
      <w:pPr>
        <w:spacing w:after="0" w:line="240" w:lineRule="auto"/>
        <w:jc w:val="center"/>
        <w:rPr>
          <w:rFonts w:ascii="Times New Roman" w:eastAsia="Arial Unicode MS" w:hAnsi="Times New Roman" w:cs="Times New Roman"/>
          <w:b/>
          <w:bCs/>
          <w:sz w:val="20"/>
          <w:szCs w:val="20"/>
          <w:lang w:val="sr-Cyrl-CS"/>
        </w:rPr>
      </w:pPr>
    </w:p>
    <w:p w:rsidR="00F754A2" w:rsidRDefault="00F754A2" w:rsidP="00607A83">
      <w:pPr>
        <w:spacing w:after="0" w:line="240" w:lineRule="auto"/>
        <w:jc w:val="center"/>
        <w:rPr>
          <w:rFonts w:ascii="Times New Roman" w:eastAsia="Arial Unicode MS" w:hAnsi="Times New Roman" w:cs="Times New Roman"/>
          <w:b/>
          <w:bCs/>
          <w:sz w:val="20"/>
          <w:szCs w:val="20"/>
          <w:lang w:val="sr-Cyrl-CS"/>
        </w:rPr>
      </w:pPr>
    </w:p>
    <w:p w:rsidR="00F754A2" w:rsidRDefault="00F754A2" w:rsidP="00F754A2">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VIII</w:t>
      </w:r>
      <w:r>
        <w:rPr>
          <w:rFonts w:ascii="Times New Roman" w:hAnsi="Times New Roman" w:cs="Times New Roman"/>
          <w:b/>
          <w:bCs/>
          <w:i/>
          <w:iCs/>
          <w:lang w:val="sr-Cyrl-CS"/>
        </w:rPr>
        <w:t xml:space="preserve">-ђ </w:t>
      </w:r>
      <w:proofErr w:type="gramStart"/>
      <w:r w:rsidRPr="00887976">
        <w:rPr>
          <w:rFonts w:ascii="Times New Roman" w:hAnsi="Times New Roman" w:cs="Times New Roman"/>
          <w:b/>
          <w:bCs/>
          <w:i/>
          <w:iCs/>
        </w:rPr>
        <w:t xml:space="preserve">ОБРАЗАЦ  </w:t>
      </w:r>
      <w:r w:rsidRPr="00887976">
        <w:rPr>
          <w:rFonts w:ascii="Times New Roman" w:hAnsi="Times New Roman" w:cs="Times New Roman"/>
          <w:b/>
          <w:bCs/>
          <w:i/>
          <w:iCs/>
          <w:lang w:val="sr-Cyrl-CS"/>
        </w:rPr>
        <w:t>СТРУКТУРЕ</w:t>
      </w:r>
      <w:proofErr w:type="gramEnd"/>
      <w:r w:rsidRPr="00887976">
        <w:rPr>
          <w:rFonts w:ascii="Times New Roman" w:hAnsi="Times New Roman" w:cs="Times New Roman"/>
          <w:b/>
          <w:bCs/>
          <w:i/>
          <w:iCs/>
          <w:lang w:val="sr-Cyrl-CS"/>
        </w:rPr>
        <w:t xml:space="preserve"> ЦЕНЕ СА УПУТСТВОМ КАКО ДА СЕ ПОПУНИ</w:t>
      </w:r>
    </w:p>
    <w:p w:rsidR="00F754A2" w:rsidRDefault="00F754A2" w:rsidP="00F754A2">
      <w:pPr>
        <w:spacing w:after="0"/>
        <w:jc w:val="center"/>
        <w:rPr>
          <w:rFonts w:ascii="Times New Roman" w:hAnsi="Times New Roman" w:cs="Times New Roman"/>
          <w:b/>
          <w:bCs/>
          <w:i/>
          <w:iCs/>
          <w:lang w:val="sr-Latn-CS"/>
        </w:rPr>
      </w:pPr>
    </w:p>
    <w:p w:rsidR="00F754A2" w:rsidRPr="00F754A2" w:rsidRDefault="00F754A2" w:rsidP="00F754A2">
      <w:pPr>
        <w:spacing w:after="0"/>
        <w:jc w:val="center"/>
        <w:rPr>
          <w:rFonts w:ascii="Times New Roman" w:hAnsi="Times New Roman" w:cs="Times New Roman"/>
          <w:b/>
          <w:bCs/>
          <w:i/>
          <w:iCs/>
          <w:lang w:val="sr-Latn-CS"/>
        </w:rPr>
      </w:pPr>
    </w:p>
    <w:p w:rsidR="00F754A2" w:rsidRDefault="00F754A2" w:rsidP="00F754A2">
      <w:pPr>
        <w:spacing w:after="0" w:line="240" w:lineRule="auto"/>
        <w:jc w:val="both"/>
        <w:rPr>
          <w:rFonts w:ascii="Times New Roman" w:hAnsi="Times New Roman" w:cs="Times New Roman"/>
          <w:b/>
          <w:bCs/>
          <w:iCs/>
          <w:lang w:val="sr-Latn-CS"/>
        </w:rPr>
      </w:pPr>
      <w:r w:rsidRPr="0097743B">
        <w:rPr>
          <w:rFonts w:ascii="Times New Roman" w:hAnsi="Times New Roman" w:cs="Times New Roman"/>
          <w:lang w:val="sr-Cyrl-CS"/>
        </w:rPr>
        <w:t xml:space="preserve">Партија </w:t>
      </w:r>
      <w:r>
        <w:rPr>
          <w:rFonts w:ascii="Times New Roman" w:hAnsi="Times New Roman" w:cs="Times New Roman"/>
          <w:b/>
          <w:bCs/>
          <w:iCs/>
        </w:rPr>
        <w:t>V</w:t>
      </w:r>
      <w:r w:rsidRPr="0097743B">
        <w:rPr>
          <w:rFonts w:ascii="Times New Roman" w:hAnsi="Times New Roman" w:cs="Times New Roman"/>
          <w:b/>
          <w:bCs/>
          <w:iCs/>
        </w:rPr>
        <w:t>I</w:t>
      </w:r>
      <w:r w:rsidRPr="0097743B">
        <w:rPr>
          <w:rFonts w:ascii="Times New Roman" w:hAnsi="Times New Roman" w:cs="Times New Roman"/>
          <w:b/>
          <w:bCs/>
          <w:iCs/>
          <w:lang w:val="sr-Cyrl-CS"/>
        </w:rPr>
        <w:t xml:space="preserve"> </w:t>
      </w:r>
    </w:p>
    <w:p w:rsidR="00F754A2" w:rsidRDefault="00F754A2" w:rsidP="00F754A2">
      <w:pPr>
        <w:spacing w:after="0" w:line="240" w:lineRule="auto"/>
        <w:jc w:val="both"/>
        <w:rPr>
          <w:rFonts w:ascii="Times New Roman" w:hAnsi="Times New Roman" w:cs="Times New Roman"/>
          <w:b/>
          <w:bCs/>
          <w:iCs/>
          <w:lang w:val="sr-Latn-CS"/>
        </w:rPr>
      </w:pPr>
    </w:p>
    <w:p w:rsidR="00F754A2" w:rsidRPr="00F754A2" w:rsidRDefault="00F754A2" w:rsidP="00F754A2">
      <w:pPr>
        <w:spacing w:after="0" w:line="240" w:lineRule="auto"/>
        <w:jc w:val="both"/>
        <w:rPr>
          <w:rFonts w:ascii="Times New Roman" w:eastAsia="Arial Unicode MS" w:hAnsi="Times New Roman" w:cs="Times New Roman"/>
          <w:b/>
          <w:bCs/>
          <w:sz w:val="20"/>
          <w:szCs w:val="20"/>
          <w:lang w:val="sr-Latn-CS"/>
        </w:rPr>
      </w:pPr>
    </w:p>
    <w:p w:rsidR="00E97CFA" w:rsidRDefault="00E97CFA" w:rsidP="00607A83">
      <w:pPr>
        <w:spacing w:after="0" w:line="240" w:lineRule="auto"/>
        <w:jc w:val="center"/>
        <w:rPr>
          <w:rFonts w:ascii="Times New Roman" w:eastAsia="Arial Unicode MS" w:hAnsi="Times New Roman" w:cs="Times New Roman"/>
          <w:b/>
          <w:bCs/>
          <w:sz w:val="20"/>
          <w:szCs w:val="20"/>
          <w:lang w:val="sr-Latn-CS"/>
        </w:rPr>
      </w:pPr>
    </w:p>
    <w:p w:rsidR="00E97CFA" w:rsidRPr="00F754A2" w:rsidRDefault="00E97CFA" w:rsidP="00F754A2">
      <w:pPr>
        <w:spacing w:after="0" w:line="240" w:lineRule="auto"/>
        <w:rPr>
          <w:rFonts w:ascii="Times New Roman" w:eastAsia="Arial Unicode MS" w:hAnsi="Times New Roman" w:cs="Times New Roman"/>
          <w:b/>
          <w:bCs/>
          <w:sz w:val="20"/>
          <w:szCs w:val="20"/>
          <w:lang w:val="sr-Latn-CS"/>
        </w:rPr>
      </w:pPr>
    </w:p>
    <w:tbl>
      <w:tblPr>
        <w:tblW w:w="14283"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4A0"/>
      </w:tblPr>
      <w:tblGrid>
        <w:gridCol w:w="959"/>
        <w:gridCol w:w="6237"/>
        <w:gridCol w:w="709"/>
        <w:gridCol w:w="567"/>
        <w:gridCol w:w="1417"/>
        <w:gridCol w:w="1276"/>
        <w:gridCol w:w="1559"/>
        <w:gridCol w:w="1559"/>
      </w:tblGrid>
      <w:tr w:rsidR="00E97CFA" w:rsidRPr="00141512" w:rsidTr="00AB248C">
        <w:trPr>
          <w:trHeight w:val="563"/>
        </w:trPr>
        <w:tc>
          <w:tcPr>
            <w:tcW w:w="8472" w:type="dxa"/>
            <w:gridSpan w:val="4"/>
            <w:vAlign w:val="center"/>
          </w:tcPr>
          <w:p w:rsidR="00E97CFA" w:rsidRPr="00141512" w:rsidRDefault="00E97CFA" w:rsidP="00F754A2">
            <w:pPr>
              <w:spacing w:after="0" w:line="240" w:lineRule="auto"/>
              <w:jc w:val="center"/>
              <w:rPr>
                <w:rFonts w:ascii="Times New Roman" w:hAnsi="Times New Roman" w:cs="Times New Roman"/>
                <w:b/>
                <w:lang w:val="sr-Latn-CS"/>
              </w:rPr>
            </w:pPr>
            <w:r w:rsidRPr="00141512">
              <w:rPr>
                <w:rFonts w:ascii="Times New Roman" w:hAnsi="Times New Roman" w:cs="Times New Roman"/>
                <w:b/>
                <w:lang w:val="sr-Cyrl-CS"/>
              </w:rPr>
              <w:t xml:space="preserve">ПАРТИЈА </w:t>
            </w:r>
            <w:r w:rsidR="00F754A2">
              <w:rPr>
                <w:rFonts w:ascii="Times New Roman" w:hAnsi="Times New Roman" w:cs="Times New Roman"/>
                <w:b/>
                <w:bCs/>
                <w:iCs/>
              </w:rPr>
              <w:t>V</w:t>
            </w:r>
            <w:r w:rsidRPr="0097743B">
              <w:rPr>
                <w:rFonts w:ascii="Times New Roman" w:hAnsi="Times New Roman" w:cs="Times New Roman"/>
                <w:b/>
                <w:bCs/>
                <w:iCs/>
              </w:rPr>
              <w:t>I</w:t>
            </w:r>
          </w:p>
        </w:tc>
        <w:tc>
          <w:tcPr>
            <w:tcW w:w="1417" w:type="dxa"/>
          </w:tcPr>
          <w:p w:rsidR="00E97CFA" w:rsidRPr="00141512" w:rsidRDefault="00E97CFA" w:rsidP="00AB248C">
            <w:pPr>
              <w:spacing w:after="0" w:line="240" w:lineRule="auto"/>
              <w:jc w:val="center"/>
              <w:rPr>
                <w:rFonts w:ascii="Times New Roman" w:hAnsi="Times New Roman" w:cs="Times New Roman"/>
                <w:b/>
                <w:lang w:val="sr-Cyrl-CS"/>
              </w:rPr>
            </w:pPr>
          </w:p>
        </w:tc>
        <w:tc>
          <w:tcPr>
            <w:tcW w:w="1276" w:type="dxa"/>
          </w:tcPr>
          <w:p w:rsidR="00E97CFA" w:rsidRPr="00141512" w:rsidRDefault="00E97CFA" w:rsidP="00AB248C">
            <w:pPr>
              <w:spacing w:after="0" w:line="240" w:lineRule="auto"/>
              <w:jc w:val="center"/>
              <w:rPr>
                <w:rFonts w:ascii="Times New Roman" w:hAnsi="Times New Roman" w:cs="Times New Roman"/>
                <w:b/>
                <w:lang w:val="sr-Cyrl-CS"/>
              </w:rPr>
            </w:pPr>
          </w:p>
        </w:tc>
        <w:tc>
          <w:tcPr>
            <w:tcW w:w="1559" w:type="dxa"/>
          </w:tcPr>
          <w:p w:rsidR="00E97CFA" w:rsidRPr="00141512" w:rsidRDefault="00E97CFA" w:rsidP="00AB248C">
            <w:pPr>
              <w:spacing w:after="0" w:line="240" w:lineRule="auto"/>
              <w:jc w:val="center"/>
              <w:rPr>
                <w:rFonts w:ascii="Times New Roman" w:hAnsi="Times New Roman" w:cs="Times New Roman"/>
                <w:b/>
                <w:lang w:val="sr-Cyrl-CS"/>
              </w:rPr>
            </w:pPr>
          </w:p>
        </w:tc>
        <w:tc>
          <w:tcPr>
            <w:tcW w:w="1559" w:type="dxa"/>
          </w:tcPr>
          <w:p w:rsidR="00E97CFA" w:rsidRPr="00141512" w:rsidRDefault="00E97CFA" w:rsidP="00AB248C">
            <w:pPr>
              <w:spacing w:after="0" w:line="240" w:lineRule="auto"/>
              <w:jc w:val="center"/>
              <w:rPr>
                <w:rFonts w:ascii="Times New Roman" w:hAnsi="Times New Roman" w:cs="Times New Roman"/>
                <w:b/>
                <w:lang w:val="sr-Cyrl-CS"/>
              </w:rPr>
            </w:pPr>
          </w:p>
        </w:tc>
      </w:tr>
      <w:tr w:rsidR="00E97CFA" w:rsidRPr="00141512" w:rsidTr="00F754A2">
        <w:tc>
          <w:tcPr>
            <w:tcW w:w="959" w:type="dxa"/>
            <w:vAlign w:val="center"/>
          </w:tcPr>
          <w:p w:rsidR="00E97CFA" w:rsidRPr="00141512" w:rsidRDefault="00E97CFA" w:rsidP="00AB248C">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Ред. Бр.</w:t>
            </w:r>
          </w:p>
        </w:tc>
        <w:tc>
          <w:tcPr>
            <w:tcW w:w="6237" w:type="dxa"/>
            <w:vAlign w:val="center"/>
          </w:tcPr>
          <w:p w:rsidR="00E97CFA" w:rsidRPr="00141512" w:rsidRDefault="00E97CFA" w:rsidP="00AB248C">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ОПИС ПРОИЗВОДА</w:t>
            </w:r>
          </w:p>
        </w:tc>
        <w:tc>
          <w:tcPr>
            <w:tcW w:w="709" w:type="dxa"/>
            <w:vAlign w:val="center"/>
          </w:tcPr>
          <w:p w:rsidR="00E97CFA" w:rsidRPr="00141512" w:rsidRDefault="00E97CFA" w:rsidP="00AB248C">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ј.м.</w:t>
            </w:r>
          </w:p>
        </w:tc>
        <w:tc>
          <w:tcPr>
            <w:tcW w:w="567" w:type="dxa"/>
            <w:vAlign w:val="center"/>
          </w:tcPr>
          <w:p w:rsidR="00E97CFA" w:rsidRPr="00141512" w:rsidRDefault="00E97CFA" w:rsidP="00F754A2">
            <w:pPr>
              <w:spacing w:after="0" w:line="240" w:lineRule="auto"/>
              <w:jc w:val="center"/>
              <w:rPr>
                <w:rFonts w:ascii="Times New Roman" w:hAnsi="Times New Roman" w:cs="Times New Roman"/>
                <w:lang w:val="sr-Cyrl-CS"/>
              </w:rPr>
            </w:pPr>
            <w:r w:rsidRPr="00141512">
              <w:rPr>
                <w:rFonts w:ascii="Times New Roman" w:hAnsi="Times New Roman" w:cs="Times New Roman"/>
                <w:lang w:val="sr-Cyrl-CS"/>
              </w:rPr>
              <w:t>кол</w:t>
            </w:r>
          </w:p>
        </w:tc>
        <w:tc>
          <w:tcPr>
            <w:tcW w:w="1417" w:type="dxa"/>
            <w:vAlign w:val="center"/>
          </w:tcPr>
          <w:p w:rsidR="00E97CFA" w:rsidRPr="00141512" w:rsidRDefault="00E97CFA"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Јед</w:t>
            </w:r>
            <w:r w:rsidRPr="00141512">
              <w:rPr>
                <w:rFonts w:ascii="Times New Roman" w:hAnsi="Times New Roman" w:cs="Times New Roman"/>
                <w:sz w:val="20"/>
                <w:szCs w:val="20"/>
                <w:lang w:val="sr-Cyrl-CS"/>
              </w:rPr>
              <w:t>.</w:t>
            </w:r>
            <w:r w:rsidRPr="00141512">
              <w:rPr>
                <w:rFonts w:ascii="Times New Roman" w:hAnsi="Times New Roman" w:cs="Times New Roman"/>
                <w:sz w:val="20"/>
                <w:szCs w:val="20"/>
              </w:rPr>
              <w:t> ценa</w:t>
            </w:r>
          </w:p>
          <w:p w:rsidR="00F754A2" w:rsidRDefault="00F754A2" w:rsidP="00F754A2">
            <w:pPr>
              <w:spacing w:after="0" w:line="240" w:lineRule="auto"/>
              <w:jc w:val="center"/>
              <w:rPr>
                <w:rFonts w:ascii="Times New Roman" w:hAnsi="Times New Roman" w:cs="Times New Roman"/>
                <w:sz w:val="20"/>
                <w:szCs w:val="20"/>
                <w:lang w:val="sr-Latn-CS"/>
              </w:rPr>
            </w:pPr>
            <w:r w:rsidRPr="00141512">
              <w:rPr>
                <w:rFonts w:ascii="Times New Roman" w:hAnsi="Times New Roman" w:cs="Times New Roman"/>
                <w:sz w:val="20"/>
                <w:szCs w:val="20"/>
              </w:rPr>
              <w:t>Б</w:t>
            </w:r>
            <w:r w:rsidR="00E97CFA" w:rsidRPr="00141512">
              <w:rPr>
                <w:rFonts w:ascii="Times New Roman" w:hAnsi="Times New Roman" w:cs="Times New Roman"/>
                <w:sz w:val="20"/>
                <w:szCs w:val="20"/>
              </w:rPr>
              <w:t>ез</w:t>
            </w:r>
            <w:r>
              <w:rPr>
                <w:rFonts w:ascii="Times New Roman" w:hAnsi="Times New Roman" w:cs="Times New Roman"/>
                <w:sz w:val="20"/>
                <w:szCs w:val="20"/>
                <w:lang w:val="sr-Cyrl-CS"/>
              </w:rPr>
              <w:t xml:space="preserve"> </w:t>
            </w:r>
          </w:p>
          <w:p w:rsidR="00E97CFA" w:rsidRPr="00141512" w:rsidRDefault="00E97CFA" w:rsidP="00F754A2">
            <w:pPr>
              <w:spacing w:after="0" w:line="240" w:lineRule="auto"/>
              <w:jc w:val="center"/>
              <w:rPr>
                <w:rFonts w:ascii="Times New Roman" w:hAnsi="Times New Roman" w:cs="Times New Roman"/>
                <w:lang w:val="sr-Cyrl-CS"/>
              </w:rPr>
            </w:pPr>
            <w:r w:rsidRPr="00141512">
              <w:rPr>
                <w:rFonts w:ascii="Times New Roman" w:hAnsi="Times New Roman" w:cs="Times New Roman"/>
                <w:sz w:val="20"/>
                <w:szCs w:val="20"/>
              </w:rPr>
              <w:t>ПДВ-a</w:t>
            </w:r>
          </w:p>
        </w:tc>
        <w:tc>
          <w:tcPr>
            <w:tcW w:w="1276" w:type="dxa"/>
            <w:vAlign w:val="center"/>
          </w:tcPr>
          <w:p w:rsidR="00E97CFA" w:rsidRPr="00141512" w:rsidRDefault="00E97CFA" w:rsidP="00AB248C">
            <w:pPr>
              <w:spacing w:after="0" w:line="240" w:lineRule="auto"/>
              <w:jc w:val="center"/>
              <w:rPr>
                <w:rFonts w:ascii="Times New Roman" w:hAnsi="Times New Roman" w:cs="Times New Roman"/>
                <w:sz w:val="20"/>
                <w:szCs w:val="20"/>
                <w:lang w:val="sr-Cyrl-CS"/>
              </w:rPr>
            </w:pPr>
            <w:r w:rsidRPr="00141512">
              <w:rPr>
                <w:rFonts w:ascii="Times New Roman" w:hAnsi="Times New Roman" w:cs="Times New Roman"/>
                <w:sz w:val="20"/>
                <w:szCs w:val="20"/>
              </w:rPr>
              <w:t>Јед</w:t>
            </w:r>
            <w:r w:rsidRPr="00141512">
              <w:rPr>
                <w:rFonts w:ascii="Times New Roman" w:hAnsi="Times New Roman" w:cs="Times New Roman"/>
                <w:sz w:val="20"/>
                <w:szCs w:val="20"/>
                <w:lang w:val="sr-Cyrl-CS"/>
              </w:rPr>
              <w:t>.</w:t>
            </w:r>
            <w:r w:rsidRPr="00141512">
              <w:rPr>
                <w:rFonts w:ascii="Times New Roman" w:hAnsi="Times New Roman" w:cs="Times New Roman"/>
                <w:sz w:val="20"/>
                <w:szCs w:val="20"/>
              </w:rPr>
              <w:t>ценa</w:t>
            </w:r>
          </w:p>
          <w:p w:rsidR="00F754A2" w:rsidRDefault="00F754A2" w:rsidP="00AB248C">
            <w:pPr>
              <w:spacing w:after="0" w:line="240" w:lineRule="auto"/>
              <w:jc w:val="center"/>
              <w:rPr>
                <w:rFonts w:ascii="Times New Roman" w:hAnsi="Times New Roman" w:cs="Times New Roman"/>
                <w:sz w:val="20"/>
                <w:szCs w:val="20"/>
                <w:lang w:val="sr-Latn-CS"/>
              </w:rPr>
            </w:pPr>
            <w:r w:rsidRPr="00141512">
              <w:rPr>
                <w:rFonts w:ascii="Times New Roman" w:hAnsi="Times New Roman" w:cs="Times New Roman"/>
                <w:sz w:val="20"/>
                <w:szCs w:val="20"/>
              </w:rPr>
              <w:t>С</w:t>
            </w:r>
            <w:r w:rsidR="00E97CFA" w:rsidRPr="00141512">
              <w:rPr>
                <w:rFonts w:ascii="Times New Roman" w:hAnsi="Times New Roman" w:cs="Times New Roman"/>
                <w:sz w:val="20"/>
                <w:szCs w:val="20"/>
              </w:rPr>
              <w:t>a</w:t>
            </w:r>
            <w:r>
              <w:rPr>
                <w:rFonts w:ascii="Times New Roman" w:hAnsi="Times New Roman" w:cs="Times New Roman"/>
                <w:sz w:val="20"/>
                <w:szCs w:val="20"/>
                <w:lang w:val="sr-Cyrl-CS"/>
              </w:rPr>
              <w:t xml:space="preserve"> </w:t>
            </w:r>
          </w:p>
          <w:p w:rsidR="00E97CFA" w:rsidRPr="00141512" w:rsidRDefault="00E97CFA"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ПДВ-ом</w:t>
            </w:r>
          </w:p>
          <w:p w:rsidR="00E97CFA" w:rsidRPr="00141512" w:rsidRDefault="00E97CFA" w:rsidP="00AB248C">
            <w:pPr>
              <w:spacing w:after="0" w:line="240" w:lineRule="auto"/>
              <w:jc w:val="center"/>
              <w:rPr>
                <w:rFonts w:ascii="Times New Roman" w:hAnsi="Times New Roman" w:cs="Times New Roman"/>
                <w:lang w:val="sr-Cyrl-CS"/>
              </w:rPr>
            </w:pPr>
          </w:p>
        </w:tc>
        <w:tc>
          <w:tcPr>
            <w:tcW w:w="1559" w:type="dxa"/>
            <w:vAlign w:val="center"/>
          </w:tcPr>
          <w:p w:rsidR="00E97CFA" w:rsidRPr="00141512" w:rsidRDefault="00E97CFA"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Укупнa ценa</w:t>
            </w:r>
          </w:p>
          <w:p w:rsidR="00F754A2" w:rsidRDefault="00E97CFA"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 xml:space="preserve">без </w:t>
            </w:r>
          </w:p>
          <w:p w:rsidR="00E97CFA" w:rsidRPr="00141512" w:rsidRDefault="00E97CFA"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ПДВ</w:t>
            </w:r>
          </w:p>
          <w:p w:rsidR="00E97CFA" w:rsidRPr="00141512" w:rsidRDefault="00E97CFA" w:rsidP="00AB248C">
            <w:pPr>
              <w:spacing w:after="0" w:line="240" w:lineRule="auto"/>
              <w:jc w:val="center"/>
              <w:rPr>
                <w:rFonts w:ascii="Times New Roman" w:hAnsi="Times New Roman" w:cs="Times New Roman"/>
                <w:sz w:val="20"/>
                <w:szCs w:val="20"/>
              </w:rPr>
            </w:pPr>
          </w:p>
        </w:tc>
        <w:tc>
          <w:tcPr>
            <w:tcW w:w="1559" w:type="dxa"/>
            <w:vAlign w:val="center"/>
          </w:tcPr>
          <w:p w:rsidR="00E97CFA" w:rsidRPr="00141512" w:rsidRDefault="00E97CFA"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Укупнa ценa</w:t>
            </w:r>
          </w:p>
          <w:p w:rsidR="00F754A2" w:rsidRDefault="00E97CFA"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lang w:val="sr-Cyrl-CS"/>
              </w:rPr>
              <w:t>са</w:t>
            </w:r>
            <w:r w:rsidRPr="00141512">
              <w:rPr>
                <w:rFonts w:ascii="Times New Roman" w:hAnsi="Times New Roman" w:cs="Times New Roman"/>
                <w:sz w:val="20"/>
                <w:szCs w:val="20"/>
              </w:rPr>
              <w:t xml:space="preserve"> </w:t>
            </w:r>
          </w:p>
          <w:p w:rsidR="00E97CFA" w:rsidRPr="00141512" w:rsidRDefault="00E97CFA" w:rsidP="00AB248C">
            <w:pPr>
              <w:spacing w:after="0" w:line="240" w:lineRule="auto"/>
              <w:jc w:val="center"/>
              <w:rPr>
                <w:rFonts w:ascii="Times New Roman" w:hAnsi="Times New Roman" w:cs="Times New Roman"/>
                <w:sz w:val="20"/>
                <w:szCs w:val="20"/>
              </w:rPr>
            </w:pPr>
            <w:r w:rsidRPr="00141512">
              <w:rPr>
                <w:rFonts w:ascii="Times New Roman" w:hAnsi="Times New Roman" w:cs="Times New Roman"/>
                <w:sz w:val="20"/>
                <w:szCs w:val="20"/>
              </w:rPr>
              <w:t>ПДВ</w:t>
            </w:r>
          </w:p>
          <w:p w:rsidR="00E97CFA" w:rsidRPr="00141512" w:rsidRDefault="00E97CFA" w:rsidP="00AB248C">
            <w:pPr>
              <w:spacing w:after="0" w:line="240" w:lineRule="auto"/>
              <w:jc w:val="center"/>
              <w:rPr>
                <w:rFonts w:ascii="Times New Roman" w:hAnsi="Times New Roman" w:cs="Times New Roman"/>
                <w:sz w:val="20"/>
                <w:szCs w:val="20"/>
              </w:rPr>
            </w:pPr>
          </w:p>
        </w:tc>
      </w:tr>
      <w:tr w:rsidR="008D02DB" w:rsidRPr="00141512" w:rsidTr="00F754A2">
        <w:tc>
          <w:tcPr>
            <w:tcW w:w="959" w:type="dxa"/>
          </w:tcPr>
          <w:p w:rsidR="008D02DB" w:rsidRPr="00863D04" w:rsidRDefault="008D02DB" w:rsidP="00AB248C">
            <w:pPr>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lang w:val="sr-Cyrl-CS"/>
              </w:rPr>
              <w:t>1.</w:t>
            </w:r>
          </w:p>
        </w:tc>
        <w:tc>
          <w:tcPr>
            <w:tcW w:w="6237" w:type="dxa"/>
          </w:tcPr>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Машински детерџент за прање посу</w:t>
            </w:r>
            <w:r w:rsidRPr="00863D04">
              <w:rPr>
                <w:rFonts w:ascii="Times New Roman" w:eastAsia="Times New Roman" w:hAnsi="Times New Roman" w:cs="Times New Roman"/>
                <w:lang w:val="sr-Cyrl-CS"/>
              </w:rPr>
              <w:t>ђ</w:t>
            </w:r>
            <w:r w:rsidRPr="00863D04">
              <w:rPr>
                <w:rFonts w:ascii="Times New Roman" w:eastAsia="Times New Roman" w:hAnsi="Times New Roman" w:cs="Times New Roman"/>
                <w:lang w:val="sl-SI"/>
              </w:rPr>
              <w:t xml:space="preserve">а –тип машине </w:t>
            </w:r>
            <w:r w:rsidRPr="00863D04">
              <w:rPr>
                <w:rFonts w:ascii="Times New Roman" w:eastAsia="Times New Roman" w:hAnsi="Times New Roman" w:cs="Times New Roman"/>
                <w:lang w:val="sr-Cyrl-CS"/>
              </w:rPr>
              <w:t>„</w:t>
            </w:r>
            <w:r w:rsidRPr="00863D04">
              <w:rPr>
                <w:rFonts w:ascii="Times New Roman" w:eastAsia="Times New Roman" w:hAnsi="Times New Roman" w:cs="Times New Roman"/>
                <w:lang w:val="sl-SI"/>
              </w:rPr>
              <w:t>Wинтерхалтер</w:t>
            </w:r>
            <w:r w:rsidRPr="00863D04">
              <w:rPr>
                <w:rFonts w:ascii="Times New Roman" w:eastAsia="Times New Roman" w:hAnsi="Times New Roman" w:cs="Times New Roman"/>
                <w:lang w:val="sr-Cyrl-CS"/>
              </w:rPr>
              <w:t>“</w:t>
            </w:r>
            <w:r w:rsidRPr="00863D04">
              <w:rPr>
                <w:rFonts w:ascii="Times New Roman" w:eastAsia="Times New Roman" w:hAnsi="Times New Roman" w:cs="Times New Roman"/>
                <w:lang w:val="sl-SI"/>
              </w:rPr>
              <w:t xml:space="preserve">  Ф-8400,</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за посуђе од порцелана,</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племенитог</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 xml:space="preserve"> челика,</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пластике.</w:t>
            </w:r>
            <w:r w:rsidRPr="00863D04">
              <w:rPr>
                <w:rFonts w:ascii="Times New Roman" w:eastAsia="Times New Roman" w:hAnsi="Times New Roman" w:cs="Times New Roman"/>
                <w:lang w:val="sr-Cyrl-CS"/>
              </w:rPr>
              <w:t xml:space="preserve"> Или еквивалент</w:t>
            </w:r>
          </w:p>
          <w:p w:rsidR="008D02DB" w:rsidRPr="00863D04" w:rsidRDefault="008D02DB" w:rsidP="00AB248C">
            <w:pPr>
              <w:snapToGrid w:val="0"/>
              <w:spacing w:after="0" w:line="240" w:lineRule="auto"/>
              <w:rPr>
                <w:rFonts w:ascii="Times New Roman" w:eastAsia="Times New Roman" w:hAnsi="Times New Roman" w:cs="Times New Roman"/>
                <w:b/>
                <w:lang w:val="sl-SI"/>
              </w:rPr>
            </w:pPr>
            <w:r w:rsidRPr="00863D04">
              <w:rPr>
                <w:rFonts w:ascii="Times New Roman" w:eastAsia="Times New Roman" w:hAnsi="Times New Roman" w:cs="Times New Roman"/>
                <w:lang w:val="sl-SI"/>
              </w:rPr>
              <w:t xml:space="preserve">-паковање ПЕ канистер </w:t>
            </w:r>
            <w:r w:rsidRPr="00863D04">
              <w:rPr>
                <w:rFonts w:ascii="Times New Roman" w:eastAsia="Times New Roman" w:hAnsi="Times New Roman" w:cs="Times New Roman"/>
                <w:b/>
                <w:lang w:val="sl-SI"/>
              </w:rPr>
              <w:t>25/1кг</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изглед:боја/жућкаста,</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мирис/лагано хлорни.</w:t>
            </w:r>
            <w:r w:rsidRPr="00863D04">
              <w:rPr>
                <w:rFonts w:ascii="Times New Roman" w:eastAsia="Times New Roman" w:hAnsi="Times New Roman" w:cs="Times New Roman"/>
                <w:lang w:val="sr-Cyrl-CS"/>
              </w:rPr>
              <w:t xml:space="preserve"> п</w:t>
            </w:r>
            <w:r w:rsidRPr="00863D04">
              <w:rPr>
                <w:rFonts w:ascii="Times New Roman" w:eastAsia="Times New Roman" w:hAnsi="Times New Roman" w:cs="Times New Roman"/>
                <w:lang w:val="sl-SI"/>
              </w:rPr>
              <w:t>Х вредност око 14(концентрат)  густина 1,23г/цм3</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-састав:</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-калијум хидроксид 5-15</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-натријум хипохлорит (активни хлор 2%)</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1-5</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-калијум триполифосфат (15%)</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-фосфати 15-30</w:t>
            </w:r>
          </w:p>
          <w:p w:rsidR="008D02DB" w:rsidRPr="00863D04" w:rsidRDefault="008D02DB" w:rsidP="00F754A2">
            <w:pPr>
              <w:snapToGrid w:val="0"/>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lang w:val="sl-SI"/>
              </w:rPr>
              <w:t>-избељивач на бази хлора &lt;5</w:t>
            </w:r>
          </w:p>
        </w:tc>
        <w:tc>
          <w:tcPr>
            <w:tcW w:w="709" w:type="dxa"/>
          </w:tcPr>
          <w:p w:rsidR="008D02DB" w:rsidRPr="00863D04" w:rsidRDefault="008D02DB" w:rsidP="00AB248C">
            <w:pPr>
              <w:snapToGrid w:val="0"/>
              <w:spacing w:after="0" w:line="240" w:lineRule="auto"/>
              <w:jc w:val="center"/>
              <w:rPr>
                <w:rFonts w:ascii="Times New Roman" w:eastAsia="Times New Roman" w:hAnsi="Times New Roman" w:cs="Times New Roman"/>
                <w:lang w:val="sl-SI"/>
              </w:rPr>
            </w:pPr>
          </w:p>
          <w:p w:rsidR="008D02DB" w:rsidRPr="00863D04" w:rsidRDefault="008D02DB" w:rsidP="00AB248C">
            <w:pPr>
              <w:spacing w:after="0" w:line="240" w:lineRule="auto"/>
              <w:jc w:val="center"/>
              <w:rPr>
                <w:rFonts w:ascii="Times New Roman" w:eastAsia="Times New Roman" w:hAnsi="Times New Roman" w:cs="Times New Roman"/>
                <w:lang w:val="sl-SI"/>
              </w:rPr>
            </w:pPr>
          </w:p>
          <w:p w:rsidR="008D02DB" w:rsidRPr="00863D04" w:rsidRDefault="008D02DB" w:rsidP="00AB248C">
            <w:pPr>
              <w:spacing w:after="0" w:line="240" w:lineRule="auto"/>
              <w:jc w:val="center"/>
              <w:rPr>
                <w:rFonts w:ascii="Times New Roman" w:eastAsia="Times New Roman" w:hAnsi="Times New Roman" w:cs="Times New Roman"/>
                <w:lang w:val="sl-SI"/>
              </w:rPr>
            </w:pPr>
          </w:p>
          <w:p w:rsidR="008D02DB" w:rsidRPr="00863D04" w:rsidRDefault="008D02DB" w:rsidP="00AB248C">
            <w:pPr>
              <w:spacing w:after="0" w:line="240" w:lineRule="auto"/>
              <w:jc w:val="center"/>
              <w:rPr>
                <w:rFonts w:ascii="Times New Roman" w:eastAsia="Times New Roman" w:hAnsi="Times New Roman" w:cs="Times New Roman"/>
                <w:lang w:val="sl-SI"/>
              </w:rPr>
            </w:pPr>
          </w:p>
          <w:p w:rsidR="008D02DB" w:rsidRPr="00863D04" w:rsidRDefault="008D02DB" w:rsidP="00AB248C">
            <w:pPr>
              <w:spacing w:after="0" w:line="240" w:lineRule="auto"/>
              <w:jc w:val="center"/>
              <w:rPr>
                <w:rFonts w:ascii="Times New Roman" w:eastAsia="Times New Roman" w:hAnsi="Times New Roman" w:cs="Times New Roman"/>
                <w:lang w:val="sl-SI"/>
              </w:rPr>
            </w:pPr>
          </w:p>
          <w:p w:rsidR="008D02DB" w:rsidRPr="00863D04" w:rsidRDefault="008D02DB" w:rsidP="00AB248C">
            <w:pPr>
              <w:spacing w:after="0" w:line="240" w:lineRule="auto"/>
              <w:jc w:val="center"/>
              <w:rPr>
                <w:rFonts w:ascii="Times New Roman" w:eastAsia="Times New Roman" w:hAnsi="Times New Roman" w:cs="Times New Roman"/>
                <w:lang w:val="sl-SI"/>
              </w:rPr>
            </w:pPr>
          </w:p>
          <w:p w:rsidR="008D02DB" w:rsidRPr="00863D04" w:rsidRDefault="008D02DB" w:rsidP="00AB248C">
            <w:pPr>
              <w:spacing w:after="0" w:line="240" w:lineRule="auto"/>
              <w:jc w:val="center"/>
              <w:rPr>
                <w:rFonts w:ascii="Times New Roman" w:eastAsia="Times New Roman" w:hAnsi="Times New Roman" w:cs="Times New Roman"/>
                <w:lang w:val="sl-SI"/>
              </w:rPr>
            </w:pPr>
            <w:r w:rsidRPr="00863D04">
              <w:rPr>
                <w:rFonts w:ascii="Times New Roman" w:eastAsia="Times New Roman" w:hAnsi="Times New Roman" w:cs="Times New Roman"/>
                <w:lang w:val="sr-Cyrl-CS"/>
              </w:rPr>
              <w:t>паковања</w:t>
            </w:r>
          </w:p>
        </w:tc>
        <w:tc>
          <w:tcPr>
            <w:tcW w:w="567" w:type="dxa"/>
          </w:tcPr>
          <w:p w:rsidR="008D02DB" w:rsidRPr="00863D04" w:rsidRDefault="008D02DB" w:rsidP="008D02DB">
            <w:pPr>
              <w:spacing w:after="0" w:line="240" w:lineRule="auto"/>
              <w:jc w:val="center"/>
              <w:rPr>
                <w:rFonts w:ascii="Times New Roman" w:eastAsia="Times New Roman" w:hAnsi="Times New Roman" w:cs="Times New Roman"/>
                <w:lang w:val="sl-SI"/>
              </w:rPr>
            </w:pPr>
          </w:p>
          <w:p w:rsidR="008D02DB" w:rsidRPr="00863D04" w:rsidRDefault="008D02DB" w:rsidP="008D02DB">
            <w:pPr>
              <w:spacing w:after="0" w:line="240" w:lineRule="auto"/>
              <w:jc w:val="center"/>
              <w:rPr>
                <w:rFonts w:ascii="Times New Roman" w:eastAsia="Times New Roman" w:hAnsi="Times New Roman" w:cs="Times New Roman"/>
                <w:lang w:val="sr-Cyrl-CS"/>
              </w:rPr>
            </w:pPr>
          </w:p>
          <w:p w:rsidR="008D02DB" w:rsidRPr="00863D04" w:rsidRDefault="008D02DB" w:rsidP="008D02DB">
            <w:pPr>
              <w:spacing w:after="0" w:line="240" w:lineRule="auto"/>
              <w:jc w:val="center"/>
              <w:rPr>
                <w:rFonts w:ascii="Times New Roman" w:eastAsia="Times New Roman" w:hAnsi="Times New Roman" w:cs="Times New Roman"/>
                <w:lang w:val="sr-Cyrl-CS"/>
              </w:rPr>
            </w:pPr>
          </w:p>
          <w:p w:rsidR="008D02DB" w:rsidRPr="00863D04" w:rsidRDefault="008D02DB" w:rsidP="008D02DB">
            <w:pPr>
              <w:spacing w:after="0" w:line="240" w:lineRule="auto"/>
              <w:jc w:val="center"/>
              <w:rPr>
                <w:rFonts w:ascii="Times New Roman" w:eastAsia="Times New Roman" w:hAnsi="Times New Roman" w:cs="Times New Roman"/>
                <w:lang w:val="sr-Cyrl-CS"/>
              </w:rPr>
            </w:pPr>
          </w:p>
          <w:p w:rsidR="008D02DB" w:rsidRPr="00863D04" w:rsidRDefault="008D02DB" w:rsidP="008D02DB">
            <w:pPr>
              <w:spacing w:after="0" w:line="240" w:lineRule="auto"/>
              <w:jc w:val="center"/>
              <w:rPr>
                <w:rFonts w:ascii="Times New Roman" w:eastAsia="Times New Roman" w:hAnsi="Times New Roman" w:cs="Times New Roman"/>
                <w:lang w:val="sr-Cyrl-CS"/>
              </w:rPr>
            </w:pPr>
          </w:p>
          <w:p w:rsidR="008D02DB" w:rsidRPr="00863D04" w:rsidRDefault="008D02DB" w:rsidP="008D02DB">
            <w:pPr>
              <w:spacing w:after="0" w:line="240" w:lineRule="auto"/>
              <w:jc w:val="center"/>
              <w:rPr>
                <w:rFonts w:ascii="Times New Roman" w:eastAsia="Times New Roman" w:hAnsi="Times New Roman" w:cs="Times New Roman"/>
                <w:lang w:val="sr-Cyrl-CS"/>
              </w:rPr>
            </w:pPr>
          </w:p>
          <w:p w:rsidR="008D02DB" w:rsidRPr="008D02DB" w:rsidRDefault="008D02DB" w:rsidP="008D02DB">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1417" w:type="dxa"/>
          </w:tcPr>
          <w:p w:rsidR="008D02DB" w:rsidRPr="00141512" w:rsidRDefault="008D02DB" w:rsidP="00AB248C">
            <w:pPr>
              <w:snapToGrid w:val="0"/>
              <w:spacing w:after="0" w:line="240" w:lineRule="auto"/>
              <w:jc w:val="right"/>
              <w:rPr>
                <w:rFonts w:ascii="Times New Roman" w:eastAsia="Times New Roman" w:hAnsi="Times New Roman" w:cs="Times New Roman"/>
                <w:lang w:val="sr-Cyrl-CS"/>
              </w:rPr>
            </w:pPr>
          </w:p>
        </w:tc>
        <w:tc>
          <w:tcPr>
            <w:tcW w:w="1276" w:type="dxa"/>
          </w:tcPr>
          <w:p w:rsidR="008D02DB" w:rsidRPr="00141512" w:rsidRDefault="008D02DB" w:rsidP="00AB248C">
            <w:pPr>
              <w:snapToGrid w:val="0"/>
              <w:spacing w:after="0" w:line="240" w:lineRule="auto"/>
              <w:jc w:val="right"/>
              <w:rPr>
                <w:rFonts w:ascii="Times New Roman" w:eastAsia="Times New Roman" w:hAnsi="Times New Roman" w:cs="Times New Roman"/>
                <w:lang w:val="sr-Cyrl-CS"/>
              </w:rPr>
            </w:pPr>
          </w:p>
        </w:tc>
        <w:tc>
          <w:tcPr>
            <w:tcW w:w="1559" w:type="dxa"/>
          </w:tcPr>
          <w:p w:rsidR="008D02DB" w:rsidRPr="00141512" w:rsidRDefault="008D02DB" w:rsidP="00AB248C">
            <w:pPr>
              <w:snapToGrid w:val="0"/>
              <w:spacing w:after="0" w:line="240" w:lineRule="auto"/>
              <w:jc w:val="right"/>
              <w:rPr>
                <w:rFonts w:ascii="Times New Roman" w:eastAsia="Times New Roman" w:hAnsi="Times New Roman" w:cs="Times New Roman"/>
                <w:lang w:val="sr-Cyrl-CS"/>
              </w:rPr>
            </w:pPr>
          </w:p>
        </w:tc>
        <w:tc>
          <w:tcPr>
            <w:tcW w:w="1559" w:type="dxa"/>
          </w:tcPr>
          <w:p w:rsidR="008D02DB" w:rsidRPr="00141512" w:rsidRDefault="008D02DB" w:rsidP="00AB248C">
            <w:pPr>
              <w:snapToGrid w:val="0"/>
              <w:spacing w:after="0" w:line="240" w:lineRule="auto"/>
              <w:jc w:val="right"/>
              <w:rPr>
                <w:rFonts w:ascii="Times New Roman" w:eastAsia="Times New Roman" w:hAnsi="Times New Roman" w:cs="Times New Roman"/>
                <w:lang w:val="sr-Cyrl-CS"/>
              </w:rPr>
            </w:pPr>
          </w:p>
        </w:tc>
      </w:tr>
      <w:tr w:rsidR="008D02DB" w:rsidRPr="00141512" w:rsidTr="00F754A2">
        <w:tc>
          <w:tcPr>
            <w:tcW w:w="959" w:type="dxa"/>
          </w:tcPr>
          <w:p w:rsidR="008D02DB" w:rsidRPr="00863D04" w:rsidRDefault="008D02DB" w:rsidP="00AB248C">
            <w:pPr>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lang w:val="sr-Cyrl-CS"/>
              </w:rPr>
              <w:t>2.</w:t>
            </w:r>
          </w:p>
        </w:tc>
        <w:tc>
          <w:tcPr>
            <w:tcW w:w="6237" w:type="dxa"/>
          </w:tcPr>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Неутрално средство  за испирање посуђа-тип</w:t>
            </w:r>
          </w:p>
          <w:p w:rsidR="008D02DB" w:rsidRPr="00863D04" w:rsidRDefault="008D02DB" w:rsidP="00AB248C">
            <w:pPr>
              <w:snapToGrid w:val="0"/>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lang w:val="sl-SI"/>
              </w:rPr>
              <w:t xml:space="preserve"> машине „Wинтерхалтер „-</w:t>
            </w:r>
            <w:r w:rsidRPr="00863D04">
              <w:rPr>
                <w:rFonts w:ascii="Times New Roman" w:eastAsia="Times New Roman" w:hAnsi="Times New Roman" w:cs="Times New Roman"/>
                <w:lang w:val="sr-Cyrl-CS"/>
              </w:rPr>
              <w:t xml:space="preserve"> Б 100 </w:t>
            </w:r>
            <w:r w:rsidRPr="00863D04">
              <w:rPr>
                <w:rFonts w:ascii="Times New Roman" w:eastAsia="Times New Roman" w:hAnsi="Times New Roman" w:cs="Times New Roman"/>
                <w:lang w:val="sl-SI"/>
              </w:rPr>
              <w:t>Н</w:t>
            </w:r>
            <w:r w:rsidRPr="00863D04">
              <w:rPr>
                <w:rFonts w:ascii="Times New Roman" w:eastAsia="Times New Roman" w:hAnsi="Times New Roman" w:cs="Times New Roman"/>
                <w:lang w:val="sr-Cyrl-CS"/>
              </w:rPr>
              <w:t xml:space="preserve"> или еквивалент</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-за омекшану воду</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 xml:space="preserve">-паковање ПЕ канистер </w:t>
            </w:r>
            <w:r w:rsidRPr="00863D04">
              <w:rPr>
                <w:rFonts w:ascii="Times New Roman" w:eastAsia="Times New Roman" w:hAnsi="Times New Roman" w:cs="Times New Roman"/>
                <w:b/>
                <w:lang w:val="sl-SI"/>
              </w:rPr>
              <w:t>10/1лит</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-изглед:боја-плаво,</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мирис-специфичан производу,</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пХ вредност 5,5 (концентрат) ,</w:t>
            </w:r>
            <w:r w:rsidRPr="00863D04">
              <w:rPr>
                <w:rFonts w:ascii="Times New Roman" w:eastAsia="Times New Roman" w:hAnsi="Times New Roman" w:cs="Times New Roman"/>
                <w:lang w:val="sr-Cyrl-CS"/>
              </w:rPr>
              <w:t xml:space="preserve"> </w:t>
            </w:r>
            <w:r w:rsidRPr="00863D04">
              <w:rPr>
                <w:rFonts w:ascii="Times New Roman" w:eastAsia="Times New Roman" w:hAnsi="Times New Roman" w:cs="Times New Roman"/>
                <w:lang w:val="sl-SI"/>
              </w:rPr>
              <w:t>густина 1,02г/цм3</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-састав:нејоногени тензиди 5-10</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-фосфонати, поликарбоксилати&lt;5</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-метил хлороизотиозолуноне/метал изолатиазолиноне (дезифијенс)</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 xml:space="preserve">-конзерванси                                </w:t>
            </w:r>
          </w:p>
        </w:tc>
        <w:tc>
          <w:tcPr>
            <w:tcW w:w="709" w:type="dxa"/>
          </w:tcPr>
          <w:p w:rsidR="008D02DB" w:rsidRPr="00863D04" w:rsidRDefault="008D02DB" w:rsidP="00AB248C">
            <w:pPr>
              <w:snapToGrid w:val="0"/>
              <w:spacing w:after="0" w:line="240" w:lineRule="auto"/>
              <w:jc w:val="center"/>
              <w:rPr>
                <w:rFonts w:ascii="Times New Roman" w:eastAsia="Times New Roman" w:hAnsi="Times New Roman" w:cs="Times New Roman"/>
                <w:lang w:val="sl-SI"/>
              </w:rPr>
            </w:pPr>
          </w:p>
          <w:p w:rsidR="008D02DB" w:rsidRPr="00863D04" w:rsidRDefault="008D02DB" w:rsidP="00AB248C">
            <w:pPr>
              <w:snapToGrid w:val="0"/>
              <w:spacing w:after="0" w:line="240" w:lineRule="auto"/>
              <w:jc w:val="center"/>
              <w:rPr>
                <w:rFonts w:ascii="Times New Roman" w:eastAsia="Times New Roman" w:hAnsi="Times New Roman" w:cs="Times New Roman"/>
                <w:lang w:val="sl-SI"/>
              </w:rPr>
            </w:pPr>
          </w:p>
          <w:p w:rsidR="008D02DB" w:rsidRPr="00863D04" w:rsidRDefault="008D02DB" w:rsidP="00AB248C">
            <w:pPr>
              <w:snapToGrid w:val="0"/>
              <w:spacing w:after="0" w:line="240" w:lineRule="auto"/>
              <w:jc w:val="center"/>
              <w:rPr>
                <w:rFonts w:ascii="Times New Roman" w:eastAsia="Times New Roman" w:hAnsi="Times New Roman" w:cs="Times New Roman"/>
                <w:lang w:val="sl-SI"/>
              </w:rPr>
            </w:pPr>
          </w:p>
          <w:p w:rsidR="008D02DB" w:rsidRPr="00863D04" w:rsidRDefault="008D02DB" w:rsidP="00AB248C">
            <w:pPr>
              <w:snapToGrid w:val="0"/>
              <w:spacing w:after="0" w:line="240" w:lineRule="auto"/>
              <w:jc w:val="center"/>
              <w:rPr>
                <w:rFonts w:ascii="Times New Roman" w:eastAsia="Times New Roman" w:hAnsi="Times New Roman" w:cs="Times New Roman"/>
                <w:lang w:val="sl-SI"/>
              </w:rPr>
            </w:pPr>
          </w:p>
          <w:p w:rsidR="008D02DB" w:rsidRPr="00863D04" w:rsidRDefault="008D02DB" w:rsidP="00AB248C">
            <w:pPr>
              <w:snapToGrid w:val="0"/>
              <w:spacing w:after="0" w:line="240" w:lineRule="auto"/>
              <w:jc w:val="center"/>
              <w:rPr>
                <w:rFonts w:ascii="Times New Roman" w:eastAsia="Times New Roman" w:hAnsi="Times New Roman" w:cs="Times New Roman"/>
                <w:lang w:val="sl-SI"/>
              </w:rPr>
            </w:pPr>
          </w:p>
          <w:p w:rsidR="008D02DB" w:rsidRPr="00863D04" w:rsidRDefault="008D02DB" w:rsidP="00AB248C">
            <w:pPr>
              <w:spacing w:after="0" w:line="240" w:lineRule="auto"/>
              <w:jc w:val="center"/>
              <w:rPr>
                <w:rFonts w:ascii="Times New Roman" w:eastAsia="Times New Roman" w:hAnsi="Times New Roman" w:cs="Times New Roman"/>
                <w:lang w:val="sl-SI"/>
              </w:rPr>
            </w:pPr>
            <w:r w:rsidRPr="00863D04">
              <w:rPr>
                <w:rFonts w:ascii="Times New Roman" w:eastAsia="Times New Roman" w:hAnsi="Times New Roman" w:cs="Times New Roman"/>
                <w:lang w:val="sr-Cyrl-CS"/>
              </w:rPr>
              <w:t>паковања</w:t>
            </w:r>
            <w:r w:rsidRPr="00863D04">
              <w:rPr>
                <w:rFonts w:ascii="Times New Roman" w:eastAsia="Times New Roman" w:hAnsi="Times New Roman" w:cs="Times New Roman"/>
                <w:lang w:val="sl-SI"/>
              </w:rPr>
              <w:t xml:space="preserve"> </w:t>
            </w:r>
          </w:p>
        </w:tc>
        <w:tc>
          <w:tcPr>
            <w:tcW w:w="567" w:type="dxa"/>
          </w:tcPr>
          <w:p w:rsidR="008D02DB" w:rsidRPr="00863D04" w:rsidRDefault="008D02DB" w:rsidP="008D02DB">
            <w:pPr>
              <w:snapToGrid w:val="0"/>
              <w:spacing w:after="0" w:line="240" w:lineRule="auto"/>
              <w:jc w:val="center"/>
              <w:rPr>
                <w:rFonts w:ascii="Times New Roman" w:eastAsia="Times New Roman" w:hAnsi="Times New Roman" w:cs="Times New Roman"/>
                <w:lang w:val="sl-SI"/>
              </w:rPr>
            </w:pPr>
          </w:p>
          <w:p w:rsidR="008D02DB" w:rsidRPr="00863D04" w:rsidRDefault="008D02DB" w:rsidP="008D02DB">
            <w:pPr>
              <w:snapToGrid w:val="0"/>
              <w:spacing w:after="0" w:line="240" w:lineRule="auto"/>
              <w:jc w:val="center"/>
              <w:rPr>
                <w:rFonts w:ascii="Times New Roman" w:eastAsia="Times New Roman" w:hAnsi="Times New Roman" w:cs="Times New Roman"/>
                <w:lang w:val="sl-SI"/>
              </w:rPr>
            </w:pPr>
          </w:p>
          <w:p w:rsidR="008D02DB" w:rsidRPr="00863D04" w:rsidRDefault="008D02DB" w:rsidP="008D02DB">
            <w:pPr>
              <w:snapToGrid w:val="0"/>
              <w:spacing w:after="0" w:line="240" w:lineRule="auto"/>
              <w:jc w:val="center"/>
              <w:rPr>
                <w:rFonts w:ascii="Times New Roman" w:eastAsia="Times New Roman" w:hAnsi="Times New Roman" w:cs="Times New Roman"/>
                <w:lang w:val="sl-SI"/>
              </w:rPr>
            </w:pPr>
          </w:p>
          <w:p w:rsidR="008D02DB" w:rsidRPr="00863D04" w:rsidRDefault="008D02DB" w:rsidP="008D02DB">
            <w:pPr>
              <w:snapToGrid w:val="0"/>
              <w:spacing w:after="0" w:line="240" w:lineRule="auto"/>
              <w:jc w:val="center"/>
              <w:rPr>
                <w:rFonts w:ascii="Times New Roman" w:eastAsia="Times New Roman" w:hAnsi="Times New Roman" w:cs="Times New Roman"/>
                <w:lang w:val="sr-Cyrl-CS"/>
              </w:rPr>
            </w:pPr>
          </w:p>
          <w:p w:rsidR="008D02DB" w:rsidRPr="00863D04" w:rsidRDefault="008D02DB" w:rsidP="008D02DB">
            <w:pPr>
              <w:snapToGrid w:val="0"/>
              <w:spacing w:after="0" w:line="240" w:lineRule="auto"/>
              <w:jc w:val="center"/>
              <w:rPr>
                <w:rFonts w:ascii="Times New Roman" w:eastAsia="Times New Roman" w:hAnsi="Times New Roman" w:cs="Times New Roman"/>
                <w:lang w:val="sr-Cyrl-CS"/>
              </w:rPr>
            </w:pPr>
          </w:p>
          <w:p w:rsidR="008D02DB" w:rsidRPr="00863D04" w:rsidRDefault="008D02DB" w:rsidP="008D02DB">
            <w:pPr>
              <w:snapToGrid w:val="0"/>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sr-Cyrl-CS"/>
              </w:rPr>
              <w:t>4</w:t>
            </w:r>
          </w:p>
          <w:p w:rsidR="008D02DB" w:rsidRPr="00863D04" w:rsidRDefault="008D02DB" w:rsidP="008D02DB">
            <w:pPr>
              <w:snapToGrid w:val="0"/>
              <w:spacing w:after="0" w:line="240" w:lineRule="auto"/>
              <w:jc w:val="center"/>
              <w:rPr>
                <w:rFonts w:ascii="Times New Roman" w:eastAsia="Times New Roman" w:hAnsi="Times New Roman" w:cs="Times New Roman"/>
                <w:lang w:val="sr-Cyrl-CS"/>
              </w:rPr>
            </w:pPr>
          </w:p>
        </w:tc>
        <w:tc>
          <w:tcPr>
            <w:tcW w:w="1417" w:type="dxa"/>
          </w:tcPr>
          <w:p w:rsidR="008D02DB" w:rsidRPr="00141512" w:rsidRDefault="008D02DB" w:rsidP="00AB248C">
            <w:pPr>
              <w:snapToGrid w:val="0"/>
              <w:spacing w:after="0" w:line="240" w:lineRule="auto"/>
              <w:jc w:val="right"/>
              <w:rPr>
                <w:rFonts w:ascii="Times New Roman" w:eastAsia="Times New Roman" w:hAnsi="Times New Roman" w:cs="Times New Roman"/>
                <w:lang w:val="sr-Cyrl-CS"/>
              </w:rPr>
            </w:pPr>
          </w:p>
        </w:tc>
        <w:tc>
          <w:tcPr>
            <w:tcW w:w="1276" w:type="dxa"/>
          </w:tcPr>
          <w:p w:rsidR="008D02DB" w:rsidRPr="00141512" w:rsidRDefault="008D02DB" w:rsidP="00AB248C">
            <w:pPr>
              <w:snapToGrid w:val="0"/>
              <w:spacing w:after="0" w:line="240" w:lineRule="auto"/>
              <w:jc w:val="right"/>
              <w:rPr>
                <w:rFonts w:ascii="Times New Roman" w:eastAsia="Times New Roman" w:hAnsi="Times New Roman" w:cs="Times New Roman"/>
                <w:lang w:val="sr-Cyrl-CS"/>
              </w:rPr>
            </w:pPr>
          </w:p>
        </w:tc>
        <w:tc>
          <w:tcPr>
            <w:tcW w:w="1559" w:type="dxa"/>
          </w:tcPr>
          <w:p w:rsidR="008D02DB" w:rsidRPr="00141512" w:rsidRDefault="008D02DB" w:rsidP="00AB248C">
            <w:pPr>
              <w:snapToGrid w:val="0"/>
              <w:spacing w:after="0" w:line="240" w:lineRule="auto"/>
              <w:jc w:val="right"/>
              <w:rPr>
                <w:rFonts w:ascii="Times New Roman" w:eastAsia="Times New Roman" w:hAnsi="Times New Roman" w:cs="Times New Roman"/>
                <w:lang w:val="sr-Cyrl-CS"/>
              </w:rPr>
            </w:pPr>
          </w:p>
        </w:tc>
        <w:tc>
          <w:tcPr>
            <w:tcW w:w="1559" w:type="dxa"/>
          </w:tcPr>
          <w:p w:rsidR="008D02DB" w:rsidRPr="00141512" w:rsidRDefault="008D02DB" w:rsidP="00AB248C">
            <w:pPr>
              <w:snapToGrid w:val="0"/>
              <w:spacing w:after="0" w:line="240" w:lineRule="auto"/>
              <w:jc w:val="right"/>
              <w:rPr>
                <w:rFonts w:ascii="Times New Roman" w:eastAsia="Times New Roman" w:hAnsi="Times New Roman" w:cs="Times New Roman"/>
                <w:lang w:val="sr-Cyrl-CS"/>
              </w:rPr>
            </w:pPr>
          </w:p>
        </w:tc>
      </w:tr>
      <w:tr w:rsidR="008D02DB" w:rsidRPr="00141512" w:rsidTr="00F754A2">
        <w:tc>
          <w:tcPr>
            <w:tcW w:w="959" w:type="dxa"/>
          </w:tcPr>
          <w:p w:rsidR="008D02DB" w:rsidRPr="00863D04" w:rsidRDefault="008D02DB" w:rsidP="00AB248C">
            <w:pPr>
              <w:spacing w:after="0" w:line="240" w:lineRule="auto"/>
              <w:rPr>
                <w:rFonts w:ascii="Times New Roman" w:eastAsia="Times New Roman" w:hAnsi="Times New Roman" w:cs="Times New Roman"/>
                <w:lang w:val="sr-Cyrl-CS"/>
              </w:rPr>
            </w:pPr>
            <w:r w:rsidRPr="00863D04">
              <w:rPr>
                <w:rFonts w:ascii="Times New Roman" w:eastAsia="Times New Roman" w:hAnsi="Times New Roman" w:cs="Times New Roman"/>
                <w:lang w:val="sr-Cyrl-CS"/>
              </w:rPr>
              <w:lastRenderedPageBreak/>
              <w:t>3.</w:t>
            </w:r>
          </w:p>
        </w:tc>
        <w:tc>
          <w:tcPr>
            <w:tcW w:w="6237" w:type="dxa"/>
          </w:tcPr>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Индустријска со  тип машине „Wинтерхалтер“</w:t>
            </w:r>
          </w:p>
          <w:p w:rsidR="008D02DB" w:rsidRPr="00863D04" w:rsidRDefault="008D02DB" w:rsidP="00AB248C">
            <w:pPr>
              <w:snapToGrid w:val="0"/>
              <w:spacing w:after="0" w:line="240" w:lineRule="auto"/>
              <w:rPr>
                <w:rFonts w:ascii="Times New Roman" w:eastAsia="Times New Roman" w:hAnsi="Times New Roman" w:cs="Times New Roman"/>
                <w:lang w:val="sl-SI"/>
              </w:rPr>
            </w:pPr>
            <w:r w:rsidRPr="00863D04">
              <w:rPr>
                <w:rFonts w:ascii="Times New Roman" w:eastAsia="Times New Roman" w:hAnsi="Times New Roman" w:cs="Times New Roman"/>
                <w:lang w:val="sl-SI"/>
              </w:rPr>
              <w:t>- таблетирана со за регенерацију уређаја за омекшалу воду</w:t>
            </w:r>
          </w:p>
          <w:p w:rsidR="008D02DB" w:rsidRPr="00863D04" w:rsidRDefault="008D02DB" w:rsidP="00AB248C">
            <w:pPr>
              <w:snapToGrid w:val="0"/>
              <w:spacing w:after="0" w:line="240" w:lineRule="auto"/>
              <w:rPr>
                <w:rFonts w:ascii="Times New Roman" w:eastAsia="Times New Roman" w:hAnsi="Times New Roman" w:cs="Times New Roman"/>
                <w:b/>
                <w:lang w:val="sl-SI"/>
              </w:rPr>
            </w:pPr>
            <w:r w:rsidRPr="00863D04">
              <w:rPr>
                <w:rFonts w:ascii="Times New Roman" w:eastAsia="Times New Roman" w:hAnsi="Times New Roman" w:cs="Times New Roman"/>
                <w:lang w:val="sl-SI"/>
              </w:rPr>
              <w:t xml:space="preserve">-паковање </w:t>
            </w:r>
            <w:r w:rsidRPr="00863D04">
              <w:rPr>
                <w:rFonts w:ascii="Times New Roman" w:eastAsia="Times New Roman" w:hAnsi="Times New Roman" w:cs="Times New Roman"/>
                <w:b/>
                <w:lang w:val="sl-SI"/>
              </w:rPr>
              <w:t>ПВЦ џак 25кг</w:t>
            </w:r>
            <w:r w:rsidRPr="00863D04">
              <w:rPr>
                <w:rFonts w:ascii="Times New Roman" w:eastAsia="Times New Roman" w:hAnsi="Times New Roman" w:cs="Times New Roman"/>
                <w:b/>
                <w:lang w:val="sr-Cyrl-CS"/>
              </w:rPr>
              <w:t xml:space="preserve"> </w:t>
            </w:r>
            <w:r w:rsidRPr="00863D04">
              <w:rPr>
                <w:rFonts w:ascii="Times New Roman" w:eastAsia="Times New Roman" w:hAnsi="Times New Roman" w:cs="Times New Roman"/>
                <w:b/>
                <w:lang w:val="sl-SI"/>
              </w:rPr>
              <w:t>(25x1/1)</w:t>
            </w:r>
          </w:p>
          <w:p w:rsidR="008D02DB" w:rsidRPr="00863D04" w:rsidRDefault="008D02DB" w:rsidP="00AB248C">
            <w:pPr>
              <w:snapToGrid w:val="0"/>
              <w:spacing w:after="0" w:line="240" w:lineRule="auto"/>
              <w:rPr>
                <w:rFonts w:ascii="Times New Roman" w:eastAsia="Times New Roman" w:hAnsi="Times New Roman" w:cs="Times New Roman"/>
                <w:highlight w:val="yellow"/>
                <w:lang w:val="sl-SI"/>
              </w:rPr>
            </w:pPr>
            <w:r w:rsidRPr="00863D04">
              <w:rPr>
                <w:rFonts w:ascii="Times New Roman" w:eastAsia="Times New Roman" w:hAnsi="Times New Roman" w:cs="Times New Roman"/>
                <w:lang w:val="sl-SI"/>
              </w:rPr>
              <w:t>-састав: НаЦл 99,9%</w:t>
            </w:r>
          </w:p>
        </w:tc>
        <w:tc>
          <w:tcPr>
            <w:tcW w:w="709" w:type="dxa"/>
          </w:tcPr>
          <w:p w:rsidR="008D02DB" w:rsidRPr="00863D04" w:rsidRDefault="008D02DB" w:rsidP="00AB248C">
            <w:pPr>
              <w:snapToGrid w:val="0"/>
              <w:spacing w:after="0" w:line="240" w:lineRule="auto"/>
              <w:jc w:val="center"/>
              <w:rPr>
                <w:rFonts w:ascii="Times New Roman" w:eastAsia="Times New Roman" w:hAnsi="Times New Roman" w:cs="Times New Roman"/>
                <w:lang w:val="sl-SI"/>
              </w:rPr>
            </w:pPr>
          </w:p>
          <w:p w:rsidR="008D02DB" w:rsidRPr="00863D04" w:rsidRDefault="008D02DB" w:rsidP="00AB248C">
            <w:pPr>
              <w:snapToGrid w:val="0"/>
              <w:spacing w:after="0" w:line="240" w:lineRule="auto"/>
              <w:jc w:val="center"/>
              <w:rPr>
                <w:rFonts w:ascii="Times New Roman" w:eastAsia="Times New Roman" w:hAnsi="Times New Roman" w:cs="Times New Roman"/>
                <w:lang w:val="sl-SI"/>
              </w:rPr>
            </w:pPr>
            <w:r w:rsidRPr="00863D04">
              <w:rPr>
                <w:rFonts w:ascii="Times New Roman" w:eastAsia="Times New Roman" w:hAnsi="Times New Roman" w:cs="Times New Roman"/>
                <w:lang w:val="sl-SI"/>
              </w:rPr>
              <w:t>џак</w:t>
            </w:r>
          </w:p>
        </w:tc>
        <w:tc>
          <w:tcPr>
            <w:tcW w:w="567" w:type="dxa"/>
          </w:tcPr>
          <w:p w:rsidR="008D02DB" w:rsidRPr="00863D04" w:rsidRDefault="008D02DB" w:rsidP="008D02DB">
            <w:pPr>
              <w:snapToGrid w:val="0"/>
              <w:spacing w:after="0" w:line="240" w:lineRule="auto"/>
              <w:jc w:val="center"/>
              <w:rPr>
                <w:rFonts w:ascii="Times New Roman" w:eastAsia="Times New Roman" w:hAnsi="Times New Roman" w:cs="Times New Roman"/>
                <w:lang w:val="sl-SI"/>
              </w:rPr>
            </w:pPr>
          </w:p>
          <w:p w:rsidR="008D02DB" w:rsidRPr="00863D04" w:rsidRDefault="008D02DB" w:rsidP="008D02DB">
            <w:pPr>
              <w:snapToGrid w:val="0"/>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8</w:t>
            </w:r>
          </w:p>
          <w:p w:rsidR="008D02DB" w:rsidRPr="00863D04" w:rsidRDefault="008D02DB" w:rsidP="008D02DB">
            <w:pPr>
              <w:snapToGrid w:val="0"/>
              <w:spacing w:after="0" w:line="240" w:lineRule="auto"/>
              <w:jc w:val="center"/>
              <w:rPr>
                <w:rFonts w:ascii="Times New Roman" w:eastAsia="Times New Roman" w:hAnsi="Times New Roman" w:cs="Times New Roman"/>
                <w:lang w:val="sr-Cyrl-CS"/>
              </w:rPr>
            </w:pPr>
          </w:p>
          <w:p w:rsidR="008D02DB" w:rsidRPr="00863D04" w:rsidRDefault="008D02DB" w:rsidP="008D02DB">
            <w:pPr>
              <w:snapToGrid w:val="0"/>
              <w:spacing w:after="0" w:line="240" w:lineRule="auto"/>
              <w:rPr>
                <w:rFonts w:ascii="Times New Roman" w:eastAsia="Times New Roman" w:hAnsi="Times New Roman" w:cs="Times New Roman"/>
              </w:rPr>
            </w:pPr>
          </w:p>
        </w:tc>
        <w:tc>
          <w:tcPr>
            <w:tcW w:w="1417" w:type="dxa"/>
          </w:tcPr>
          <w:p w:rsidR="008D02DB" w:rsidRPr="00141512" w:rsidRDefault="008D02DB" w:rsidP="00AB248C">
            <w:pPr>
              <w:snapToGrid w:val="0"/>
              <w:spacing w:after="0" w:line="240" w:lineRule="auto"/>
              <w:jc w:val="right"/>
              <w:rPr>
                <w:rFonts w:ascii="Times New Roman" w:eastAsia="Times New Roman" w:hAnsi="Times New Roman" w:cs="Times New Roman"/>
                <w:lang w:val="sr-Cyrl-CS"/>
              </w:rPr>
            </w:pPr>
          </w:p>
        </w:tc>
        <w:tc>
          <w:tcPr>
            <w:tcW w:w="1276" w:type="dxa"/>
          </w:tcPr>
          <w:p w:rsidR="008D02DB" w:rsidRPr="00141512" w:rsidRDefault="008D02DB" w:rsidP="00AB248C">
            <w:pPr>
              <w:snapToGrid w:val="0"/>
              <w:spacing w:after="0" w:line="240" w:lineRule="auto"/>
              <w:jc w:val="right"/>
              <w:rPr>
                <w:rFonts w:ascii="Times New Roman" w:eastAsia="Times New Roman" w:hAnsi="Times New Roman" w:cs="Times New Roman"/>
                <w:lang w:val="sr-Cyrl-CS"/>
              </w:rPr>
            </w:pPr>
          </w:p>
        </w:tc>
        <w:tc>
          <w:tcPr>
            <w:tcW w:w="1559" w:type="dxa"/>
          </w:tcPr>
          <w:p w:rsidR="008D02DB" w:rsidRPr="00141512" w:rsidRDefault="008D02DB" w:rsidP="00AB248C">
            <w:pPr>
              <w:snapToGrid w:val="0"/>
              <w:spacing w:after="0" w:line="240" w:lineRule="auto"/>
              <w:jc w:val="right"/>
              <w:rPr>
                <w:rFonts w:ascii="Times New Roman" w:eastAsia="Times New Roman" w:hAnsi="Times New Roman" w:cs="Times New Roman"/>
                <w:lang w:val="sr-Cyrl-CS"/>
              </w:rPr>
            </w:pPr>
          </w:p>
        </w:tc>
        <w:tc>
          <w:tcPr>
            <w:tcW w:w="1559" w:type="dxa"/>
          </w:tcPr>
          <w:p w:rsidR="008D02DB" w:rsidRPr="00141512" w:rsidRDefault="008D02DB" w:rsidP="00AB248C">
            <w:pPr>
              <w:snapToGrid w:val="0"/>
              <w:spacing w:after="0" w:line="240" w:lineRule="auto"/>
              <w:jc w:val="right"/>
              <w:rPr>
                <w:rFonts w:ascii="Times New Roman" w:eastAsia="Times New Roman" w:hAnsi="Times New Roman" w:cs="Times New Roman"/>
                <w:lang w:val="sr-Cyrl-CS"/>
              </w:rPr>
            </w:pPr>
          </w:p>
        </w:tc>
      </w:tr>
      <w:tr w:rsidR="00E97CFA" w:rsidRPr="00141512" w:rsidTr="00F754A2">
        <w:trPr>
          <w:trHeight w:val="453"/>
        </w:trPr>
        <w:tc>
          <w:tcPr>
            <w:tcW w:w="11165" w:type="dxa"/>
            <w:gridSpan w:val="6"/>
            <w:vAlign w:val="center"/>
          </w:tcPr>
          <w:p w:rsidR="00E97CFA" w:rsidRPr="003F5596" w:rsidRDefault="00E97CFA" w:rsidP="00AB248C">
            <w:pPr>
              <w:snapToGrid w:val="0"/>
              <w:spacing w:after="0" w:line="240" w:lineRule="auto"/>
              <w:jc w:val="right"/>
              <w:rPr>
                <w:rFonts w:ascii="Times New Roman" w:eastAsia="Times New Roman" w:hAnsi="Times New Roman" w:cs="Times New Roman"/>
                <w:b/>
                <w:lang w:val="sr-Cyrl-CS"/>
              </w:rPr>
            </w:pPr>
            <w:r>
              <w:rPr>
                <w:rFonts w:ascii="Times New Roman" w:eastAsia="Times New Roman" w:hAnsi="Times New Roman" w:cs="Times New Roman"/>
                <w:b/>
                <w:lang w:val="sr-Cyrl-CS"/>
              </w:rPr>
              <w:t>СВЕГА:</w:t>
            </w:r>
          </w:p>
        </w:tc>
        <w:tc>
          <w:tcPr>
            <w:tcW w:w="1559" w:type="dxa"/>
          </w:tcPr>
          <w:p w:rsidR="00E97CFA" w:rsidRPr="00141512" w:rsidRDefault="00E97CFA" w:rsidP="00AB248C">
            <w:pPr>
              <w:snapToGrid w:val="0"/>
              <w:spacing w:after="0" w:line="240" w:lineRule="auto"/>
              <w:jc w:val="right"/>
              <w:rPr>
                <w:rFonts w:ascii="Times New Roman" w:eastAsia="Times New Roman" w:hAnsi="Times New Roman" w:cs="Times New Roman"/>
                <w:lang w:val="sr-Cyrl-CS"/>
              </w:rPr>
            </w:pPr>
          </w:p>
        </w:tc>
        <w:tc>
          <w:tcPr>
            <w:tcW w:w="1559" w:type="dxa"/>
          </w:tcPr>
          <w:p w:rsidR="00E97CFA" w:rsidRPr="00141512" w:rsidRDefault="00E97CFA" w:rsidP="00AB248C">
            <w:pPr>
              <w:snapToGrid w:val="0"/>
              <w:spacing w:after="0" w:line="240" w:lineRule="auto"/>
              <w:jc w:val="right"/>
              <w:rPr>
                <w:rFonts w:ascii="Times New Roman" w:eastAsia="Times New Roman" w:hAnsi="Times New Roman" w:cs="Times New Roman"/>
                <w:lang w:val="sr-Cyrl-CS"/>
              </w:rPr>
            </w:pPr>
          </w:p>
        </w:tc>
      </w:tr>
    </w:tbl>
    <w:p w:rsidR="00E97CFA" w:rsidRDefault="00E97CFA" w:rsidP="00607A83">
      <w:pPr>
        <w:spacing w:after="0" w:line="240" w:lineRule="auto"/>
        <w:jc w:val="center"/>
        <w:rPr>
          <w:rFonts w:ascii="Times New Roman" w:eastAsia="Arial Unicode MS" w:hAnsi="Times New Roman" w:cs="Times New Roman"/>
          <w:b/>
          <w:bCs/>
          <w:sz w:val="20"/>
          <w:szCs w:val="20"/>
          <w:lang w:val="sr-Cyrl-CS"/>
        </w:rPr>
      </w:pPr>
    </w:p>
    <w:p w:rsidR="005A6F18" w:rsidRDefault="005A6F18" w:rsidP="00607A83">
      <w:pPr>
        <w:spacing w:after="0" w:line="240" w:lineRule="auto"/>
        <w:jc w:val="center"/>
        <w:rPr>
          <w:rFonts w:ascii="Times New Roman" w:eastAsia="Arial Unicode MS" w:hAnsi="Times New Roman" w:cs="Times New Roman"/>
          <w:b/>
          <w:bCs/>
          <w:sz w:val="20"/>
          <w:szCs w:val="20"/>
          <w:lang w:val="sr-Cyrl-CS"/>
        </w:rPr>
      </w:pPr>
    </w:p>
    <w:p w:rsidR="00F754A2" w:rsidRPr="00473102" w:rsidRDefault="00F754A2" w:rsidP="00F754A2">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Pr>
          <w:rFonts w:ascii="Times New Roman" w:hAnsi="Times New Roman" w:cs="Times New Roman"/>
          <w:b/>
          <w:lang w:val="sr-Cyrl-CS"/>
        </w:rPr>
        <w:t>__________________</w:t>
      </w:r>
      <w:r w:rsidRPr="00473102">
        <w:rPr>
          <w:rFonts w:ascii="Times New Roman" w:hAnsi="Times New Roman" w:cs="Times New Roman"/>
          <w:b/>
        </w:rPr>
        <w:t xml:space="preserve">  </w:t>
      </w:r>
    </w:p>
    <w:p w:rsidR="00F754A2" w:rsidRDefault="00F754A2" w:rsidP="00607A83">
      <w:pPr>
        <w:spacing w:after="0" w:line="240" w:lineRule="auto"/>
        <w:jc w:val="center"/>
        <w:rPr>
          <w:rFonts w:ascii="Times New Roman" w:eastAsia="Arial Unicode MS" w:hAnsi="Times New Roman" w:cs="Times New Roman"/>
          <w:b/>
          <w:bCs/>
          <w:sz w:val="20"/>
          <w:szCs w:val="20"/>
          <w:lang w:val="sr-Cyrl-CS"/>
        </w:rPr>
      </w:pPr>
    </w:p>
    <w:p w:rsidR="00F754A2" w:rsidRDefault="00F754A2" w:rsidP="00F754A2">
      <w:pPr>
        <w:spacing w:after="0" w:line="240" w:lineRule="auto"/>
        <w:ind w:left="360"/>
        <w:jc w:val="both"/>
        <w:rPr>
          <w:rFonts w:ascii="Times New Roman" w:hAnsi="Times New Roman" w:cs="Times New Roman"/>
          <w:b/>
          <w:bCs/>
          <w:iCs/>
          <w:u w:val="single"/>
        </w:rPr>
      </w:pPr>
    </w:p>
    <w:p w:rsidR="00F754A2" w:rsidRDefault="00F754A2" w:rsidP="00F754A2">
      <w:pPr>
        <w:spacing w:after="0" w:line="240" w:lineRule="auto"/>
        <w:ind w:left="360"/>
        <w:jc w:val="both"/>
        <w:rPr>
          <w:rFonts w:ascii="Times New Roman" w:hAnsi="Times New Roman" w:cs="Times New Roman"/>
          <w:b/>
          <w:bCs/>
          <w:iCs/>
          <w:u w:val="single"/>
        </w:rPr>
      </w:pPr>
    </w:p>
    <w:p w:rsidR="00F754A2" w:rsidRDefault="00F754A2" w:rsidP="00F754A2">
      <w:pPr>
        <w:spacing w:after="0" w:line="240" w:lineRule="auto"/>
        <w:ind w:left="360"/>
        <w:jc w:val="both"/>
        <w:rPr>
          <w:rFonts w:ascii="Times New Roman" w:hAnsi="Times New Roman" w:cs="Times New Roman"/>
          <w:b/>
          <w:bCs/>
          <w:iCs/>
          <w:u w:val="single"/>
        </w:rPr>
      </w:pPr>
    </w:p>
    <w:p w:rsidR="00F754A2" w:rsidRDefault="00F754A2" w:rsidP="00F754A2">
      <w:pPr>
        <w:spacing w:after="0" w:line="240" w:lineRule="auto"/>
        <w:ind w:left="360"/>
        <w:jc w:val="both"/>
        <w:rPr>
          <w:rFonts w:ascii="Times New Roman" w:hAnsi="Times New Roman" w:cs="Times New Roman"/>
          <w:b/>
          <w:bCs/>
          <w:iCs/>
          <w:u w:val="single"/>
        </w:rPr>
      </w:pPr>
    </w:p>
    <w:p w:rsidR="00F754A2" w:rsidRPr="00775C48" w:rsidRDefault="00F754A2" w:rsidP="00F754A2">
      <w:pPr>
        <w:spacing w:after="0" w:line="240" w:lineRule="auto"/>
        <w:ind w:left="360"/>
        <w:jc w:val="both"/>
        <w:rPr>
          <w:rFonts w:ascii="Times New Roman" w:hAnsi="Times New Roman" w:cs="Times New Roman"/>
          <w:b/>
          <w:bCs/>
          <w:iCs/>
          <w:u w:val="single"/>
          <w:lang w:val="sr-Cyrl-CS"/>
        </w:rPr>
      </w:pPr>
      <w:r w:rsidRPr="00775C48">
        <w:rPr>
          <w:rFonts w:ascii="Times New Roman" w:hAnsi="Times New Roman" w:cs="Times New Roman"/>
          <w:b/>
          <w:bCs/>
          <w:iCs/>
          <w:u w:val="single"/>
        </w:rPr>
        <w:t xml:space="preserve">Упутство за попуњавање обрасца структуре цене: </w:t>
      </w:r>
    </w:p>
    <w:p w:rsidR="00F754A2" w:rsidRPr="00775C48" w:rsidRDefault="00F754A2" w:rsidP="00F754A2">
      <w:pPr>
        <w:spacing w:after="0" w:line="240" w:lineRule="auto"/>
        <w:ind w:left="360"/>
        <w:jc w:val="both"/>
        <w:rPr>
          <w:rFonts w:ascii="Times New Roman" w:hAnsi="Times New Roman" w:cs="Times New Roman"/>
          <w:bCs/>
          <w:iCs/>
          <w:sz w:val="20"/>
          <w:szCs w:val="20"/>
          <w:lang w:val="sr-Cyrl-CS"/>
        </w:rPr>
      </w:pPr>
      <w:r w:rsidRPr="00775C48">
        <w:rPr>
          <w:rFonts w:ascii="Times New Roman" w:hAnsi="Times New Roman" w:cs="Times New Roman"/>
          <w:bCs/>
          <w:iCs/>
          <w:sz w:val="20"/>
          <w:szCs w:val="20"/>
        </w:rPr>
        <w:t>Понуђач треба да попун</w:t>
      </w:r>
      <w:r w:rsidRPr="00775C48">
        <w:rPr>
          <w:rFonts w:ascii="Times New Roman" w:hAnsi="Times New Roman" w:cs="Times New Roman"/>
          <w:bCs/>
          <w:iCs/>
          <w:sz w:val="20"/>
          <w:szCs w:val="20"/>
          <w:lang w:val="sr-Cyrl-CS"/>
        </w:rPr>
        <w:t>и</w:t>
      </w:r>
      <w:r w:rsidRPr="00775C48">
        <w:rPr>
          <w:rFonts w:ascii="Times New Roman" w:hAnsi="Times New Roman" w:cs="Times New Roman"/>
          <w:bCs/>
          <w:iCs/>
          <w:sz w:val="20"/>
          <w:szCs w:val="20"/>
        </w:rPr>
        <w:t xml:space="preserve"> образац структуре цене </w:t>
      </w:r>
      <w:r w:rsidRPr="00775C48">
        <w:rPr>
          <w:rFonts w:ascii="Times New Roman" w:hAnsi="Times New Roman" w:cs="Times New Roman"/>
          <w:bCs/>
          <w:iCs/>
          <w:sz w:val="20"/>
          <w:szCs w:val="20"/>
          <w:lang w:val="sr-Cyrl-CS"/>
        </w:rPr>
        <w:t>на следећи начин</w:t>
      </w:r>
      <w:r w:rsidRPr="00775C48">
        <w:rPr>
          <w:rFonts w:ascii="Times New Roman" w:hAnsi="Times New Roman" w:cs="Times New Roman"/>
          <w:bCs/>
          <w:iCs/>
          <w:sz w:val="20"/>
          <w:szCs w:val="20"/>
        </w:rPr>
        <w:t>:</w:t>
      </w:r>
    </w:p>
    <w:p w:rsidR="00F754A2" w:rsidRPr="00775C48" w:rsidRDefault="00F754A2" w:rsidP="00F754A2">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lang w:val="sr-Cyrl-CS"/>
        </w:rPr>
      </w:pPr>
      <w:r w:rsidRPr="00775C48">
        <w:rPr>
          <w:rFonts w:ascii="Times New Roman" w:hAnsi="Times New Roman" w:cs="Times New Roman"/>
          <w:bCs/>
          <w:iCs/>
          <w:sz w:val="20"/>
          <w:szCs w:val="20"/>
          <w:lang w:val="sr-Cyrl-CS"/>
        </w:rPr>
        <w:t>у колони „</w:t>
      </w:r>
      <w:r w:rsidRPr="00775C48">
        <w:rPr>
          <w:rFonts w:ascii="Times New Roman" w:hAnsi="Times New Roman" w:cs="Times New Roman"/>
          <w:sz w:val="20"/>
          <w:szCs w:val="20"/>
        </w:rPr>
        <w:t>Јединич.цена без ПДВ-а</w:t>
      </w:r>
      <w:r w:rsidRPr="00775C48">
        <w:rPr>
          <w:rFonts w:ascii="Times New Roman" w:hAnsi="Times New Roman" w:cs="Times New Roman"/>
          <w:sz w:val="20"/>
          <w:szCs w:val="20"/>
          <w:lang w:val="sr-Cyrl-CS"/>
        </w:rPr>
        <w:t>“</w:t>
      </w:r>
      <w:r w:rsidRPr="00775C48">
        <w:rPr>
          <w:rFonts w:ascii="Times New Roman" w:hAnsi="Times New Roman" w:cs="Times New Roman"/>
          <w:bCs/>
          <w:iCs/>
          <w:sz w:val="20"/>
          <w:szCs w:val="20"/>
        </w:rPr>
        <w:t xml:space="preserve"> уписати колико износи јединична цена без ПДВ-а, за сваки тражени предмет јавне набавке;</w:t>
      </w:r>
    </w:p>
    <w:p w:rsidR="00F754A2" w:rsidRPr="00775C48" w:rsidRDefault="00F754A2" w:rsidP="00F754A2">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rPr>
      </w:pPr>
      <w:r w:rsidRPr="00775C48">
        <w:rPr>
          <w:rFonts w:ascii="Times New Roman" w:hAnsi="Times New Roman" w:cs="Times New Roman"/>
          <w:bCs/>
          <w:iCs/>
          <w:sz w:val="20"/>
          <w:szCs w:val="20"/>
          <w:lang w:val="sr-Cyrl-CS"/>
        </w:rPr>
        <w:t>у колони „</w:t>
      </w:r>
      <w:r w:rsidRPr="00775C48">
        <w:rPr>
          <w:rFonts w:ascii="Times New Roman" w:hAnsi="Times New Roman" w:cs="Times New Roman"/>
          <w:sz w:val="20"/>
          <w:szCs w:val="20"/>
        </w:rPr>
        <w:t>Јединич. цена са ПДВ-ом</w:t>
      </w:r>
      <w:r w:rsidRPr="00775C48">
        <w:rPr>
          <w:rFonts w:ascii="Times New Roman" w:hAnsi="Times New Roman" w:cs="Times New Roman"/>
          <w:bCs/>
          <w:iCs/>
          <w:sz w:val="20"/>
          <w:szCs w:val="20"/>
          <w:lang w:val="sr-Cyrl-CS"/>
        </w:rPr>
        <w:t xml:space="preserve">„ </w:t>
      </w:r>
      <w:r w:rsidRPr="00775C48">
        <w:rPr>
          <w:rFonts w:ascii="Times New Roman" w:hAnsi="Times New Roman" w:cs="Times New Roman"/>
          <w:bCs/>
          <w:iCs/>
          <w:sz w:val="20"/>
          <w:szCs w:val="20"/>
        </w:rPr>
        <w:t>уписати колико износи јединична цена са ПДВ-ом, за сваки тражени предмет јавне набавке;</w:t>
      </w:r>
    </w:p>
    <w:p w:rsidR="00F754A2" w:rsidRPr="00775C48" w:rsidRDefault="00F754A2" w:rsidP="00F754A2">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bCs/>
          <w:iCs/>
          <w:sz w:val="20"/>
          <w:szCs w:val="20"/>
          <w:lang w:val="sr-Cyrl-CS"/>
        </w:rPr>
      </w:pPr>
      <w:proofErr w:type="gramStart"/>
      <w:r w:rsidRPr="00775C48">
        <w:rPr>
          <w:rFonts w:ascii="Times New Roman" w:hAnsi="Times New Roman" w:cs="Times New Roman"/>
          <w:bCs/>
          <w:iCs/>
          <w:sz w:val="20"/>
          <w:szCs w:val="20"/>
        </w:rPr>
        <w:t>у</w:t>
      </w:r>
      <w:proofErr w:type="gramEnd"/>
      <w:r w:rsidRPr="00775C48">
        <w:rPr>
          <w:rFonts w:ascii="Times New Roman" w:hAnsi="Times New Roman" w:cs="Times New Roman"/>
          <w:bCs/>
          <w:iCs/>
          <w:sz w:val="20"/>
          <w:szCs w:val="20"/>
        </w:rPr>
        <w:t xml:space="preserve"> колони </w:t>
      </w:r>
      <w:r w:rsidRPr="00775C48">
        <w:rPr>
          <w:rFonts w:ascii="Times New Roman" w:hAnsi="Times New Roman" w:cs="Times New Roman"/>
          <w:bCs/>
          <w:iCs/>
          <w:sz w:val="20"/>
          <w:szCs w:val="20"/>
          <w:lang w:val="sr-Cyrl-CS"/>
        </w:rPr>
        <w:t>„</w:t>
      </w:r>
      <w:r w:rsidRPr="00775C48">
        <w:rPr>
          <w:rFonts w:ascii="Times New Roman" w:hAnsi="Times New Roman" w:cs="Times New Roman"/>
          <w:sz w:val="20"/>
          <w:szCs w:val="20"/>
        </w:rPr>
        <w:t>Укупна цена без ПДВ-а</w:t>
      </w:r>
      <w:r w:rsidRPr="00775C48">
        <w:rPr>
          <w:rFonts w:ascii="Times New Roman" w:hAnsi="Times New Roman" w:cs="Times New Roman"/>
          <w:sz w:val="20"/>
          <w:szCs w:val="20"/>
          <w:lang w:val="sr-Cyrl-CS"/>
        </w:rPr>
        <w:t>“</w:t>
      </w:r>
      <w:r w:rsidRPr="00775C48">
        <w:rPr>
          <w:rFonts w:ascii="Times New Roman" w:hAnsi="Times New Roman" w:cs="Times New Roman"/>
          <w:bCs/>
          <w:iCs/>
          <w:sz w:val="20"/>
          <w:szCs w:val="20"/>
        </w:rPr>
        <w:t xml:space="preserve"> уписати укупн</w:t>
      </w:r>
      <w:r w:rsidRPr="00775C48">
        <w:rPr>
          <w:rFonts w:ascii="Times New Roman" w:hAnsi="Times New Roman" w:cs="Times New Roman"/>
          <w:bCs/>
          <w:iCs/>
          <w:sz w:val="20"/>
          <w:szCs w:val="20"/>
          <w:lang w:val="sr-Cyrl-CS"/>
        </w:rPr>
        <w:t>у</w:t>
      </w:r>
      <w:r w:rsidRPr="00775C48">
        <w:rPr>
          <w:rFonts w:ascii="Times New Roman" w:hAnsi="Times New Roman" w:cs="Times New Roman"/>
          <w:bCs/>
          <w:iCs/>
          <w:sz w:val="20"/>
          <w:szCs w:val="20"/>
        </w:rPr>
        <w:t xml:space="preserve"> цен</w:t>
      </w:r>
      <w:r w:rsidRPr="00775C48">
        <w:rPr>
          <w:rFonts w:ascii="Times New Roman" w:hAnsi="Times New Roman" w:cs="Times New Roman"/>
          <w:bCs/>
          <w:iCs/>
          <w:sz w:val="20"/>
          <w:szCs w:val="20"/>
          <w:lang w:val="sr-Cyrl-CS"/>
        </w:rPr>
        <w:t>у</w:t>
      </w:r>
      <w:r w:rsidRPr="00775C48">
        <w:rPr>
          <w:rFonts w:ascii="Times New Roman" w:hAnsi="Times New Roman" w:cs="Times New Roman"/>
          <w:bCs/>
          <w:iCs/>
          <w:sz w:val="20"/>
          <w:szCs w:val="20"/>
        </w:rPr>
        <w:t xml:space="preserve"> без ПДВ-а за сваки тражени предмет јавне набавке и то тако што ће помножити јединичну цену без ПДВ-а (наведену у колони </w:t>
      </w:r>
      <w:r w:rsidRPr="00775C48">
        <w:rPr>
          <w:rFonts w:ascii="Times New Roman" w:hAnsi="Times New Roman" w:cs="Times New Roman"/>
          <w:bCs/>
          <w:iCs/>
          <w:sz w:val="20"/>
          <w:szCs w:val="20"/>
          <w:lang w:val="sr-Cyrl-CS"/>
        </w:rPr>
        <w:t>„</w:t>
      </w:r>
      <w:r w:rsidRPr="00775C48">
        <w:rPr>
          <w:rFonts w:ascii="Times New Roman" w:hAnsi="Times New Roman" w:cs="Times New Roman"/>
          <w:sz w:val="20"/>
          <w:szCs w:val="20"/>
        </w:rPr>
        <w:t>Јединич.цена без ПДВ-а</w:t>
      </w:r>
      <w:r w:rsidRPr="00775C48">
        <w:rPr>
          <w:rFonts w:ascii="Times New Roman" w:hAnsi="Times New Roman" w:cs="Times New Roman"/>
          <w:sz w:val="20"/>
          <w:szCs w:val="20"/>
          <w:lang w:val="sr-Cyrl-CS"/>
        </w:rPr>
        <w:t>“</w:t>
      </w:r>
      <w:r w:rsidRPr="00775C48">
        <w:rPr>
          <w:rFonts w:ascii="Times New Roman" w:hAnsi="Times New Roman" w:cs="Times New Roman"/>
          <w:bCs/>
          <w:iCs/>
          <w:sz w:val="20"/>
          <w:szCs w:val="20"/>
        </w:rPr>
        <w:t xml:space="preserve">) са траженим количинама (које су наведене у колони </w:t>
      </w:r>
      <w:r w:rsidRPr="00775C48">
        <w:rPr>
          <w:rFonts w:ascii="Times New Roman" w:hAnsi="Times New Roman" w:cs="Times New Roman"/>
          <w:bCs/>
          <w:iCs/>
          <w:sz w:val="20"/>
          <w:szCs w:val="20"/>
          <w:lang w:val="sr-Cyrl-CS"/>
        </w:rPr>
        <w:t>„</w:t>
      </w:r>
      <w:r w:rsidRPr="00775C48">
        <w:rPr>
          <w:rFonts w:ascii="Times New Roman" w:hAnsi="Times New Roman" w:cs="Times New Roman"/>
          <w:sz w:val="20"/>
          <w:szCs w:val="20"/>
        </w:rPr>
        <w:t>Кол.(</w:t>
      </w:r>
      <w:r w:rsidRPr="00775C48">
        <w:rPr>
          <w:rFonts w:ascii="Times New Roman" w:hAnsi="Times New Roman" w:cs="Times New Roman"/>
          <w:sz w:val="20"/>
          <w:szCs w:val="20"/>
          <w:lang w:val="sr-Cyrl-CS"/>
        </w:rPr>
        <w:t>кг</w:t>
      </w:r>
      <w:r w:rsidRPr="00775C48">
        <w:rPr>
          <w:rFonts w:ascii="Times New Roman" w:hAnsi="Times New Roman" w:cs="Times New Roman"/>
          <w:sz w:val="20"/>
          <w:szCs w:val="20"/>
        </w:rPr>
        <w:t>/</w:t>
      </w:r>
      <w:r w:rsidRPr="00775C48">
        <w:rPr>
          <w:rFonts w:ascii="Times New Roman" w:hAnsi="Times New Roman" w:cs="Times New Roman"/>
          <w:sz w:val="20"/>
          <w:szCs w:val="20"/>
          <w:lang w:val="sr-Cyrl-CS"/>
        </w:rPr>
        <w:t>л</w:t>
      </w:r>
      <w:r w:rsidRPr="00775C48">
        <w:rPr>
          <w:rFonts w:ascii="Times New Roman" w:hAnsi="Times New Roman" w:cs="Times New Roman"/>
          <w:sz w:val="20"/>
          <w:szCs w:val="20"/>
        </w:rPr>
        <w:t>)</w:t>
      </w:r>
      <w:r w:rsidRPr="00775C48">
        <w:rPr>
          <w:rFonts w:ascii="Times New Roman" w:hAnsi="Times New Roman" w:cs="Times New Roman"/>
          <w:bCs/>
          <w:iCs/>
          <w:sz w:val="20"/>
          <w:szCs w:val="20"/>
          <w:lang w:val="sr-Cyrl-CS"/>
        </w:rPr>
        <w:t>“</w:t>
      </w:r>
      <w:r w:rsidRPr="00775C48">
        <w:rPr>
          <w:rFonts w:ascii="Times New Roman" w:hAnsi="Times New Roman" w:cs="Times New Roman"/>
          <w:bCs/>
          <w:iCs/>
          <w:sz w:val="20"/>
          <w:szCs w:val="20"/>
        </w:rPr>
        <w:t>); На крају уписати укупну цену предмета набавке без ПДВ-а.</w:t>
      </w:r>
    </w:p>
    <w:p w:rsidR="00F754A2" w:rsidRPr="00775C48" w:rsidRDefault="00F754A2" w:rsidP="00F754A2">
      <w:pPr>
        <w:pStyle w:val="ListParagraph"/>
        <w:numPr>
          <w:ilvl w:val="0"/>
          <w:numId w:val="21"/>
        </w:numPr>
        <w:tabs>
          <w:tab w:val="left" w:pos="90"/>
        </w:tabs>
        <w:suppressAutoHyphens/>
        <w:spacing w:after="0" w:line="240" w:lineRule="auto"/>
        <w:contextualSpacing w:val="0"/>
        <w:jc w:val="both"/>
        <w:rPr>
          <w:rFonts w:ascii="Times New Roman" w:hAnsi="Times New Roman" w:cs="Times New Roman"/>
          <w:sz w:val="20"/>
          <w:szCs w:val="20"/>
        </w:rPr>
      </w:pPr>
      <w:r w:rsidRPr="00775C48">
        <w:rPr>
          <w:rFonts w:ascii="Times New Roman" w:hAnsi="Times New Roman" w:cs="Times New Roman"/>
          <w:bCs/>
          <w:iCs/>
          <w:sz w:val="20"/>
          <w:szCs w:val="20"/>
          <w:lang w:val="sr-Cyrl-CS"/>
        </w:rPr>
        <w:t>у колони „</w:t>
      </w:r>
      <w:r w:rsidRPr="00775C48">
        <w:rPr>
          <w:rFonts w:ascii="Times New Roman" w:hAnsi="Times New Roman" w:cs="Times New Roman"/>
          <w:sz w:val="20"/>
          <w:szCs w:val="20"/>
        </w:rPr>
        <w:t>Укупна цена са ПДВ-ом</w:t>
      </w:r>
      <w:r w:rsidRPr="00775C48">
        <w:rPr>
          <w:rFonts w:ascii="Times New Roman" w:hAnsi="Times New Roman" w:cs="Times New Roman"/>
          <w:sz w:val="20"/>
          <w:szCs w:val="20"/>
          <w:lang w:val="sr-Cyrl-CS"/>
        </w:rPr>
        <w:t>“</w:t>
      </w:r>
      <w:r w:rsidRPr="00775C48">
        <w:rPr>
          <w:rFonts w:ascii="Times New Roman" w:hAnsi="Times New Roman" w:cs="Times New Roman"/>
          <w:bCs/>
          <w:iCs/>
          <w:sz w:val="20"/>
          <w:szCs w:val="20"/>
        </w:rPr>
        <w:t xml:space="preserve"> уписати колико износи укупна цена са ПДВ-ом за сваки тражени предмет јавне набавке и то тако што ће помножити јединичну цену са ПДВ-ом (наведену у колони </w:t>
      </w:r>
      <w:r w:rsidRPr="00775C48">
        <w:rPr>
          <w:rFonts w:ascii="Times New Roman" w:hAnsi="Times New Roman" w:cs="Times New Roman"/>
          <w:bCs/>
          <w:iCs/>
          <w:sz w:val="20"/>
          <w:szCs w:val="20"/>
          <w:lang w:val="sr-Cyrl-CS"/>
        </w:rPr>
        <w:t>„</w:t>
      </w:r>
      <w:r w:rsidRPr="00775C48">
        <w:rPr>
          <w:rFonts w:ascii="Times New Roman" w:hAnsi="Times New Roman" w:cs="Times New Roman"/>
          <w:sz w:val="20"/>
          <w:szCs w:val="20"/>
        </w:rPr>
        <w:t xml:space="preserve">Јединич. </w:t>
      </w:r>
      <w:proofErr w:type="gramStart"/>
      <w:r w:rsidRPr="00775C48">
        <w:rPr>
          <w:rFonts w:ascii="Times New Roman" w:hAnsi="Times New Roman" w:cs="Times New Roman"/>
          <w:sz w:val="20"/>
          <w:szCs w:val="20"/>
        </w:rPr>
        <w:t>цена</w:t>
      </w:r>
      <w:proofErr w:type="gramEnd"/>
      <w:r w:rsidRPr="00775C48">
        <w:rPr>
          <w:rFonts w:ascii="Times New Roman" w:hAnsi="Times New Roman" w:cs="Times New Roman"/>
          <w:sz w:val="20"/>
          <w:szCs w:val="20"/>
        </w:rPr>
        <w:t xml:space="preserve"> са ПДВ-ом</w:t>
      </w:r>
      <w:r w:rsidRPr="00775C48">
        <w:rPr>
          <w:rFonts w:ascii="Times New Roman" w:hAnsi="Times New Roman" w:cs="Times New Roman"/>
          <w:bCs/>
          <w:iCs/>
          <w:sz w:val="20"/>
          <w:szCs w:val="20"/>
          <w:lang w:val="sr-Cyrl-CS"/>
        </w:rPr>
        <w:t>“</w:t>
      </w:r>
      <w:r w:rsidRPr="00775C48">
        <w:rPr>
          <w:rFonts w:ascii="Times New Roman" w:hAnsi="Times New Roman" w:cs="Times New Roman"/>
          <w:bCs/>
          <w:iCs/>
          <w:sz w:val="20"/>
          <w:szCs w:val="20"/>
        </w:rPr>
        <w:t xml:space="preserve">) са траженим количинама (које су наведене у колони </w:t>
      </w:r>
      <w:r w:rsidRPr="00775C48">
        <w:rPr>
          <w:rFonts w:ascii="Times New Roman" w:hAnsi="Times New Roman" w:cs="Times New Roman"/>
          <w:bCs/>
          <w:iCs/>
          <w:sz w:val="20"/>
          <w:szCs w:val="20"/>
          <w:lang w:val="sr-Cyrl-CS"/>
        </w:rPr>
        <w:t>„</w:t>
      </w:r>
      <w:r w:rsidRPr="00775C48">
        <w:rPr>
          <w:rFonts w:ascii="Times New Roman" w:hAnsi="Times New Roman" w:cs="Times New Roman"/>
          <w:sz w:val="20"/>
          <w:szCs w:val="20"/>
        </w:rPr>
        <w:t>Кол.(</w:t>
      </w:r>
      <w:r w:rsidRPr="00775C48">
        <w:rPr>
          <w:rFonts w:ascii="Times New Roman" w:hAnsi="Times New Roman" w:cs="Times New Roman"/>
          <w:sz w:val="20"/>
          <w:szCs w:val="20"/>
          <w:lang w:val="sr-Cyrl-CS"/>
        </w:rPr>
        <w:t>кг</w:t>
      </w:r>
      <w:r w:rsidRPr="00775C48">
        <w:rPr>
          <w:rFonts w:ascii="Times New Roman" w:hAnsi="Times New Roman" w:cs="Times New Roman"/>
          <w:sz w:val="20"/>
          <w:szCs w:val="20"/>
        </w:rPr>
        <w:t>/</w:t>
      </w:r>
      <w:r w:rsidRPr="00775C48">
        <w:rPr>
          <w:rFonts w:ascii="Times New Roman" w:hAnsi="Times New Roman" w:cs="Times New Roman"/>
          <w:sz w:val="20"/>
          <w:szCs w:val="20"/>
          <w:lang w:val="sr-Cyrl-CS"/>
        </w:rPr>
        <w:t>л</w:t>
      </w:r>
      <w:r w:rsidRPr="00775C48">
        <w:rPr>
          <w:rFonts w:ascii="Times New Roman" w:hAnsi="Times New Roman" w:cs="Times New Roman"/>
          <w:sz w:val="20"/>
          <w:szCs w:val="20"/>
        </w:rPr>
        <w:t>)</w:t>
      </w:r>
      <w:r w:rsidRPr="00775C48">
        <w:rPr>
          <w:rFonts w:ascii="Times New Roman" w:hAnsi="Times New Roman" w:cs="Times New Roman"/>
          <w:sz w:val="20"/>
          <w:szCs w:val="20"/>
          <w:lang w:val="sr-Cyrl-CS"/>
        </w:rPr>
        <w:t>“</w:t>
      </w:r>
      <w:r w:rsidRPr="00775C48">
        <w:rPr>
          <w:rFonts w:ascii="Times New Roman" w:hAnsi="Times New Roman" w:cs="Times New Roman"/>
          <w:bCs/>
          <w:iCs/>
          <w:sz w:val="20"/>
          <w:szCs w:val="20"/>
        </w:rPr>
        <w:t>); На крају уписати укупну цену предмета набавке са ПДВ-ом.</w:t>
      </w:r>
    </w:p>
    <w:p w:rsidR="00F754A2" w:rsidRDefault="00F754A2" w:rsidP="00607A83">
      <w:pPr>
        <w:spacing w:after="0" w:line="240" w:lineRule="auto"/>
        <w:jc w:val="center"/>
        <w:rPr>
          <w:rFonts w:ascii="Times New Roman" w:eastAsia="Arial Unicode MS" w:hAnsi="Times New Roman" w:cs="Times New Roman"/>
          <w:b/>
          <w:bCs/>
          <w:sz w:val="20"/>
          <w:szCs w:val="20"/>
          <w:lang w:val="sr-Cyrl-CS"/>
        </w:rPr>
        <w:sectPr w:rsidR="00F754A2" w:rsidSect="00AE3B9D">
          <w:pgSz w:w="15840" w:h="12240" w:orient="landscape"/>
          <w:pgMar w:top="1134" w:right="1134" w:bottom="1134" w:left="1134" w:header="709" w:footer="709" w:gutter="0"/>
          <w:cols w:space="708"/>
          <w:docGrid w:linePitch="360"/>
        </w:sectPr>
      </w:pPr>
    </w:p>
    <w:p w:rsidR="00F84F23" w:rsidRPr="00EA156D" w:rsidRDefault="00F84F23" w:rsidP="00EA156D">
      <w:pPr>
        <w:shd w:val="clear" w:color="auto" w:fill="C6D9F1"/>
        <w:spacing w:after="0" w:line="240" w:lineRule="auto"/>
        <w:jc w:val="center"/>
        <w:rPr>
          <w:rFonts w:ascii="Times New Roman" w:hAnsi="Times New Roman" w:cs="Times New Roman"/>
          <w:b/>
          <w:bCs/>
          <w:i/>
          <w:iCs/>
        </w:rPr>
      </w:pPr>
      <w:proofErr w:type="gramStart"/>
      <w:r w:rsidRPr="00EA156D">
        <w:rPr>
          <w:rFonts w:ascii="Times New Roman" w:hAnsi="Times New Roman" w:cs="Times New Roman"/>
          <w:b/>
          <w:bCs/>
          <w:i/>
          <w:iCs/>
        </w:rPr>
        <w:lastRenderedPageBreak/>
        <w:t>IX  ОБРАЗАЦ</w:t>
      </w:r>
      <w:proofErr w:type="gramEnd"/>
      <w:r w:rsidRPr="00EA156D">
        <w:rPr>
          <w:rFonts w:ascii="Times New Roman" w:hAnsi="Times New Roman" w:cs="Times New Roman"/>
          <w:b/>
          <w:bCs/>
          <w:i/>
          <w:iCs/>
        </w:rPr>
        <w:t xml:space="preserve"> ТРОШКОВА ПРИПРЕМЕ ПОНУДЕ</w:t>
      </w:r>
    </w:p>
    <w:p w:rsidR="00F84F23" w:rsidRPr="00EA156D" w:rsidRDefault="00F84F23" w:rsidP="00EA156D">
      <w:pPr>
        <w:shd w:val="clear" w:color="auto" w:fill="C6D9F1"/>
        <w:spacing w:after="0" w:line="240" w:lineRule="auto"/>
        <w:jc w:val="center"/>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Default="00F84F23" w:rsidP="00EA156D">
      <w:pPr>
        <w:spacing w:after="0" w:line="240" w:lineRule="auto"/>
        <w:jc w:val="both"/>
        <w:rPr>
          <w:rFonts w:ascii="Times New Roman" w:hAnsi="Times New Roman" w:cs="Times New Roman"/>
          <w:lang w:val="sr-Cyrl-CS"/>
        </w:rPr>
      </w:pPr>
      <w:proofErr w:type="gramStart"/>
      <w:r w:rsidRPr="00EA156D">
        <w:rPr>
          <w:rFonts w:ascii="Times New Roman" w:hAnsi="Times New Roman" w:cs="Times New Roman"/>
        </w:rPr>
        <w:t>У складу са чланом 88.</w:t>
      </w:r>
      <w:proofErr w:type="gramEnd"/>
      <w:r w:rsidRPr="00EA156D">
        <w:rPr>
          <w:rFonts w:ascii="Times New Roman" w:hAnsi="Times New Roman" w:cs="Times New Roman"/>
        </w:rPr>
        <w:t xml:space="preserve"> </w:t>
      </w:r>
      <w:r w:rsidRPr="00EA156D">
        <w:rPr>
          <w:rFonts w:ascii="Times New Roman" w:hAnsi="Times New Roman" w:cs="Times New Roman"/>
          <w:lang w:val="sr-Cyrl-CS"/>
        </w:rPr>
        <w:t>став 1.</w:t>
      </w:r>
      <w:r w:rsidRPr="00EA156D">
        <w:rPr>
          <w:rFonts w:ascii="Times New Roman" w:hAnsi="Times New Roman" w:cs="Times New Roman"/>
        </w:rPr>
        <w:t xml:space="preserve"> Закона, понуђач ___________________</w:t>
      </w:r>
      <w:proofErr w:type="gramStart"/>
      <w:r w:rsidRPr="00EA156D">
        <w:rPr>
          <w:rFonts w:ascii="Times New Roman" w:hAnsi="Times New Roman" w:cs="Times New Roman"/>
        </w:rPr>
        <w:t xml:space="preserve">_ </w:t>
      </w:r>
      <w:r w:rsidRPr="00EA156D">
        <w:rPr>
          <w:rFonts w:ascii="Times New Roman" w:hAnsi="Times New Roman" w:cs="Times New Roman"/>
          <w:i/>
          <w:iCs/>
        </w:rPr>
        <w:t xml:space="preserve"> </w:t>
      </w:r>
      <w:r w:rsidRPr="00EA156D">
        <w:rPr>
          <w:rFonts w:ascii="Times New Roman" w:hAnsi="Times New Roman" w:cs="Times New Roman"/>
        </w:rPr>
        <w:t>достав</w:t>
      </w:r>
      <w:r w:rsidRPr="00EA156D">
        <w:rPr>
          <w:rFonts w:ascii="Times New Roman" w:hAnsi="Times New Roman" w:cs="Times New Roman"/>
          <w:lang w:val="sr-Cyrl-CS"/>
        </w:rPr>
        <w:t>ља</w:t>
      </w:r>
      <w:proofErr w:type="gramEnd"/>
      <w:r w:rsidRPr="00EA156D">
        <w:rPr>
          <w:rFonts w:ascii="Times New Roman" w:hAnsi="Times New Roman" w:cs="Times New Roman"/>
          <w:lang w:val="sr-Cyrl-CS"/>
        </w:rPr>
        <w:t xml:space="preserve"> </w:t>
      </w:r>
      <w:r w:rsidRPr="00EA156D">
        <w:rPr>
          <w:rFonts w:ascii="Times New Roman" w:hAnsi="Times New Roman" w:cs="Times New Roman"/>
        </w:rPr>
        <w:t xml:space="preserve">укупан износ и структуру трошкова припремања понуде, </w:t>
      </w:r>
      <w:r w:rsidRPr="00EA156D">
        <w:rPr>
          <w:rFonts w:ascii="Times New Roman" w:hAnsi="Times New Roman" w:cs="Times New Roman"/>
          <w:lang w:val="sr-Cyrl-CS"/>
        </w:rPr>
        <w:t xml:space="preserve">како следи у </w:t>
      </w:r>
      <w:r w:rsidRPr="00EA156D">
        <w:rPr>
          <w:rFonts w:ascii="Times New Roman" w:hAnsi="Times New Roman" w:cs="Times New Roman"/>
        </w:rPr>
        <w:t>табели:</w:t>
      </w:r>
    </w:p>
    <w:p w:rsidR="00EA156D" w:rsidRPr="00EA156D" w:rsidRDefault="00EA156D" w:rsidP="00EA156D">
      <w:pPr>
        <w:spacing w:after="0" w:line="240" w:lineRule="auto"/>
        <w:jc w:val="both"/>
        <w:rPr>
          <w:rFonts w:ascii="Times New Roman" w:hAnsi="Times New Roman" w:cs="Times New Roman"/>
          <w:b/>
          <w:i/>
          <w:lang w:val="sr-Cyrl-CS"/>
        </w:rPr>
      </w:pPr>
    </w:p>
    <w:tbl>
      <w:tblPr>
        <w:tblW w:w="0" w:type="auto"/>
        <w:tblInd w:w="153" w:type="dxa"/>
        <w:tblLayout w:type="fixed"/>
        <w:tblLook w:val="0000"/>
      </w:tblPr>
      <w:tblGrid>
        <w:gridCol w:w="5565"/>
        <w:gridCol w:w="3300"/>
      </w:tblGrid>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pacing w:after="0" w:line="240" w:lineRule="auto"/>
              <w:jc w:val="center"/>
              <w:rPr>
                <w:rFonts w:ascii="Times New Roman" w:hAnsi="Times New Roman" w:cs="Times New Roman"/>
                <w:b/>
                <w:i/>
              </w:rPr>
            </w:pPr>
            <w:r w:rsidRPr="00EA156D">
              <w:rPr>
                <w:rFonts w:ascii="Times New Roman" w:hAnsi="Times New Roman" w:cs="Times New Roman"/>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pacing w:after="0" w:line="240" w:lineRule="auto"/>
              <w:jc w:val="center"/>
              <w:rPr>
                <w:rFonts w:ascii="Times New Roman" w:hAnsi="Times New Roman" w:cs="Times New Roman"/>
              </w:rPr>
            </w:pPr>
            <w:r w:rsidRPr="00EA156D">
              <w:rPr>
                <w:rFonts w:ascii="Times New Roman" w:hAnsi="Times New Roman" w:cs="Times New Roman"/>
                <w:b/>
                <w:i/>
              </w:rPr>
              <w:t>ИЗНОС ТРОШКА У РСД</w:t>
            </w: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jc w:val="right"/>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jc w:val="right"/>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i/>
              </w:rPr>
            </w:pPr>
          </w:p>
          <w:p w:rsidR="00F84F23" w:rsidRPr="00EA156D" w:rsidRDefault="00F84F23" w:rsidP="00EA156D">
            <w:pPr>
              <w:spacing w:after="0" w:line="240" w:lineRule="auto"/>
              <w:jc w:val="both"/>
              <w:rPr>
                <w:rFonts w:ascii="Times New Roman" w:hAnsi="Times New Roman" w:cs="Times New Roman"/>
                <w:lang w:val="ru-RU"/>
              </w:rPr>
            </w:pPr>
            <w:r w:rsidRPr="00EA156D">
              <w:rPr>
                <w:rFonts w:ascii="Times New Roman" w:hAnsi="Times New Roman" w:cs="Times New Roman"/>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lang w:val="ru-RU"/>
              </w:rPr>
            </w:pPr>
          </w:p>
        </w:tc>
      </w:tr>
    </w:tbl>
    <w:p w:rsidR="00F84F23" w:rsidRPr="00EA156D" w:rsidRDefault="00F84F23" w:rsidP="00EA156D">
      <w:pPr>
        <w:spacing w:after="0" w:line="240" w:lineRule="auto"/>
        <w:jc w:val="both"/>
        <w:rPr>
          <w:rFonts w:ascii="Times New Roman" w:hAnsi="Times New Roman" w:cs="Times New Roman"/>
        </w:rPr>
      </w:pPr>
    </w:p>
    <w:p w:rsidR="00F84F23" w:rsidRPr="00EA156D" w:rsidRDefault="00F84F23" w:rsidP="00EA156D">
      <w:pPr>
        <w:spacing w:after="0" w:line="240" w:lineRule="auto"/>
        <w:jc w:val="both"/>
        <w:rPr>
          <w:rFonts w:ascii="Times New Roman" w:hAnsi="Times New Roman" w:cs="Times New Roman"/>
        </w:rPr>
      </w:pPr>
      <w:proofErr w:type="gramStart"/>
      <w:r w:rsidRPr="00EA156D">
        <w:rPr>
          <w:rFonts w:ascii="Times New Roman" w:hAnsi="Times New Roman" w:cs="Times New Roman"/>
        </w:rPr>
        <w:t>Трошкове припреме и подношења понуде сноси искључиво понуђач и не може тражити од наручиоца накнаду трошкова.</w:t>
      </w:r>
      <w:proofErr w:type="gramEnd"/>
    </w:p>
    <w:p w:rsidR="00F84F23" w:rsidRPr="00EA156D" w:rsidRDefault="00F84F23" w:rsidP="00EA156D">
      <w:pPr>
        <w:spacing w:after="0" w:line="240" w:lineRule="auto"/>
        <w:jc w:val="both"/>
        <w:rPr>
          <w:rFonts w:ascii="Times New Roman" w:hAnsi="Times New Roman" w:cs="Times New Roman"/>
          <w:lang w:val="sr-Cyrl-CS"/>
        </w:rPr>
      </w:pPr>
      <w:r w:rsidRPr="00EA156D">
        <w:rPr>
          <w:rFonts w:ascii="Times New Roman" w:hAnsi="Times New Roman" w:cs="Times New Roman"/>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F84F23" w:rsidRPr="00EA156D" w:rsidRDefault="00F84F23" w:rsidP="00EA156D">
      <w:pPr>
        <w:spacing w:after="0" w:line="240" w:lineRule="auto"/>
        <w:ind w:firstLine="426"/>
        <w:jc w:val="both"/>
        <w:rPr>
          <w:rFonts w:ascii="Times New Roman" w:hAnsi="Times New Roman" w:cs="Times New Roman"/>
          <w:b/>
          <w:bCs/>
          <w:i/>
        </w:rPr>
      </w:pPr>
    </w:p>
    <w:p w:rsidR="00F84F23" w:rsidRPr="00EA156D" w:rsidRDefault="00F84F23" w:rsidP="00EA156D">
      <w:pPr>
        <w:spacing w:after="0" w:line="240" w:lineRule="auto"/>
        <w:jc w:val="both"/>
        <w:rPr>
          <w:rFonts w:ascii="Times New Roman" w:hAnsi="Times New Roman" w:cs="Times New Roman"/>
          <w:bCs/>
          <w:i/>
          <w:color w:val="FF0000"/>
          <w:lang w:val="sr-Cyrl-CS"/>
        </w:rPr>
      </w:pPr>
      <w:r w:rsidRPr="00EA156D">
        <w:rPr>
          <w:rFonts w:ascii="Times New Roman" w:hAnsi="Times New Roman" w:cs="Times New Roman"/>
          <w:b/>
          <w:bCs/>
          <w:i/>
        </w:rPr>
        <w:t xml:space="preserve">Напомена: </w:t>
      </w:r>
      <w:r w:rsidRPr="00EA156D">
        <w:rPr>
          <w:rFonts w:ascii="Times New Roman" w:hAnsi="Times New Roman" w:cs="Times New Roman"/>
          <w:bCs/>
          <w:i/>
        </w:rPr>
        <w:t>достављање овог обрасца није обавезно.</w:t>
      </w:r>
    </w:p>
    <w:p w:rsidR="00F84F23" w:rsidRPr="00EA156D" w:rsidRDefault="00F84F23" w:rsidP="00EA156D">
      <w:pPr>
        <w:spacing w:after="0" w:line="240" w:lineRule="auto"/>
        <w:jc w:val="both"/>
        <w:rPr>
          <w:rFonts w:ascii="Times New Roman" w:hAnsi="Times New Roman" w:cs="Times New Roman"/>
          <w:bCs/>
        </w:rPr>
      </w:pPr>
    </w:p>
    <w:p w:rsidR="00F84F23" w:rsidRPr="00EA156D" w:rsidRDefault="00F84F23" w:rsidP="00EA156D">
      <w:pPr>
        <w:spacing w:after="0" w:line="240" w:lineRule="auto"/>
        <w:ind w:firstLine="425"/>
        <w:jc w:val="both"/>
        <w:rPr>
          <w:rFonts w:ascii="Times New Roman" w:hAnsi="Times New Roman" w:cs="Times New Roman"/>
          <w:bCs/>
        </w:rPr>
      </w:pPr>
    </w:p>
    <w:tbl>
      <w:tblPr>
        <w:tblW w:w="0" w:type="auto"/>
        <w:tblLayout w:type="fixed"/>
        <w:tblLook w:val="0000"/>
      </w:tblPr>
      <w:tblGrid>
        <w:gridCol w:w="3080"/>
        <w:gridCol w:w="3068"/>
        <w:gridCol w:w="3094"/>
      </w:tblGrid>
      <w:tr w:rsidR="00F84F23" w:rsidRPr="00EA156D" w:rsidTr="00F84F23">
        <w:tc>
          <w:tcPr>
            <w:tcW w:w="3080"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Датум:</w:t>
            </w:r>
          </w:p>
        </w:tc>
        <w:tc>
          <w:tcPr>
            <w:tcW w:w="3068"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М.П.</w:t>
            </w:r>
          </w:p>
        </w:tc>
        <w:tc>
          <w:tcPr>
            <w:tcW w:w="3094"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Потпис понуђача</w:t>
            </w:r>
          </w:p>
        </w:tc>
      </w:tr>
      <w:tr w:rsidR="00F84F23" w:rsidRPr="00EA156D" w:rsidTr="00F84F23">
        <w:tc>
          <w:tcPr>
            <w:tcW w:w="3080" w:type="dxa"/>
            <w:tcBorders>
              <w:bottom w:val="single" w:sz="4" w:space="0" w:color="000000"/>
            </w:tcBorders>
            <w:shd w:val="clear" w:color="auto" w:fill="auto"/>
          </w:tcPr>
          <w:p w:rsidR="00F84F23" w:rsidRPr="00EA156D" w:rsidRDefault="00F84F23" w:rsidP="00EA156D">
            <w:pPr>
              <w:pStyle w:val="BodyText2"/>
              <w:snapToGrid w:val="0"/>
              <w:spacing w:after="0" w:line="240" w:lineRule="auto"/>
              <w:jc w:val="both"/>
              <w:rPr>
                <w:sz w:val="22"/>
                <w:szCs w:val="22"/>
              </w:rPr>
            </w:pPr>
          </w:p>
        </w:tc>
        <w:tc>
          <w:tcPr>
            <w:tcW w:w="3068" w:type="dxa"/>
            <w:shd w:val="clear" w:color="auto" w:fill="auto"/>
          </w:tcPr>
          <w:p w:rsidR="00F84F23" w:rsidRPr="00EA156D" w:rsidRDefault="00F84F23" w:rsidP="00EA156D">
            <w:pPr>
              <w:pStyle w:val="BodyText2"/>
              <w:snapToGrid w:val="0"/>
              <w:spacing w:after="0" w:line="240" w:lineRule="auto"/>
              <w:jc w:val="both"/>
              <w:rPr>
                <w:sz w:val="22"/>
                <w:szCs w:val="22"/>
              </w:rPr>
            </w:pPr>
          </w:p>
        </w:tc>
        <w:tc>
          <w:tcPr>
            <w:tcW w:w="3094" w:type="dxa"/>
            <w:tcBorders>
              <w:bottom w:val="single" w:sz="4" w:space="0" w:color="000000"/>
            </w:tcBorders>
            <w:shd w:val="clear" w:color="auto" w:fill="auto"/>
          </w:tcPr>
          <w:p w:rsidR="00F84F23" w:rsidRPr="00EA156D" w:rsidRDefault="00F84F23" w:rsidP="00EA156D">
            <w:pPr>
              <w:pStyle w:val="BodyText2"/>
              <w:snapToGrid w:val="0"/>
              <w:spacing w:after="0" w:line="240" w:lineRule="auto"/>
              <w:jc w:val="both"/>
              <w:rPr>
                <w:sz w:val="22"/>
                <w:szCs w:val="22"/>
              </w:rPr>
            </w:pPr>
          </w:p>
        </w:tc>
      </w:tr>
    </w:tbl>
    <w:p w:rsidR="00F84F23" w:rsidRPr="00EA156D" w:rsidRDefault="00F84F23" w:rsidP="00EA156D">
      <w:pPr>
        <w:spacing w:after="0" w:line="240" w:lineRule="auto"/>
        <w:rPr>
          <w:rFonts w:ascii="Times New Roman" w:hAnsi="Times New Roman" w:cs="Times New Roman"/>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Default="00F84F23" w:rsidP="00EA156D">
      <w:pPr>
        <w:spacing w:after="0" w:line="240" w:lineRule="auto"/>
        <w:rPr>
          <w:rFonts w:ascii="Times New Roman" w:hAnsi="Times New Roman" w:cs="Times New Roman"/>
          <w:b/>
          <w:bCs/>
          <w:i/>
          <w:iCs/>
          <w:lang w:val="sr-Cyrl-CS"/>
        </w:rPr>
      </w:pPr>
    </w:p>
    <w:p w:rsidR="00BC63EF" w:rsidRPr="00BC63EF" w:rsidRDefault="00BC63EF" w:rsidP="00EA156D">
      <w:pPr>
        <w:spacing w:after="0" w:line="240" w:lineRule="auto"/>
        <w:rPr>
          <w:rFonts w:ascii="Times New Roman" w:hAnsi="Times New Roman" w:cs="Times New Roman"/>
          <w:b/>
          <w:bCs/>
          <w:i/>
          <w:iCs/>
          <w:lang w:val="sr-Cyrl-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Default="00F84F23" w:rsidP="00EA156D">
      <w:pPr>
        <w:spacing w:after="0" w:line="240" w:lineRule="auto"/>
        <w:rPr>
          <w:rFonts w:ascii="Times New Roman" w:hAnsi="Times New Roman" w:cs="Times New Roman"/>
          <w:b/>
          <w:bCs/>
          <w:i/>
          <w:iCs/>
          <w:lang w:val="sr-Cyrl-CS"/>
        </w:rPr>
      </w:pPr>
    </w:p>
    <w:p w:rsidR="00FF73AE" w:rsidRPr="00FF73AE" w:rsidRDefault="00FF73AE" w:rsidP="00EA156D">
      <w:pPr>
        <w:spacing w:after="0" w:line="240" w:lineRule="auto"/>
        <w:rPr>
          <w:rFonts w:ascii="Times New Roman" w:hAnsi="Times New Roman" w:cs="Times New Roman"/>
          <w:b/>
          <w:bCs/>
          <w:i/>
          <w:iCs/>
          <w:lang w:val="sr-Cyrl-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917263" w:rsidRPr="00EA156D" w:rsidRDefault="00917263" w:rsidP="00917263">
      <w:pPr>
        <w:shd w:val="clear" w:color="auto" w:fill="C6D9F1"/>
        <w:spacing w:after="0" w:line="240" w:lineRule="auto"/>
        <w:jc w:val="center"/>
        <w:rPr>
          <w:rFonts w:ascii="Times New Roman" w:hAnsi="Times New Roman" w:cs="Times New Roman"/>
          <w:bCs/>
        </w:rPr>
      </w:pPr>
      <w:proofErr w:type="gramStart"/>
      <w:r w:rsidRPr="00EA156D">
        <w:rPr>
          <w:rFonts w:ascii="Times New Roman" w:hAnsi="Times New Roman" w:cs="Times New Roman"/>
          <w:b/>
          <w:bCs/>
          <w:i/>
          <w:iCs/>
        </w:rPr>
        <w:lastRenderedPageBreak/>
        <w:t>X</w:t>
      </w:r>
      <w:r w:rsidRPr="00EA156D">
        <w:rPr>
          <w:rFonts w:ascii="Times New Roman" w:hAnsi="Times New Roman" w:cs="Times New Roman"/>
          <w:b/>
          <w:bCs/>
          <w:i/>
          <w:iCs/>
          <w:lang w:val="ru-RU"/>
        </w:rPr>
        <w:t xml:space="preserve"> </w:t>
      </w:r>
      <w:r w:rsidRPr="00EA156D">
        <w:rPr>
          <w:rFonts w:ascii="Times New Roman" w:hAnsi="Times New Roman" w:cs="Times New Roman"/>
          <w:b/>
          <w:bCs/>
          <w:i/>
          <w:iCs/>
        </w:rPr>
        <w:t xml:space="preserve"> ОБРАЗАЦ</w:t>
      </w:r>
      <w:proofErr w:type="gramEnd"/>
      <w:r w:rsidRPr="00EA156D">
        <w:rPr>
          <w:rFonts w:ascii="Times New Roman" w:hAnsi="Times New Roman" w:cs="Times New Roman"/>
          <w:b/>
          <w:bCs/>
          <w:i/>
          <w:iCs/>
        </w:rPr>
        <w:t xml:space="preserve"> ИЗЈАВЕ О НЕЗАВИСНОЈ ПОНУДИ</w:t>
      </w:r>
    </w:p>
    <w:p w:rsidR="00917263" w:rsidRPr="00EA156D" w:rsidRDefault="00917263" w:rsidP="00917263">
      <w:pPr>
        <w:pStyle w:val="BodyText3"/>
        <w:shd w:val="clear" w:color="auto" w:fill="C6D9F1"/>
        <w:spacing w:after="0" w:line="240" w:lineRule="auto"/>
        <w:jc w:val="center"/>
        <w:rPr>
          <w:bCs/>
          <w:sz w:val="22"/>
          <w:szCs w:val="22"/>
        </w:rPr>
      </w:pPr>
    </w:p>
    <w:p w:rsidR="00917263" w:rsidRPr="00EA156D" w:rsidRDefault="00917263" w:rsidP="00917263">
      <w:pPr>
        <w:pStyle w:val="BodyText3"/>
        <w:spacing w:after="0" w:line="240" w:lineRule="auto"/>
        <w:jc w:val="center"/>
        <w:rPr>
          <w:bCs/>
          <w:sz w:val="22"/>
          <w:szCs w:val="22"/>
        </w:rPr>
      </w:pPr>
    </w:p>
    <w:p w:rsidR="00405881" w:rsidRDefault="00405881" w:rsidP="00917263">
      <w:pPr>
        <w:pStyle w:val="BodyText3"/>
        <w:spacing w:after="0" w:line="240" w:lineRule="auto"/>
        <w:jc w:val="both"/>
        <w:rPr>
          <w:sz w:val="22"/>
          <w:szCs w:val="22"/>
          <w:lang w:val="sr-Cyrl-CS"/>
        </w:rPr>
      </w:pPr>
    </w:p>
    <w:p w:rsidR="00405881" w:rsidRDefault="00405881" w:rsidP="00917263">
      <w:pPr>
        <w:pStyle w:val="BodyText3"/>
        <w:spacing w:after="0" w:line="240" w:lineRule="auto"/>
        <w:jc w:val="both"/>
        <w:rPr>
          <w:sz w:val="22"/>
          <w:szCs w:val="22"/>
          <w:lang w:val="sr-Cyrl-CS"/>
        </w:rPr>
      </w:pPr>
    </w:p>
    <w:p w:rsidR="00405881" w:rsidRDefault="00405881" w:rsidP="00917263">
      <w:pPr>
        <w:pStyle w:val="BodyText3"/>
        <w:spacing w:after="0" w:line="240" w:lineRule="auto"/>
        <w:jc w:val="both"/>
        <w:rPr>
          <w:sz w:val="22"/>
          <w:szCs w:val="22"/>
          <w:lang w:val="sr-Cyrl-CS"/>
        </w:rPr>
      </w:pPr>
    </w:p>
    <w:p w:rsidR="00405881" w:rsidRDefault="00405881" w:rsidP="00917263">
      <w:pPr>
        <w:pStyle w:val="BodyText3"/>
        <w:spacing w:after="0" w:line="240" w:lineRule="auto"/>
        <w:jc w:val="both"/>
        <w:rPr>
          <w:sz w:val="22"/>
          <w:szCs w:val="22"/>
          <w:lang w:val="sr-Cyrl-CS"/>
        </w:rPr>
      </w:pPr>
    </w:p>
    <w:p w:rsidR="00917263" w:rsidRPr="00EA156D" w:rsidRDefault="00917263" w:rsidP="00917263">
      <w:pPr>
        <w:pStyle w:val="BodyText3"/>
        <w:spacing w:after="0" w:line="240" w:lineRule="auto"/>
        <w:jc w:val="both"/>
        <w:rPr>
          <w:sz w:val="22"/>
          <w:szCs w:val="22"/>
        </w:rPr>
      </w:pPr>
      <w:proofErr w:type="gramStart"/>
      <w:r w:rsidRPr="00EA156D">
        <w:rPr>
          <w:sz w:val="22"/>
          <w:szCs w:val="22"/>
        </w:rPr>
        <w:t>У складу са чланом 26.</w:t>
      </w:r>
      <w:proofErr w:type="gramEnd"/>
      <w:r w:rsidRPr="00EA156D">
        <w:rPr>
          <w:sz w:val="22"/>
          <w:szCs w:val="22"/>
        </w:rPr>
        <w:t xml:space="preserve"> Закона, ________________________________________, </w:t>
      </w:r>
    </w:p>
    <w:p w:rsidR="00917263" w:rsidRPr="00EA156D" w:rsidRDefault="00917263" w:rsidP="00917263">
      <w:pPr>
        <w:pStyle w:val="BodyText3"/>
        <w:spacing w:after="0" w:line="240" w:lineRule="auto"/>
        <w:jc w:val="both"/>
        <w:rPr>
          <w:sz w:val="22"/>
          <w:szCs w:val="22"/>
        </w:rPr>
      </w:pPr>
      <w:r w:rsidRPr="00EA156D">
        <w:rPr>
          <w:sz w:val="22"/>
          <w:szCs w:val="22"/>
        </w:rPr>
        <w:t xml:space="preserve">                                                                            (Назив понуђача)</w:t>
      </w:r>
    </w:p>
    <w:p w:rsidR="00917263" w:rsidRPr="00EA156D" w:rsidRDefault="00917263" w:rsidP="00917263">
      <w:pPr>
        <w:pStyle w:val="BodyText3"/>
        <w:spacing w:after="0" w:line="240" w:lineRule="auto"/>
        <w:jc w:val="both"/>
        <w:rPr>
          <w:w w:val="200"/>
          <w:sz w:val="22"/>
          <w:szCs w:val="22"/>
        </w:rPr>
      </w:pPr>
      <w:proofErr w:type="gramStart"/>
      <w:r w:rsidRPr="00EA156D">
        <w:rPr>
          <w:sz w:val="22"/>
          <w:szCs w:val="22"/>
        </w:rPr>
        <w:t>даје</w:t>
      </w:r>
      <w:proofErr w:type="gramEnd"/>
      <w:r w:rsidRPr="00EA156D">
        <w:rPr>
          <w:sz w:val="22"/>
          <w:szCs w:val="22"/>
        </w:rPr>
        <w:t xml:space="preserve">: </w:t>
      </w:r>
    </w:p>
    <w:p w:rsidR="00917263" w:rsidRPr="00EA156D" w:rsidRDefault="00917263" w:rsidP="00917263">
      <w:pPr>
        <w:pStyle w:val="BodyText3"/>
        <w:spacing w:before="360" w:after="0" w:line="240" w:lineRule="auto"/>
        <w:ind w:firstLine="227"/>
        <w:jc w:val="both"/>
        <w:rPr>
          <w:w w:val="200"/>
          <w:sz w:val="22"/>
          <w:szCs w:val="22"/>
        </w:rPr>
      </w:pPr>
    </w:p>
    <w:p w:rsidR="00917263" w:rsidRPr="00EA156D" w:rsidRDefault="00917263" w:rsidP="00917263">
      <w:pPr>
        <w:pStyle w:val="BodyText3"/>
        <w:spacing w:before="360" w:after="0" w:line="240" w:lineRule="auto"/>
        <w:ind w:firstLine="227"/>
        <w:jc w:val="center"/>
        <w:rPr>
          <w:b/>
          <w:bCs/>
          <w:sz w:val="22"/>
          <w:szCs w:val="22"/>
          <w:lang w:val="sr-Cyrl-CS"/>
        </w:rPr>
      </w:pPr>
      <w:r w:rsidRPr="00EA156D">
        <w:rPr>
          <w:b/>
          <w:bCs/>
          <w:sz w:val="22"/>
          <w:szCs w:val="22"/>
          <w:lang w:val="sr-Cyrl-CS"/>
        </w:rPr>
        <w:t xml:space="preserve">ИЗЈАВУ </w:t>
      </w:r>
    </w:p>
    <w:p w:rsidR="00917263" w:rsidRPr="00EA156D" w:rsidRDefault="00917263" w:rsidP="00917263">
      <w:pPr>
        <w:pStyle w:val="BodyText3"/>
        <w:spacing w:before="360" w:after="0" w:line="240" w:lineRule="auto"/>
        <w:ind w:firstLine="227"/>
        <w:jc w:val="center"/>
        <w:rPr>
          <w:bCs/>
          <w:sz w:val="22"/>
          <w:szCs w:val="22"/>
        </w:rPr>
      </w:pPr>
      <w:r w:rsidRPr="00EA156D">
        <w:rPr>
          <w:b/>
          <w:bCs/>
          <w:sz w:val="22"/>
          <w:szCs w:val="22"/>
          <w:lang w:val="sr-Cyrl-CS"/>
        </w:rPr>
        <w:t>О НЕЗАВИСНОЈ</w:t>
      </w:r>
      <w:r w:rsidRPr="00EA156D">
        <w:rPr>
          <w:b/>
          <w:bCs/>
          <w:sz w:val="22"/>
          <w:szCs w:val="22"/>
        </w:rPr>
        <w:t xml:space="preserve"> ПОНУДИ</w:t>
      </w:r>
    </w:p>
    <w:p w:rsidR="00917263" w:rsidRPr="00EA156D" w:rsidRDefault="00917263" w:rsidP="00917263">
      <w:pPr>
        <w:pStyle w:val="BodyText3"/>
        <w:spacing w:after="0" w:line="240" w:lineRule="auto"/>
        <w:jc w:val="both"/>
        <w:rPr>
          <w:bCs/>
          <w:sz w:val="22"/>
          <w:szCs w:val="22"/>
        </w:rPr>
      </w:pPr>
    </w:p>
    <w:p w:rsidR="00917263" w:rsidRPr="00EA156D" w:rsidRDefault="00917263" w:rsidP="00917263">
      <w:pPr>
        <w:pStyle w:val="BodyText3"/>
        <w:spacing w:after="0" w:line="240" w:lineRule="auto"/>
        <w:jc w:val="both"/>
        <w:rPr>
          <w:bCs/>
          <w:sz w:val="22"/>
          <w:szCs w:val="22"/>
        </w:rPr>
      </w:pPr>
    </w:p>
    <w:p w:rsidR="00917263" w:rsidRPr="00EA156D" w:rsidRDefault="00917263" w:rsidP="00917263">
      <w:pPr>
        <w:spacing w:after="0" w:line="240" w:lineRule="auto"/>
        <w:jc w:val="both"/>
        <w:rPr>
          <w:rFonts w:ascii="Times New Roman" w:hAnsi="Times New Roman" w:cs="Times New Roman"/>
        </w:rPr>
      </w:pP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bCs/>
        </w:rPr>
        <w:t xml:space="preserve"> </w:t>
      </w:r>
    </w:p>
    <w:p w:rsidR="00917263" w:rsidRPr="00EA156D" w:rsidRDefault="00917263" w:rsidP="00917263">
      <w:pPr>
        <w:spacing w:after="0" w:line="240" w:lineRule="auto"/>
        <w:jc w:val="both"/>
        <w:rPr>
          <w:rFonts w:ascii="Times New Roman" w:hAnsi="Times New Roman" w:cs="Times New Roman"/>
          <w:bCs/>
        </w:rPr>
      </w:pPr>
      <w:proofErr w:type="gramStart"/>
      <w:r w:rsidRPr="00EA156D">
        <w:rPr>
          <w:rFonts w:ascii="Times New Roman" w:hAnsi="Times New Roman" w:cs="Times New Roman"/>
        </w:rPr>
        <w:t>Под пуном материјалном и кривичном одговорношћу п</w:t>
      </w:r>
      <w:r w:rsidRPr="00EA156D">
        <w:rPr>
          <w:rFonts w:ascii="Times New Roman" w:hAnsi="Times New Roman" w:cs="Times New Roman"/>
          <w:bCs/>
        </w:rPr>
        <w:t xml:space="preserve">отврђујем да сам понуду у </w:t>
      </w:r>
      <w:r w:rsidRPr="00EA156D">
        <w:rPr>
          <w:rFonts w:ascii="Times New Roman" w:hAnsi="Times New Roman" w:cs="Times New Roman"/>
          <w:bCs/>
          <w:lang w:val="sr-Cyrl-CS"/>
        </w:rPr>
        <w:t>поступку</w:t>
      </w:r>
      <w:r w:rsidRPr="00EA156D">
        <w:rPr>
          <w:rFonts w:ascii="Times New Roman" w:hAnsi="Times New Roman" w:cs="Times New Roman"/>
          <w:bCs/>
        </w:rPr>
        <w:t xml:space="preserve"> јавне набавке</w:t>
      </w:r>
      <w:r w:rsidRPr="00EA156D">
        <w:rPr>
          <w:rFonts w:ascii="Times New Roman" w:hAnsi="Times New Roman" w:cs="Times New Roman"/>
        </w:rPr>
        <w:t xml:space="preserve"> доб</w:t>
      </w:r>
      <w:r w:rsidR="00BC63EF">
        <w:rPr>
          <w:rFonts w:ascii="Times New Roman" w:hAnsi="Times New Roman" w:cs="Times New Roman"/>
          <w:lang w:val="sr-Cyrl-CS"/>
        </w:rPr>
        <w:t>а</w:t>
      </w:r>
      <w:r w:rsidRPr="00EA156D">
        <w:rPr>
          <w:rFonts w:ascii="Times New Roman" w:hAnsi="Times New Roman" w:cs="Times New Roman"/>
        </w:rPr>
        <w:t xml:space="preserve">ра – </w:t>
      </w:r>
      <w:r w:rsidR="00BC63EF">
        <w:rPr>
          <w:rFonts w:ascii="Times New Roman" w:hAnsi="Times New Roman" w:cs="Times New Roman"/>
          <w:b/>
          <w:lang w:val="sr-Cyrl-CS"/>
        </w:rPr>
        <w:t>средства за одржавање хигијене</w:t>
      </w:r>
      <w:r w:rsidRPr="00EA156D">
        <w:rPr>
          <w:rFonts w:ascii="Times New Roman" w:hAnsi="Times New Roman" w:cs="Times New Roman"/>
          <w:i/>
          <w:iCs/>
        </w:rPr>
        <w:t>,</w:t>
      </w:r>
      <w:r w:rsidRPr="00EA156D">
        <w:rPr>
          <w:rFonts w:ascii="Times New Roman" w:hAnsi="Times New Roman" w:cs="Times New Roman"/>
        </w:rPr>
        <w:t xml:space="preserve"> бр.</w:t>
      </w:r>
      <w:proofErr w:type="gramEnd"/>
      <w:r w:rsidRPr="00EA156D">
        <w:rPr>
          <w:rFonts w:ascii="Times New Roman" w:hAnsi="Times New Roman" w:cs="Times New Roman"/>
        </w:rPr>
        <w:t xml:space="preserve"> </w:t>
      </w:r>
      <w:r w:rsidR="0000114E">
        <w:rPr>
          <w:rFonts w:ascii="Times New Roman" w:hAnsi="Times New Roman" w:cs="Times New Roman"/>
          <w:lang w:val="sr-Cyrl-CS"/>
        </w:rPr>
        <w:t>2/2020</w:t>
      </w:r>
      <w:r w:rsidRPr="00EA156D">
        <w:rPr>
          <w:rFonts w:ascii="Times New Roman" w:hAnsi="Times New Roman" w:cs="Times New Roman"/>
        </w:rPr>
        <w:t xml:space="preserve">, </w:t>
      </w:r>
      <w:r w:rsidRPr="00EA156D">
        <w:rPr>
          <w:rFonts w:ascii="Times New Roman" w:hAnsi="Times New Roman" w:cs="Times New Roman"/>
          <w:bCs/>
        </w:rPr>
        <w:t>поднео независно, без договора са другим понуђачима или заинтересованим лицима.</w:t>
      </w:r>
    </w:p>
    <w:p w:rsidR="00917263" w:rsidRPr="00EA156D" w:rsidRDefault="00917263" w:rsidP="00917263">
      <w:pPr>
        <w:spacing w:after="0" w:line="240" w:lineRule="auto"/>
        <w:jc w:val="both"/>
        <w:rPr>
          <w:rFonts w:ascii="Times New Roman" w:hAnsi="Times New Roman" w:cs="Times New Roman"/>
          <w:bCs/>
        </w:rPr>
      </w:pPr>
    </w:p>
    <w:p w:rsidR="00917263" w:rsidRPr="00EA156D" w:rsidRDefault="00917263" w:rsidP="00917263">
      <w:pPr>
        <w:spacing w:after="0" w:line="240" w:lineRule="auto"/>
        <w:jc w:val="both"/>
        <w:rPr>
          <w:rFonts w:ascii="Times New Roman" w:hAnsi="Times New Roman" w:cs="Times New Roman"/>
          <w:bCs/>
        </w:rPr>
      </w:pPr>
    </w:p>
    <w:p w:rsidR="00917263" w:rsidRPr="00EA156D" w:rsidRDefault="00917263" w:rsidP="00917263">
      <w:pPr>
        <w:pStyle w:val="BodyText3"/>
        <w:spacing w:after="0" w:line="240" w:lineRule="auto"/>
        <w:ind w:firstLine="227"/>
        <w:jc w:val="both"/>
        <w:rPr>
          <w:sz w:val="22"/>
          <w:szCs w:val="22"/>
        </w:rPr>
      </w:pPr>
    </w:p>
    <w:tbl>
      <w:tblPr>
        <w:tblW w:w="0" w:type="auto"/>
        <w:tblLayout w:type="fixed"/>
        <w:tblLook w:val="0000"/>
      </w:tblPr>
      <w:tblGrid>
        <w:gridCol w:w="3080"/>
        <w:gridCol w:w="3065"/>
        <w:gridCol w:w="3097"/>
      </w:tblGrid>
      <w:tr w:rsidR="00917263" w:rsidRPr="00EA156D" w:rsidTr="00917263">
        <w:tc>
          <w:tcPr>
            <w:tcW w:w="3080"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Датум:</w:t>
            </w:r>
          </w:p>
        </w:tc>
        <w:tc>
          <w:tcPr>
            <w:tcW w:w="3065"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М.П.</w:t>
            </w:r>
          </w:p>
        </w:tc>
        <w:tc>
          <w:tcPr>
            <w:tcW w:w="3097"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Потпис понуђача</w:t>
            </w:r>
          </w:p>
        </w:tc>
      </w:tr>
      <w:tr w:rsidR="00917263" w:rsidRPr="00EA156D" w:rsidTr="00917263">
        <w:tc>
          <w:tcPr>
            <w:tcW w:w="3080" w:type="dxa"/>
            <w:tcBorders>
              <w:bottom w:val="single" w:sz="4" w:space="0" w:color="000000"/>
            </w:tcBorders>
            <w:shd w:val="clear" w:color="auto" w:fill="auto"/>
          </w:tcPr>
          <w:p w:rsidR="00917263" w:rsidRPr="00EA156D" w:rsidRDefault="00917263" w:rsidP="00917263">
            <w:pPr>
              <w:pStyle w:val="BodyText2"/>
              <w:snapToGrid w:val="0"/>
              <w:spacing w:after="0" w:line="240" w:lineRule="auto"/>
              <w:jc w:val="both"/>
              <w:rPr>
                <w:sz w:val="22"/>
                <w:szCs w:val="22"/>
              </w:rPr>
            </w:pPr>
          </w:p>
        </w:tc>
        <w:tc>
          <w:tcPr>
            <w:tcW w:w="3065" w:type="dxa"/>
            <w:shd w:val="clear" w:color="auto" w:fill="auto"/>
          </w:tcPr>
          <w:p w:rsidR="00917263" w:rsidRPr="00EA156D" w:rsidRDefault="00917263" w:rsidP="00917263">
            <w:pPr>
              <w:pStyle w:val="BodyText2"/>
              <w:snapToGrid w:val="0"/>
              <w:spacing w:after="0" w:line="240" w:lineRule="auto"/>
              <w:jc w:val="both"/>
              <w:rPr>
                <w:sz w:val="22"/>
                <w:szCs w:val="22"/>
              </w:rPr>
            </w:pPr>
          </w:p>
        </w:tc>
        <w:tc>
          <w:tcPr>
            <w:tcW w:w="3097" w:type="dxa"/>
            <w:tcBorders>
              <w:bottom w:val="single" w:sz="4" w:space="0" w:color="000000"/>
            </w:tcBorders>
            <w:shd w:val="clear" w:color="auto" w:fill="auto"/>
          </w:tcPr>
          <w:p w:rsidR="00917263" w:rsidRPr="00EA156D" w:rsidRDefault="00917263" w:rsidP="00917263">
            <w:pPr>
              <w:pStyle w:val="BodyText2"/>
              <w:snapToGrid w:val="0"/>
              <w:spacing w:after="0" w:line="240" w:lineRule="auto"/>
              <w:jc w:val="both"/>
              <w:rPr>
                <w:sz w:val="22"/>
                <w:szCs w:val="22"/>
              </w:rPr>
            </w:pPr>
          </w:p>
        </w:tc>
      </w:tr>
    </w:tbl>
    <w:p w:rsidR="00917263" w:rsidRPr="00EA156D" w:rsidRDefault="00917263" w:rsidP="00917263">
      <w:pPr>
        <w:pStyle w:val="BodyText3"/>
        <w:spacing w:after="0" w:line="240" w:lineRule="auto"/>
        <w:ind w:firstLine="227"/>
        <w:jc w:val="both"/>
        <w:rPr>
          <w:sz w:val="22"/>
          <w:szCs w:val="22"/>
        </w:rPr>
      </w:pPr>
    </w:p>
    <w:p w:rsidR="00917263" w:rsidRPr="00EA156D" w:rsidRDefault="00917263" w:rsidP="00917263">
      <w:pPr>
        <w:tabs>
          <w:tab w:val="left" w:pos="6028"/>
        </w:tabs>
        <w:autoSpaceDE w:val="0"/>
        <w:spacing w:after="0" w:line="240" w:lineRule="auto"/>
        <w:rPr>
          <w:rFonts w:ascii="Times New Roman" w:hAnsi="Times New Roman" w:cs="Times New Roman"/>
        </w:rPr>
      </w:pPr>
    </w:p>
    <w:p w:rsidR="00917263" w:rsidRPr="00EA156D" w:rsidRDefault="00917263" w:rsidP="00917263">
      <w:pPr>
        <w:tabs>
          <w:tab w:val="left" w:pos="6028"/>
        </w:tabs>
        <w:autoSpaceDE w:val="0"/>
        <w:spacing w:after="0" w:line="240" w:lineRule="auto"/>
        <w:jc w:val="both"/>
        <w:rPr>
          <w:rFonts w:ascii="Times New Roman" w:hAnsi="Times New Roman" w:cs="Times New Roman"/>
          <w:i/>
        </w:rPr>
      </w:pPr>
      <w:r w:rsidRPr="00EA156D">
        <w:rPr>
          <w:rFonts w:ascii="Times New Roman" w:hAnsi="Times New Roman" w:cs="Times New Roman"/>
          <w:b/>
          <w:bCs/>
          <w:i/>
          <w:iCs/>
        </w:rPr>
        <w:t xml:space="preserve">Напомена: </w:t>
      </w:r>
      <w:r w:rsidRPr="00EA156D">
        <w:rPr>
          <w:rFonts w:ascii="Times New Roman" w:hAnsi="Times New Roman" w:cs="Times New Roman"/>
          <w:bCs/>
          <w:i/>
          <w:iCs/>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w:t>
      </w:r>
      <w:proofErr w:type="gramStart"/>
      <w:r w:rsidRPr="00EA156D">
        <w:rPr>
          <w:rFonts w:ascii="Times New Roman" w:hAnsi="Times New Roman" w:cs="Times New Roman"/>
          <w:bCs/>
          <w:i/>
          <w:iCs/>
        </w:rPr>
        <w:t>Мера забране учешћа у поступку јавне набавке може трајати до две године.</w:t>
      </w:r>
      <w:proofErr w:type="gramEnd"/>
      <w:r w:rsidRPr="00EA156D">
        <w:rPr>
          <w:rFonts w:ascii="Times New Roman" w:hAnsi="Times New Roman" w:cs="Times New Roman"/>
          <w:bCs/>
          <w:i/>
          <w:iCs/>
        </w:rPr>
        <w:t xml:space="preserve"> Повреда конкуренције представља негативну референцу, у смислу члана 82. </w:t>
      </w:r>
      <w:proofErr w:type="gramStart"/>
      <w:r w:rsidRPr="00EA156D">
        <w:rPr>
          <w:rFonts w:ascii="Times New Roman" w:hAnsi="Times New Roman" w:cs="Times New Roman"/>
          <w:bCs/>
          <w:i/>
          <w:iCs/>
        </w:rPr>
        <w:t>став</w:t>
      </w:r>
      <w:proofErr w:type="gramEnd"/>
      <w:r w:rsidRPr="00EA156D">
        <w:rPr>
          <w:rFonts w:ascii="Times New Roman" w:hAnsi="Times New Roman" w:cs="Times New Roman"/>
          <w:bCs/>
          <w:i/>
          <w:iCs/>
        </w:rPr>
        <w:t xml:space="preserve"> 1. </w:t>
      </w:r>
      <w:proofErr w:type="gramStart"/>
      <w:r w:rsidRPr="00EA156D">
        <w:rPr>
          <w:rFonts w:ascii="Times New Roman" w:hAnsi="Times New Roman" w:cs="Times New Roman"/>
          <w:bCs/>
          <w:i/>
          <w:iCs/>
        </w:rPr>
        <w:t>тачка</w:t>
      </w:r>
      <w:proofErr w:type="gramEnd"/>
      <w:r w:rsidRPr="00EA156D">
        <w:rPr>
          <w:rFonts w:ascii="Times New Roman" w:hAnsi="Times New Roman" w:cs="Times New Roman"/>
          <w:bCs/>
          <w:i/>
          <w:iCs/>
        </w:rPr>
        <w:t xml:space="preserve"> 2. </w:t>
      </w:r>
      <w:proofErr w:type="gramStart"/>
      <w:r w:rsidRPr="00EA156D">
        <w:rPr>
          <w:rFonts w:ascii="Times New Roman" w:hAnsi="Times New Roman" w:cs="Times New Roman"/>
          <w:bCs/>
          <w:i/>
          <w:iCs/>
        </w:rPr>
        <w:t>Закона.</w:t>
      </w:r>
      <w:proofErr w:type="gramEnd"/>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p>
    <w:p w:rsidR="00917263" w:rsidRPr="00EA156D" w:rsidRDefault="00917263" w:rsidP="00917263">
      <w:pPr>
        <w:pStyle w:val="BodyText2"/>
        <w:spacing w:after="0" w:line="240" w:lineRule="auto"/>
        <w:ind w:firstLine="227"/>
        <w:jc w:val="both"/>
        <w:rPr>
          <w:i/>
          <w:color w:val="auto"/>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Default="00917263" w:rsidP="00917263">
      <w:pPr>
        <w:pStyle w:val="BodyText3"/>
        <w:spacing w:after="0" w:line="240" w:lineRule="auto"/>
        <w:jc w:val="center"/>
        <w:rPr>
          <w:sz w:val="22"/>
          <w:szCs w:val="22"/>
          <w:lang w:val="sr-Cyrl-CS"/>
        </w:rPr>
      </w:pPr>
    </w:p>
    <w:p w:rsidR="00917263" w:rsidRPr="00C10FE1" w:rsidRDefault="00917263" w:rsidP="00917263">
      <w:pPr>
        <w:pStyle w:val="BodyText3"/>
        <w:spacing w:after="0" w:line="240" w:lineRule="auto"/>
        <w:jc w:val="center"/>
        <w:rPr>
          <w:sz w:val="22"/>
          <w:szCs w:val="22"/>
          <w:lang w:val="sr-Cyrl-CS"/>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ListParagraph"/>
        <w:shd w:val="clear" w:color="auto" w:fill="C6D9F1"/>
        <w:spacing w:after="0" w:line="240" w:lineRule="auto"/>
        <w:ind w:left="360"/>
        <w:jc w:val="center"/>
        <w:rPr>
          <w:rFonts w:ascii="Times New Roman" w:hAnsi="Times New Roman" w:cs="Times New Roman"/>
        </w:rPr>
      </w:pPr>
      <w:proofErr w:type="gramStart"/>
      <w:r w:rsidRPr="00EA156D">
        <w:rPr>
          <w:rFonts w:ascii="Times New Roman" w:hAnsi="Times New Roman" w:cs="Times New Roman"/>
          <w:b/>
          <w:bCs/>
          <w:i/>
          <w:iCs/>
        </w:rPr>
        <w:lastRenderedPageBreak/>
        <w:t>XI  ОБРАЗАЦ</w:t>
      </w:r>
      <w:proofErr w:type="gramEnd"/>
      <w:r w:rsidRPr="00EA156D">
        <w:rPr>
          <w:rFonts w:ascii="Times New Roman" w:hAnsi="Times New Roman" w:cs="Times New Roman"/>
          <w:b/>
          <w:bCs/>
          <w:i/>
          <w:iCs/>
        </w:rPr>
        <w:t xml:space="preserve"> ИЗЈАВЕ О ПОШТОВАЊУ ОБАВЕЗА  ИЗ ЧЛ. 75. СТ. 2. ЗАКОНА О ЈАВНИМ НАБАВКАМА</w:t>
      </w:r>
    </w:p>
    <w:p w:rsidR="00917263" w:rsidRPr="00EA156D" w:rsidRDefault="00917263" w:rsidP="00917263">
      <w:pPr>
        <w:pStyle w:val="BodyText3"/>
        <w:spacing w:after="0" w:line="240" w:lineRule="auto"/>
        <w:jc w:val="center"/>
        <w:rPr>
          <w:sz w:val="22"/>
          <w:szCs w:val="22"/>
        </w:rPr>
      </w:pPr>
    </w:p>
    <w:p w:rsidR="00917263" w:rsidRPr="00EA156D" w:rsidRDefault="00917263" w:rsidP="00917263">
      <w:pPr>
        <w:tabs>
          <w:tab w:val="left" w:pos="6028"/>
        </w:tabs>
        <w:autoSpaceDE w:val="0"/>
        <w:spacing w:after="0" w:line="240" w:lineRule="auto"/>
        <w:ind w:left="360"/>
        <w:rPr>
          <w:rFonts w:ascii="Times New Roman" w:hAnsi="Times New Roman" w:cs="Times New Roman"/>
          <w:b/>
          <w:bCs/>
          <w:iCs/>
          <w:lang w:val="ru-RU"/>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lang w:val="ru-RU"/>
        </w:rPr>
      </w:pPr>
    </w:p>
    <w:p w:rsidR="00917263" w:rsidRPr="00EA156D" w:rsidRDefault="00917263" w:rsidP="00917263">
      <w:pPr>
        <w:tabs>
          <w:tab w:val="left" w:pos="6028"/>
        </w:tabs>
        <w:autoSpaceDE w:val="0"/>
        <w:spacing w:after="0" w:line="240" w:lineRule="auto"/>
        <w:ind w:left="360"/>
        <w:jc w:val="both"/>
        <w:rPr>
          <w:rFonts w:ascii="Times New Roman" w:hAnsi="Times New Roman" w:cs="Times New Roman"/>
          <w:bCs/>
          <w:iCs/>
        </w:rPr>
      </w:pPr>
      <w:proofErr w:type="gramStart"/>
      <w:r w:rsidRPr="00EA156D">
        <w:rPr>
          <w:rFonts w:ascii="Times New Roman" w:hAnsi="Times New Roman" w:cs="Times New Roman"/>
          <w:bCs/>
          <w:iCs/>
        </w:rPr>
        <w:t>У вези члана 75.</w:t>
      </w:r>
      <w:proofErr w:type="gramEnd"/>
      <w:r w:rsidRPr="00EA156D">
        <w:rPr>
          <w:rFonts w:ascii="Times New Roman" w:hAnsi="Times New Roman" w:cs="Times New Roman"/>
          <w:bCs/>
          <w:iCs/>
        </w:rPr>
        <w:t xml:space="preserve"> </w:t>
      </w:r>
      <w:proofErr w:type="gramStart"/>
      <w:r w:rsidRPr="00EA156D">
        <w:rPr>
          <w:rFonts w:ascii="Times New Roman" w:hAnsi="Times New Roman" w:cs="Times New Roman"/>
          <w:bCs/>
          <w:iCs/>
        </w:rPr>
        <w:t>став</w:t>
      </w:r>
      <w:proofErr w:type="gramEnd"/>
      <w:r w:rsidRPr="00EA156D">
        <w:rPr>
          <w:rFonts w:ascii="Times New Roman" w:hAnsi="Times New Roman" w:cs="Times New Roman"/>
          <w:bCs/>
          <w:iCs/>
        </w:rPr>
        <w:t xml:space="preserve"> 2. Закона о јавним набавкама, као заступник понуђача дајем следећу </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jc w:val="center"/>
        <w:rPr>
          <w:rFonts w:ascii="Times New Roman" w:hAnsi="Times New Roman" w:cs="Times New Roman"/>
          <w:b/>
          <w:bCs/>
          <w:iCs/>
        </w:rPr>
      </w:pPr>
      <w:r w:rsidRPr="00EA156D">
        <w:rPr>
          <w:rFonts w:ascii="Times New Roman" w:hAnsi="Times New Roman" w:cs="Times New Roman"/>
          <w:b/>
          <w:bCs/>
          <w:iCs/>
        </w:rPr>
        <w:t>ИЗЈАВУ</w:t>
      </w:r>
    </w:p>
    <w:p w:rsidR="00917263" w:rsidRPr="00EA156D" w:rsidRDefault="00917263" w:rsidP="00917263">
      <w:pPr>
        <w:tabs>
          <w:tab w:val="left" w:pos="6028"/>
        </w:tabs>
        <w:autoSpaceDE w:val="0"/>
        <w:spacing w:after="0" w:line="240" w:lineRule="auto"/>
        <w:ind w:left="360"/>
        <w:jc w:val="center"/>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Понуђач</w:t>
      </w:r>
      <w:r w:rsidRPr="00EA156D">
        <w:rPr>
          <w:rFonts w:ascii="Times New Roman" w:hAnsi="Times New Roman" w:cs="Times New Roman"/>
        </w:rPr>
        <w:t>................................</w:t>
      </w:r>
      <w:r w:rsidRPr="00EA156D">
        <w:rPr>
          <w:rFonts w:ascii="Times New Roman" w:hAnsi="Times New Roman" w:cs="Times New Roman"/>
          <w:i/>
          <w:iCs/>
          <w:lang w:val="sr-Cyrl-CS"/>
        </w:rPr>
        <w:t>............................</w:t>
      </w:r>
      <w:r w:rsidRPr="00EA156D">
        <w:rPr>
          <w:rFonts w:ascii="Times New Roman" w:hAnsi="Times New Roman" w:cs="Times New Roman"/>
          <w:i/>
          <w:lang w:val="sr-Cyrl-CS"/>
        </w:rPr>
        <w:t xml:space="preserve"> </w:t>
      </w:r>
      <w:proofErr w:type="gramStart"/>
      <w:r w:rsidRPr="00EA156D">
        <w:rPr>
          <w:rFonts w:ascii="Times New Roman" w:hAnsi="Times New Roman" w:cs="Times New Roman"/>
        </w:rPr>
        <w:t>у</w:t>
      </w:r>
      <w:proofErr w:type="gramEnd"/>
      <w:r w:rsidRPr="00EA156D">
        <w:rPr>
          <w:rFonts w:ascii="Times New Roman" w:hAnsi="Times New Roman" w:cs="Times New Roman"/>
        </w:rPr>
        <w:t xml:space="preserve"> поступку јавне набавке доб</w:t>
      </w:r>
      <w:r w:rsidR="00405881">
        <w:rPr>
          <w:rFonts w:ascii="Times New Roman" w:hAnsi="Times New Roman" w:cs="Times New Roman"/>
          <w:lang w:val="sr-Cyrl-CS"/>
        </w:rPr>
        <w:t>а</w:t>
      </w:r>
      <w:r w:rsidRPr="00EA156D">
        <w:rPr>
          <w:rFonts w:ascii="Times New Roman" w:hAnsi="Times New Roman" w:cs="Times New Roman"/>
        </w:rPr>
        <w:t xml:space="preserve">ра – </w:t>
      </w:r>
      <w:r w:rsidR="00405881">
        <w:rPr>
          <w:rFonts w:ascii="Times New Roman" w:hAnsi="Times New Roman" w:cs="Times New Roman"/>
          <w:b/>
          <w:lang w:val="sr-Cyrl-CS"/>
        </w:rPr>
        <w:t>средства за одржавање хигијене</w:t>
      </w:r>
      <w:r w:rsidRPr="00EA156D">
        <w:rPr>
          <w:rFonts w:ascii="Times New Roman" w:hAnsi="Times New Roman" w:cs="Times New Roman"/>
          <w:i/>
          <w:iCs/>
        </w:rPr>
        <w:t>,</w:t>
      </w:r>
      <w:r w:rsidRPr="00EA156D">
        <w:rPr>
          <w:rFonts w:ascii="Times New Roman" w:hAnsi="Times New Roman" w:cs="Times New Roman"/>
        </w:rPr>
        <w:t xml:space="preserve"> бр. </w:t>
      </w:r>
      <w:r w:rsidR="0000114E">
        <w:rPr>
          <w:rFonts w:ascii="Times New Roman" w:hAnsi="Times New Roman" w:cs="Times New Roman"/>
          <w:lang w:val="sr-Cyrl-CS"/>
        </w:rPr>
        <w:t>2/2020</w:t>
      </w:r>
      <w:r w:rsidRPr="00EA156D">
        <w:rPr>
          <w:rFonts w:ascii="Times New Roman" w:hAnsi="Times New Roman" w:cs="Times New Roman"/>
        </w:rPr>
        <w:t>,</w:t>
      </w:r>
      <w:r w:rsidRPr="00EA156D">
        <w:rPr>
          <w:rFonts w:ascii="Times New Roman" w:hAnsi="Times New Roman" w:cs="Times New Roman"/>
          <w:bCs/>
          <w:iCs/>
        </w:rPr>
        <w:t xml:space="preserve"> поштовао је обавезе које произлазе из важећих прописа о заштити на раду, запошљавању и условима рада, заштити животне средине </w:t>
      </w:r>
      <w:r w:rsidRPr="00496F2D">
        <w:rPr>
          <w:rFonts w:ascii="Times New Roman" w:eastAsia="Times New Roman" w:hAnsi="Times New Roman" w:cs="Times New Roman"/>
          <w:lang w:val="sr-Cyrl-CS"/>
        </w:rPr>
        <w:t>као и да немају забрану обављања делатности која је на снази у време подношења понуде</w:t>
      </w:r>
      <w:r w:rsidRPr="00EA156D">
        <w:rPr>
          <w:rFonts w:ascii="Times New Roman" w:hAnsi="Times New Roman" w:cs="Times New Roman"/>
          <w:bCs/>
          <w:iCs/>
        </w:rPr>
        <w:t>.</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color w:val="002060"/>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color w:val="002060"/>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r w:rsidRPr="00EA156D">
        <w:rPr>
          <w:rFonts w:ascii="Times New Roman" w:hAnsi="Times New Roman" w:cs="Times New Roman"/>
          <w:bCs/>
          <w:iCs/>
        </w:rPr>
        <w:t xml:space="preserve">          Датум </w:t>
      </w:r>
      <w:r w:rsidRPr="00EA156D">
        <w:rPr>
          <w:rFonts w:ascii="Times New Roman" w:hAnsi="Times New Roman" w:cs="Times New Roman"/>
          <w:bCs/>
          <w:iCs/>
        </w:rPr>
        <w:tab/>
      </w:r>
      <w:r w:rsidRPr="00EA156D">
        <w:rPr>
          <w:rFonts w:ascii="Times New Roman" w:hAnsi="Times New Roman" w:cs="Times New Roman"/>
          <w:bCs/>
          <w:iCs/>
        </w:rPr>
        <w:tab/>
        <w:t xml:space="preserve">           Понуђач</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r>
        <w:rPr>
          <w:rFonts w:ascii="Times New Roman" w:hAnsi="Times New Roman" w:cs="Times New Roman"/>
          <w:bCs/>
          <w:iCs/>
          <w:lang w:val="sr-Cyrl-CS"/>
        </w:rPr>
        <w:t xml:space="preserve">      </w:t>
      </w:r>
      <w:proofErr w:type="gramStart"/>
      <w:r w:rsidRPr="00EA156D">
        <w:rPr>
          <w:rFonts w:ascii="Times New Roman" w:hAnsi="Times New Roman" w:cs="Times New Roman"/>
          <w:bCs/>
          <w:iCs/>
        </w:rPr>
        <w:t xml:space="preserve">________________                       </w:t>
      </w:r>
      <w:r>
        <w:rPr>
          <w:rFonts w:ascii="Times New Roman" w:hAnsi="Times New Roman" w:cs="Times New Roman"/>
          <w:bCs/>
          <w:iCs/>
          <w:lang w:val="sr-Cyrl-CS"/>
        </w:rPr>
        <w:t xml:space="preserve">                    </w:t>
      </w:r>
      <w:r w:rsidRPr="00EA156D">
        <w:rPr>
          <w:rFonts w:ascii="Times New Roman" w:hAnsi="Times New Roman" w:cs="Times New Roman"/>
          <w:bCs/>
          <w:iCs/>
        </w:rPr>
        <w:t xml:space="preserve"> М.П.</w:t>
      </w:r>
      <w:proofErr w:type="gramEnd"/>
      <w:r w:rsidRPr="00EA156D">
        <w:rPr>
          <w:rFonts w:ascii="Times New Roman" w:hAnsi="Times New Roman" w:cs="Times New Roman"/>
          <w:bCs/>
          <w:iCs/>
        </w:rPr>
        <w:t xml:space="preserve">                 </w:t>
      </w:r>
      <w:r>
        <w:rPr>
          <w:rFonts w:ascii="Times New Roman" w:hAnsi="Times New Roman" w:cs="Times New Roman"/>
          <w:bCs/>
          <w:iCs/>
          <w:lang w:val="sr-Cyrl-CS"/>
        </w:rPr>
        <w:t xml:space="preserve">       </w:t>
      </w:r>
      <w:r w:rsidRPr="00EA156D">
        <w:rPr>
          <w:rFonts w:ascii="Times New Roman" w:hAnsi="Times New Roman" w:cs="Times New Roman"/>
          <w:bCs/>
          <w:iCs/>
        </w:rPr>
        <w:t xml:space="preserve">  __________________</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rPr>
        <w:t xml:space="preserve">Напомена: </w:t>
      </w: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color w:val="FF0000"/>
        </w:rPr>
      </w:pPr>
    </w:p>
    <w:p w:rsidR="00917263" w:rsidRPr="00EA156D" w:rsidRDefault="00917263" w:rsidP="00917263">
      <w:pPr>
        <w:pStyle w:val="BodyText3"/>
        <w:spacing w:after="0" w:line="240" w:lineRule="auto"/>
        <w:jc w:val="center"/>
        <w:rPr>
          <w:color w:val="FF0000"/>
          <w:sz w:val="22"/>
          <w:szCs w:val="22"/>
        </w:rPr>
      </w:pPr>
    </w:p>
    <w:p w:rsidR="00917263" w:rsidRPr="00EA156D" w:rsidRDefault="00917263" w:rsidP="00917263">
      <w:pPr>
        <w:pStyle w:val="BodyText3"/>
        <w:spacing w:after="0" w:line="240" w:lineRule="auto"/>
        <w:jc w:val="center"/>
        <w:rPr>
          <w:color w:val="FF0000"/>
          <w:sz w:val="22"/>
          <w:szCs w:val="22"/>
        </w:rPr>
      </w:pPr>
    </w:p>
    <w:p w:rsidR="00917263" w:rsidRPr="00EA156D" w:rsidRDefault="00917263" w:rsidP="00917263">
      <w:pPr>
        <w:pStyle w:val="BodyText3"/>
        <w:spacing w:after="0" w:line="240" w:lineRule="auto"/>
        <w:jc w:val="center"/>
        <w:rPr>
          <w:color w:val="FF0000"/>
          <w:sz w:val="22"/>
          <w:szCs w:val="22"/>
        </w:rPr>
      </w:pPr>
    </w:p>
    <w:p w:rsidR="008F2B49" w:rsidRPr="009A29DA" w:rsidRDefault="008F2B49" w:rsidP="00EA156D">
      <w:pPr>
        <w:spacing w:after="0" w:line="240" w:lineRule="auto"/>
        <w:ind w:left="720"/>
        <w:jc w:val="center"/>
        <w:rPr>
          <w:rFonts w:ascii="Times New Roman" w:eastAsia="Arial Unicode MS" w:hAnsi="Times New Roman" w:cs="Times New Roman"/>
          <w:b/>
          <w:bCs/>
          <w:sz w:val="20"/>
          <w:szCs w:val="20"/>
          <w:lang w:val="sr-Cyrl-CS"/>
        </w:rPr>
      </w:pPr>
    </w:p>
    <w:sectPr w:rsidR="008F2B49" w:rsidRPr="009A29DA" w:rsidSect="00F754A2">
      <w:pgSz w:w="12240" w:h="15840"/>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0654" w:rsidRDefault="00A80654" w:rsidP="00057A20">
      <w:pPr>
        <w:spacing w:after="0" w:line="240" w:lineRule="auto"/>
      </w:pPr>
      <w:r>
        <w:separator/>
      </w:r>
    </w:p>
  </w:endnote>
  <w:endnote w:type="continuationSeparator" w:id="0">
    <w:p w:rsidR="00A80654" w:rsidRDefault="00A80654" w:rsidP="00057A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TimesNewRomanPS-BoldMT">
    <w:altName w:val="Times New Roman"/>
    <w:charset w:val="EE"/>
    <w:family w:val="auto"/>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8D02DB" w:rsidRPr="00057A20" w:rsidTr="009A29DA">
      <w:tc>
        <w:tcPr>
          <w:tcW w:w="8208" w:type="dxa"/>
          <w:tcBorders>
            <w:top w:val="single" w:sz="8" w:space="0" w:color="808080"/>
          </w:tcBorders>
          <w:shd w:val="clear" w:color="auto" w:fill="auto"/>
          <w:vAlign w:val="center"/>
        </w:tcPr>
        <w:p w:rsidR="008D02DB" w:rsidRPr="00057A20" w:rsidRDefault="008D02DB" w:rsidP="0000114E">
          <w:pPr>
            <w:pStyle w:val="Footer"/>
            <w:jc w:val="center"/>
            <w:rPr>
              <w:rFonts w:ascii="Times New Roman" w:hAnsi="Times New Roman" w:cs="Times New Roman"/>
              <w:sz w:val="20"/>
              <w:szCs w:val="20"/>
              <w:lang w:val="sr-Cyrl-CS"/>
            </w:rPr>
          </w:pPr>
          <w:r w:rsidRPr="00057A20">
            <w:rPr>
              <w:rFonts w:ascii="Times New Roman" w:hAnsi="Times New Roman" w:cs="Times New Roman"/>
              <w:b/>
              <w:bCs/>
              <w:color w:val="1F497D"/>
              <w:sz w:val="20"/>
              <w:szCs w:val="20"/>
            </w:rPr>
            <w:t xml:space="preserve">Конкурсна документација ЈН бр. </w:t>
          </w:r>
          <w:r>
            <w:rPr>
              <w:rFonts w:ascii="Times New Roman" w:hAnsi="Times New Roman" w:cs="Times New Roman"/>
              <w:b/>
              <w:bCs/>
              <w:color w:val="1F497D"/>
              <w:sz w:val="20"/>
              <w:szCs w:val="20"/>
              <w:lang w:val="sr-Cyrl-CS"/>
            </w:rPr>
            <w:t>2/2020</w:t>
          </w:r>
          <w:r w:rsidRPr="00057A20">
            <w:rPr>
              <w:rFonts w:ascii="Times New Roman" w:hAnsi="Times New Roman" w:cs="Times New Roman"/>
              <w:b/>
              <w:bCs/>
              <w:color w:val="1F497D"/>
              <w:sz w:val="20"/>
              <w:szCs w:val="20"/>
            </w:rPr>
            <w:t xml:space="preserve"> – набавка добра – </w:t>
          </w:r>
          <w:r>
            <w:rPr>
              <w:rFonts w:ascii="Times New Roman" w:hAnsi="Times New Roman" w:cs="Times New Roman"/>
              <w:b/>
              <w:bCs/>
              <w:color w:val="1F497D"/>
              <w:sz w:val="20"/>
              <w:szCs w:val="20"/>
              <w:lang w:val="sr-Cyrl-CS"/>
            </w:rPr>
            <w:t>средства за одржавање хигијене</w:t>
          </w:r>
          <w:r w:rsidRPr="00057A20">
            <w:rPr>
              <w:rFonts w:ascii="Times New Roman" w:hAnsi="Times New Roman" w:cs="Times New Roman"/>
              <w:b/>
              <w:bCs/>
              <w:color w:val="1F497D"/>
              <w:sz w:val="20"/>
              <w:szCs w:val="20"/>
            </w:rPr>
            <w:t xml:space="preserve"> за потребе </w:t>
          </w:r>
          <w:r w:rsidRPr="00057A20">
            <w:rPr>
              <w:rFonts w:ascii="Times New Roman" w:hAnsi="Times New Roman" w:cs="Times New Roman"/>
              <w:b/>
              <w:bCs/>
              <w:color w:val="1F497D"/>
              <w:sz w:val="20"/>
              <w:szCs w:val="20"/>
              <w:lang w:val="sr-Cyrl-CS"/>
            </w:rPr>
            <w:t>Предшколске установе „Уб“</w:t>
          </w:r>
        </w:p>
      </w:tc>
      <w:tc>
        <w:tcPr>
          <w:tcW w:w="1034" w:type="dxa"/>
          <w:tcBorders>
            <w:top w:val="single" w:sz="8" w:space="0" w:color="808080"/>
            <w:left w:val="single" w:sz="8" w:space="0" w:color="808080"/>
          </w:tcBorders>
          <w:shd w:val="clear" w:color="auto" w:fill="auto"/>
          <w:vAlign w:val="center"/>
        </w:tcPr>
        <w:p w:rsidR="008D02DB" w:rsidRPr="00057A20" w:rsidRDefault="008B4C69" w:rsidP="009A29DA">
          <w:pPr>
            <w:pStyle w:val="Footer"/>
            <w:jc w:val="center"/>
            <w:rPr>
              <w:rFonts w:ascii="Times New Roman" w:hAnsi="Times New Roman" w:cs="Times New Roman"/>
              <w:sz w:val="20"/>
              <w:szCs w:val="20"/>
            </w:rPr>
          </w:pPr>
          <w:r w:rsidRPr="00057A20">
            <w:rPr>
              <w:rFonts w:ascii="Times New Roman" w:hAnsi="Times New Roman" w:cs="Times New Roman"/>
              <w:b/>
              <w:bCs/>
              <w:color w:val="1F497D"/>
              <w:sz w:val="20"/>
              <w:szCs w:val="20"/>
            </w:rPr>
            <w:fldChar w:fldCharType="begin"/>
          </w:r>
          <w:r w:rsidR="008D02DB" w:rsidRPr="00057A20">
            <w:rPr>
              <w:rFonts w:ascii="Times New Roman" w:hAnsi="Times New Roman" w:cs="Times New Roman"/>
              <w:b/>
              <w:bCs/>
              <w:color w:val="1F497D"/>
              <w:sz w:val="20"/>
              <w:szCs w:val="20"/>
            </w:rPr>
            <w:instrText xml:space="preserve"> PAGE </w:instrText>
          </w:r>
          <w:r w:rsidRPr="00057A20">
            <w:rPr>
              <w:rFonts w:ascii="Times New Roman" w:hAnsi="Times New Roman" w:cs="Times New Roman"/>
              <w:b/>
              <w:bCs/>
              <w:color w:val="1F497D"/>
              <w:sz w:val="20"/>
              <w:szCs w:val="20"/>
            </w:rPr>
            <w:fldChar w:fldCharType="separate"/>
          </w:r>
          <w:r w:rsidR="009E37A1">
            <w:rPr>
              <w:rFonts w:ascii="Times New Roman" w:hAnsi="Times New Roman" w:cs="Times New Roman"/>
              <w:b/>
              <w:bCs/>
              <w:noProof/>
              <w:color w:val="1F497D"/>
              <w:sz w:val="20"/>
              <w:szCs w:val="20"/>
            </w:rPr>
            <w:t>2</w:t>
          </w:r>
          <w:r w:rsidRPr="00057A20">
            <w:rPr>
              <w:rFonts w:ascii="Times New Roman" w:hAnsi="Times New Roman" w:cs="Times New Roman"/>
              <w:b/>
              <w:bCs/>
              <w:color w:val="1F497D"/>
              <w:sz w:val="20"/>
              <w:szCs w:val="20"/>
            </w:rPr>
            <w:fldChar w:fldCharType="end"/>
          </w:r>
          <w:r w:rsidR="008D02DB" w:rsidRPr="00057A20">
            <w:rPr>
              <w:rFonts w:ascii="Times New Roman" w:hAnsi="Times New Roman" w:cs="Times New Roman"/>
              <w:color w:val="1F497D"/>
              <w:sz w:val="20"/>
              <w:szCs w:val="20"/>
            </w:rPr>
            <w:t>/</w:t>
          </w:r>
          <w:r w:rsidRPr="00057A20">
            <w:rPr>
              <w:rFonts w:ascii="Times New Roman" w:hAnsi="Times New Roman" w:cs="Times New Roman"/>
              <w:b/>
              <w:bCs/>
              <w:color w:val="1F497D"/>
              <w:sz w:val="20"/>
              <w:szCs w:val="20"/>
            </w:rPr>
            <w:fldChar w:fldCharType="begin"/>
          </w:r>
          <w:r w:rsidR="008D02DB" w:rsidRPr="00057A20">
            <w:rPr>
              <w:rFonts w:ascii="Times New Roman" w:hAnsi="Times New Roman" w:cs="Times New Roman"/>
              <w:b/>
              <w:bCs/>
              <w:color w:val="1F497D"/>
              <w:sz w:val="20"/>
              <w:szCs w:val="20"/>
            </w:rPr>
            <w:instrText xml:space="preserve"> NUMPAGES \*Arabic </w:instrText>
          </w:r>
          <w:r w:rsidRPr="00057A20">
            <w:rPr>
              <w:rFonts w:ascii="Times New Roman" w:hAnsi="Times New Roman" w:cs="Times New Roman"/>
              <w:b/>
              <w:bCs/>
              <w:color w:val="1F497D"/>
              <w:sz w:val="20"/>
              <w:szCs w:val="20"/>
            </w:rPr>
            <w:fldChar w:fldCharType="separate"/>
          </w:r>
          <w:r w:rsidR="009E37A1">
            <w:rPr>
              <w:rFonts w:ascii="Times New Roman" w:hAnsi="Times New Roman" w:cs="Times New Roman"/>
              <w:b/>
              <w:bCs/>
              <w:noProof/>
              <w:color w:val="1F497D"/>
              <w:sz w:val="20"/>
              <w:szCs w:val="20"/>
            </w:rPr>
            <w:t>36</w:t>
          </w:r>
          <w:r w:rsidRPr="00057A20">
            <w:rPr>
              <w:rFonts w:ascii="Times New Roman" w:hAnsi="Times New Roman" w:cs="Times New Roman"/>
              <w:b/>
              <w:bCs/>
              <w:color w:val="1F497D"/>
              <w:sz w:val="20"/>
              <w:szCs w:val="20"/>
            </w:rPr>
            <w:fldChar w:fldCharType="end"/>
          </w:r>
        </w:p>
      </w:tc>
    </w:tr>
  </w:tbl>
  <w:p w:rsidR="008D02DB" w:rsidRDefault="008D02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0654" w:rsidRDefault="00A80654" w:rsidP="00057A20">
      <w:pPr>
        <w:spacing w:after="0" w:line="240" w:lineRule="auto"/>
      </w:pPr>
      <w:r>
        <w:separator/>
      </w:r>
    </w:p>
  </w:footnote>
  <w:footnote w:type="continuationSeparator" w:id="0">
    <w:p w:rsidR="00A80654" w:rsidRDefault="00A80654" w:rsidP="00057A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A99A2A06"/>
    <w:name w:val="WW8Num4"/>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8"/>
        <w:szCs w:val="28"/>
      </w:rPr>
    </w:lvl>
    <w:lvl w:ilvl="2">
      <w:start w:val="1"/>
      <w:numFmt w:val="decimal"/>
      <w:lvlText w:val="%1.%2.%3."/>
      <w:lvlJc w:val="left"/>
      <w:pPr>
        <w:tabs>
          <w:tab w:val="num" w:pos="0"/>
        </w:tabs>
        <w:ind w:left="1080" w:hanging="720"/>
      </w:pPr>
      <w:rPr>
        <w:b/>
      </w:r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2">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7"/>
    <w:multiLevelType w:val="singleLevel"/>
    <w:tmpl w:val="42E0F044"/>
    <w:name w:val="WW8Num7"/>
    <w:lvl w:ilvl="0">
      <w:start w:val="1"/>
      <w:numFmt w:val="decimal"/>
      <w:lvlText w:val="%1)"/>
      <w:lvlJc w:val="left"/>
      <w:pPr>
        <w:tabs>
          <w:tab w:val="num" w:pos="720"/>
        </w:tabs>
        <w:ind w:left="720" w:hanging="360"/>
      </w:pPr>
      <w:rPr>
        <w:rFonts w:ascii="Times New Roman" w:hAnsi="Times New Roman" w:cs="Times New Roman" w:hint="default"/>
        <w:b/>
        <w:i/>
      </w:rPr>
    </w:lvl>
  </w:abstractNum>
  <w:abstractNum w:abstractNumId="5">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1D62692"/>
    <w:multiLevelType w:val="hybridMultilevel"/>
    <w:tmpl w:val="B1AE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D086529"/>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8">
    <w:nsid w:val="1D3703F5"/>
    <w:multiLevelType w:val="hybridMultilevel"/>
    <w:tmpl w:val="7436B3D4"/>
    <w:lvl w:ilvl="0" w:tplc="9C7849E0">
      <w:start w:val="4"/>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2B078E5"/>
    <w:multiLevelType w:val="hybridMultilevel"/>
    <w:tmpl w:val="9802E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AD2C1B"/>
    <w:multiLevelType w:val="multilevel"/>
    <w:tmpl w:val="492C9100"/>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264439DC"/>
    <w:multiLevelType w:val="hybridMultilevel"/>
    <w:tmpl w:val="DF38F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853E8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3">
    <w:nsid w:val="2A926922"/>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4">
    <w:nsid w:val="2C67338F"/>
    <w:multiLevelType w:val="hybridMultilevel"/>
    <w:tmpl w:val="1598A7A6"/>
    <w:lvl w:ilvl="0" w:tplc="9F26E6AC">
      <w:numFmt w:val="bullet"/>
      <w:lvlText w:val="-"/>
      <w:lvlJc w:val="left"/>
      <w:pPr>
        <w:ind w:left="360" w:hanging="360"/>
      </w:pPr>
      <w:rPr>
        <w:rFonts w:ascii="Times New Roman" w:eastAsiaTheme="minorEastAsia"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17925F2"/>
    <w:multiLevelType w:val="hybridMultilevel"/>
    <w:tmpl w:val="DFF2D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390032"/>
    <w:multiLevelType w:val="hybridMultilevel"/>
    <w:tmpl w:val="373C8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826D8B"/>
    <w:multiLevelType w:val="hybridMultilevel"/>
    <w:tmpl w:val="BF86EBB6"/>
    <w:lvl w:ilvl="0" w:tplc="908CCEB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3946735"/>
    <w:multiLevelType w:val="multilevel"/>
    <w:tmpl w:val="03AE6600"/>
    <w:lvl w:ilvl="0">
      <w:start w:val="2"/>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9">
    <w:nsid w:val="33A73D5A"/>
    <w:multiLevelType w:val="hybridMultilevel"/>
    <w:tmpl w:val="C3DC4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211506"/>
    <w:multiLevelType w:val="hybridMultilevel"/>
    <w:tmpl w:val="DC32E7F6"/>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6B454E1"/>
    <w:multiLevelType w:val="hybridMultilevel"/>
    <w:tmpl w:val="E7B6B82E"/>
    <w:lvl w:ilvl="0" w:tplc="04090013">
      <w:start w:val="1"/>
      <w:numFmt w:val="upperRoman"/>
      <w:lvlText w:val="%1."/>
      <w:lvlJc w:val="righ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3B560941"/>
    <w:multiLevelType w:val="hybridMultilevel"/>
    <w:tmpl w:val="07803990"/>
    <w:lvl w:ilvl="0" w:tplc="452E701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0205366"/>
    <w:multiLevelType w:val="hybridMultilevel"/>
    <w:tmpl w:val="89809AAC"/>
    <w:lvl w:ilvl="0" w:tplc="0409000F">
      <w:start w:val="1"/>
      <w:numFmt w:val="decimal"/>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0BA6C9D"/>
    <w:multiLevelType w:val="hybridMultilevel"/>
    <w:tmpl w:val="12A0CA6C"/>
    <w:lvl w:ilvl="0" w:tplc="458A44A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2D4AD8"/>
    <w:multiLevelType w:val="hybridMultilevel"/>
    <w:tmpl w:val="3F643334"/>
    <w:lvl w:ilvl="0" w:tplc="9A58C25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4A33B75"/>
    <w:multiLevelType w:val="hybridMultilevel"/>
    <w:tmpl w:val="5422FB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6C20D4E"/>
    <w:multiLevelType w:val="multilevel"/>
    <w:tmpl w:val="7366767E"/>
    <w:lvl w:ilvl="0">
      <w:start w:val="1"/>
      <w:numFmt w:val="decimal"/>
      <w:lvlText w:val="%1."/>
      <w:lvlJc w:val="left"/>
      <w:pPr>
        <w:ind w:left="360" w:hanging="360"/>
      </w:pPr>
      <w:rPr>
        <w:rFonts w:hint="default"/>
      </w:rPr>
    </w:lvl>
    <w:lvl w:ilvl="1">
      <w:start w:val="2"/>
      <w:numFmt w:val="decimal"/>
      <w:lvlText w:val="%1.%2."/>
      <w:lvlJc w:val="left"/>
      <w:pPr>
        <w:ind w:left="990" w:hanging="360"/>
      </w:pPr>
      <w:rPr>
        <w:rFonts w:hint="default"/>
        <w:b/>
        <w:i w:val="0"/>
        <w:sz w:val="28"/>
        <w:szCs w:val="28"/>
      </w:rPr>
    </w:lvl>
    <w:lvl w:ilvl="2">
      <w:start w:val="1"/>
      <w:numFmt w:val="decimal"/>
      <w:lvlText w:val="%1.%2.%3."/>
      <w:lvlJc w:val="left"/>
      <w:pPr>
        <w:ind w:left="1980" w:hanging="720"/>
      </w:pPr>
      <w:rPr>
        <w:rFonts w:hint="default"/>
        <w:b/>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8">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29">
    <w:nsid w:val="608F1365"/>
    <w:multiLevelType w:val="hybridMultilevel"/>
    <w:tmpl w:val="C9F2C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2506D9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1">
    <w:nsid w:val="641A7F7D"/>
    <w:multiLevelType w:val="hybridMultilevel"/>
    <w:tmpl w:val="A6BAD336"/>
    <w:lvl w:ilvl="0" w:tplc="DFE299D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520A36"/>
    <w:multiLevelType w:val="hybridMultilevel"/>
    <w:tmpl w:val="F77E25C0"/>
    <w:lvl w:ilvl="0" w:tplc="04090011">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3">
    <w:nsid w:val="691F2238"/>
    <w:multiLevelType w:val="multilevel"/>
    <w:tmpl w:val="2886E91C"/>
    <w:lvl w:ilvl="0">
      <w:start w:val="2"/>
      <w:numFmt w:val="decimal"/>
      <w:lvlText w:val="%1."/>
      <w:lvlJc w:val="left"/>
      <w:pPr>
        <w:ind w:left="360" w:hanging="360"/>
      </w:pPr>
      <w:rPr>
        <w:rFonts w:hint="default"/>
      </w:rPr>
    </w:lvl>
    <w:lvl w:ilvl="1">
      <w:start w:val="1"/>
      <w:numFmt w:val="decimal"/>
      <w:lvlText w:val="%1.%2."/>
      <w:lvlJc w:val="left"/>
      <w:pPr>
        <w:ind w:left="990" w:hanging="360"/>
      </w:pPr>
      <w:rPr>
        <w:rFonts w:hint="default"/>
        <w:b/>
        <w:sz w:val="28"/>
        <w:szCs w:val="28"/>
      </w:rPr>
    </w:lvl>
    <w:lvl w:ilvl="2">
      <w:start w:val="1"/>
      <w:numFmt w:val="decimal"/>
      <w:lvlText w:val="%1.%2.%3."/>
      <w:lvlJc w:val="left"/>
      <w:pPr>
        <w:ind w:left="1980" w:hanging="720"/>
      </w:pPr>
      <w:rPr>
        <w:rFonts w:hint="default"/>
        <w:b/>
        <w:i w:val="0"/>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34">
    <w:nsid w:val="69D84676"/>
    <w:multiLevelType w:val="hybridMultilevel"/>
    <w:tmpl w:val="3F9CA9B2"/>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B795F79"/>
    <w:multiLevelType w:val="hybridMultilevel"/>
    <w:tmpl w:val="D764D268"/>
    <w:lvl w:ilvl="0" w:tplc="5C268CBE">
      <w:start w:val="1"/>
      <w:numFmt w:val="bullet"/>
      <w:lvlText w:val=""/>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E24387A"/>
    <w:multiLevelType w:val="hybridMultilevel"/>
    <w:tmpl w:val="54A2336A"/>
    <w:lvl w:ilvl="0" w:tplc="6C7EA0C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F1125B2"/>
    <w:multiLevelType w:val="hybridMultilevel"/>
    <w:tmpl w:val="55B0C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125BA3"/>
    <w:multiLevelType w:val="hybridMultilevel"/>
    <w:tmpl w:val="096C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7B2BDC"/>
    <w:multiLevelType w:val="multilevel"/>
    <w:tmpl w:val="DF22A7F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b/>
        <w:sz w:val="28"/>
        <w:szCs w:val="28"/>
      </w:rPr>
    </w:lvl>
    <w:lvl w:ilvl="2">
      <w:start w:val="1"/>
      <w:numFmt w:val="decimal"/>
      <w:lvlText w:val="%1.%2.%3."/>
      <w:lvlJc w:val="left"/>
      <w:pPr>
        <w:ind w:left="1571"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0"/>
  </w:num>
  <w:num w:numId="3">
    <w:abstractNumId w:val="1"/>
  </w:num>
  <w:num w:numId="4">
    <w:abstractNumId w:val="12"/>
  </w:num>
  <w:num w:numId="5">
    <w:abstractNumId w:val="13"/>
  </w:num>
  <w:num w:numId="6">
    <w:abstractNumId w:val="30"/>
  </w:num>
  <w:num w:numId="7">
    <w:abstractNumId w:val="7"/>
  </w:num>
  <w:num w:numId="8">
    <w:abstractNumId w:val="4"/>
  </w:num>
  <w:num w:numId="9">
    <w:abstractNumId w:val="35"/>
  </w:num>
  <w:num w:numId="10">
    <w:abstractNumId w:val="15"/>
  </w:num>
  <w:num w:numId="11">
    <w:abstractNumId w:val="37"/>
  </w:num>
  <w:num w:numId="12">
    <w:abstractNumId w:val="32"/>
  </w:num>
  <w:num w:numId="13">
    <w:abstractNumId w:val="3"/>
  </w:num>
  <w:num w:numId="14">
    <w:abstractNumId w:val="2"/>
  </w:num>
  <w:num w:numId="15">
    <w:abstractNumId w:val="25"/>
  </w:num>
  <w:num w:numId="16">
    <w:abstractNumId w:val="22"/>
  </w:num>
  <w:num w:numId="17">
    <w:abstractNumId w:val="20"/>
  </w:num>
  <w:num w:numId="18">
    <w:abstractNumId w:val="26"/>
  </w:num>
  <w:num w:numId="19">
    <w:abstractNumId w:val="6"/>
  </w:num>
  <w:num w:numId="20">
    <w:abstractNumId w:val="29"/>
  </w:num>
  <w:num w:numId="21">
    <w:abstractNumId w:val="5"/>
  </w:num>
  <w:num w:numId="22">
    <w:abstractNumId w:val="14"/>
  </w:num>
  <w:num w:numId="23">
    <w:abstractNumId w:val="28"/>
  </w:num>
  <w:num w:numId="24">
    <w:abstractNumId w:val="38"/>
  </w:num>
  <w:num w:numId="25">
    <w:abstractNumId w:val="16"/>
  </w:num>
  <w:num w:numId="26">
    <w:abstractNumId w:val="34"/>
  </w:num>
  <w:num w:numId="27">
    <w:abstractNumId w:val="24"/>
  </w:num>
  <w:num w:numId="28">
    <w:abstractNumId w:val="17"/>
  </w:num>
  <w:num w:numId="29">
    <w:abstractNumId w:val="23"/>
  </w:num>
  <w:num w:numId="30">
    <w:abstractNumId w:val="21"/>
  </w:num>
  <w:num w:numId="31">
    <w:abstractNumId w:val="11"/>
  </w:num>
  <w:num w:numId="32">
    <w:abstractNumId w:val="19"/>
  </w:num>
  <w:num w:numId="33">
    <w:abstractNumId w:val="36"/>
  </w:num>
  <w:num w:numId="34">
    <w:abstractNumId w:val="31"/>
  </w:num>
  <w:num w:numId="35">
    <w:abstractNumId w:val="8"/>
  </w:num>
  <w:num w:numId="36">
    <w:abstractNumId w:val="10"/>
  </w:num>
  <w:num w:numId="37">
    <w:abstractNumId w:val="33"/>
  </w:num>
  <w:num w:numId="38">
    <w:abstractNumId w:val="18"/>
  </w:num>
  <w:num w:numId="39">
    <w:abstractNumId w:val="39"/>
  </w:num>
  <w:num w:numId="40">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57A20"/>
    <w:rsid w:val="0000068F"/>
    <w:rsid w:val="0000114E"/>
    <w:rsid w:val="00002C41"/>
    <w:rsid w:val="000058DA"/>
    <w:rsid w:val="000127BA"/>
    <w:rsid w:val="00021D4F"/>
    <w:rsid w:val="00024EB8"/>
    <w:rsid w:val="00030F8E"/>
    <w:rsid w:val="00041F9E"/>
    <w:rsid w:val="00043CFE"/>
    <w:rsid w:val="000449E4"/>
    <w:rsid w:val="00046DDC"/>
    <w:rsid w:val="00055041"/>
    <w:rsid w:val="0005569A"/>
    <w:rsid w:val="000565FB"/>
    <w:rsid w:val="00056778"/>
    <w:rsid w:val="0005713D"/>
    <w:rsid w:val="00057A20"/>
    <w:rsid w:val="00061675"/>
    <w:rsid w:val="00066B66"/>
    <w:rsid w:val="00074C94"/>
    <w:rsid w:val="000812BC"/>
    <w:rsid w:val="000842B7"/>
    <w:rsid w:val="000A3840"/>
    <w:rsid w:val="000A69C9"/>
    <w:rsid w:val="000B34C7"/>
    <w:rsid w:val="000B358F"/>
    <w:rsid w:val="000B5124"/>
    <w:rsid w:val="000B609A"/>
    <w:rsid w:val="000B6822"/>
    <w:rsid w:val="000C29CD"/>
    <w:rsid w:val="000C6CE9"/>
    <w:rsid w:val="000D4C28"/>
    <w:rsid w:val="000E2555"/>
    <w:rsid w:val="000E2966"/>
    <w:rsid w:val="000F72D5"/>
    <w:rsid w:val="00102932"/>
    <w:rsid w:val="00103B1B"/>
    <w:rsid w:val="001115A9"/>
    <w:rsid w:val="00117D6D"/>
    <w:rsid w:val="00120D9C"/>
    <w:rsid w:val="001223C7"/>
    <w:rsid w:val="00122A9F"/>
    <w:rsid w:val="00136558"/>
    <w:rsid w:val="00141512"/>
    <w:rsid w:val="00141D53"/>
    <w:rsid w:val="00142AAD"/>
    <w:rsid w:val="001430D6"/>
    <w:rsid w:val="001541B9"/>
    <w:rsid w:val="0017008E"/>
    <w:rsid w:val="00170221"/>
    <w:rsid w:val="00170D31"/>
    <w:rsid w:val="00171098"/>
    <w:rsid w:val="00172DFD"/>
    <w:rsid w:val="001801A8"/>
    <w:rsid w:val="001934C7"/>
    <w:rsid w:val="001A0EA1"/>
    <w:rsid w:val="001A2448"/>
    <w:rsid w:val="001A433C"/>
    <w:rsid w:val="001A43AD"/>
    <w:rsid w:val="001A507A"/>
    <w:rsid w:val="001B16CC"/>
    <w:rsid w:val="001B500D"/>
    <w:rsid w:val="001C27DF"/>
    <w:rsid w:val="001D3090"/>
    <w:rsid w:val="001F0870"/>
    <w:rsid w:val="0020624D"/>
    <w:rsid w:val="00213649"/>
    <w:rsid w:val="002137DA"/>
    <w:rsid w:val="00222F57"/>
    <w:rsid w:val="002331F9"/>
    <w:rsid w:val="002370D7"/>
    <w:rsid w:val="002471F7"/>
    <w:rsid w:val="00250EF1"/>
    <w:rsid w:val="0027553F"/>
    <w:rsid w:val="00280428"/>
    <w:rsid w:val="00286CDB"/>
    <w:rsid w:val="00287230"/>
    <w:rsid w:val="00292A6D"/>
    <w:rsid w:val="002A4CCA"/>
    <w:rsid w:val="002A4F7E"/>
    <w:rsid w:val="002A71B9"/>
    <w:rsid w:val="002B2035"/>
    <w:rsid w:val="002B459A"/>
    <w:rsid w:val="002B794D"/>
    <w:rsid w:val="002C25D1"/>
    <w:rsid w:val="002C3B28"/>
    <w:rsid w:val="002C4736"/>
    <w:rsid w:val="002C5064"/>
    <w:rsid w:val="002E7EFF"/>
    <w:rsid w:val="002F4893"/>
    <w:rsid w:val="00300097"/>
    <w:rsid w:val="00303680"/>
    <w:rsid w:val="00314F84"/>
    <w:rsid w:val="003158BA"/>
    <w:rsid w:val="00315A2A"/>
    <w:rsid w:val="00323EF7"/>
    <w:rsid w:val="00324393"/>
    <w:rsid w:val="00325C99"/>
    <w:rsid w:val="003279F5"/>
    <w:rsid w:val="00331CB9"/>
    <w:rsid w:val="00333EEC"/>
    <w:rsid w:val="00333F1C"/>
    <w:rsid w:val="0033516F"/>
    <w:rsid w:val="003351C9"/>
    <w:rsid w:val="00340DCB"/>
    <w:rsid w:val="00343760"/>
    <w:rsid w:val="00352DA3"/>
    <w:rsid w:val="00354A5E"/>
    <w:rsid w:val="00355954"/>
    <w:rsid w:val="003600EE"/>
    <w:rsid w:val="00366F6E"/>
    <w:rsid w:val="00375EB4"/>
    <w:rsid w:val="003861FB"/>
    <w:rsid w:val="00391B82"/>
    <w:rsid w:val="00392581"/>
    <w:rsid w:val="00397C49"/>
    <w:rsid w:val="003B12CC"/>
    <w:rsid w:val="003B357A"/>
    <w:rsid w:val="003C61AC"/>
    <w:rsid w:val="003C70A7"/>
    <w:rsid w:val="003D1A37"/>
    <w:rsid w:val="003D486D"/>
    <w:rsid w:val="003E3FD7"/>
    <w:rsid w:val="003E67C1"/>
    <w:rsid w:val="003F03A3"/>
    <w:rsid w:val="003F49AC"/>
    <w:rsid w:val="003F5596"/>
    <w:rsid w:val="00405881"/>
    <w:rsid w:val="00405E9A"/>
    <w:rsid w:val="00413212"/>
    <w:rsid w:val="004143E4"/>
    <w:rsid w:val="004149FD"/>
    <w:rsid w:val="004154C3"/>
    <w:rsid w:val="004155DE"/>
    <w:rsid w:val="00417BA4"/>
    <w:rsid w:val="00432910"/>
    <w:rsid w:val="004350A4"/>
    <w:rsid w:val="00435DFC"/>
    <w:rsid w:val="00436E4E"/>
    <w:rsid w:val="00437FB8"/>
    <w:rsid w:val="00441A33"/>
    <w:rsid w:val="00442A5C"/>
    <w:rsid w:val="0045350D"/>
    <w:rsid w:val="004617FE"/>
    <w:rsid w:val="00473102"/>
    <w:rsid w:val="0047711D"/>
    <w:rsid w:val="0048376F"/>
    <w:rsid w:val="004846F4"/>
    <w:rsid w:val="004B5F0D"/>
    <w:rsid w:val="004B6DB2"/>
    <w:rsid w:val="004C7D89"/>
    <w:rsid w:val="004E4A18"/>
    <w:rsid w:val="004E6B8C"/>
    <w:rsid w:val="004F371A"/>
    <w:rsid w:val="00501D93"/>
    <w:rsid w:val="00511439"/>
    <w:rsid w:val="0052320A"/>
    <w:rsid w:val="00537FC3"/>
    <w:rsid w:val="005451F7"/>
    <w:rsid w:val="00550BF4"/>
    <w:rsid w:val="0056488E"/>
    <w:rsid w:val="00582797"/>
    <w:rsid w:val="0058281B"/>
    <w:rsid w:val="00582F6E"/>
    <w:rsid w:val="005916FE"/>
    <w:rsid w:val="005935FE"/>
    <w:rsid w:val="005A6F18"/>
    <w:rsid w:val="005A7DB0"/>
    <w:rsid w:val="005B16FF"/>
    <w:rsid w:val="005C2788"/>
    <w:rsid w:val="005C5290"/>
    <w:rsid w:val="005F2C88"/>
    <w:rsid w:val="00607A83"/>
    <w:rsid w:val="006139F3"/>
    <w:rsid w:val="00620A40"/>
    <w:rsid w:val="006226A8"/>
    <w:rsid w:val="0062279E"/>
    <w:rsid w:val="00622E94"/>
    <w:rsid w:val="006277B1"/>
    <w:rsid w:val="00631A3B"/>
    <w:rsid w:val="00636099"/>
    <w:rsid w:val="006410D3"/>
    <w:rsid w:val="00643E73"/>
    <w:rsid w:val="00644CFA"/>
    <w:rsid w:val="00652C12"/>
    <w:rsid w:val="00657EF5"/>
    <w:rsid w:val="00664088"/>
    <w:rsid w:val="00670F7D"/>
    <w:rsid w:val="00671077"/>
    <w:rsid w:val="00682FF7"/>
    <w:rsid w:val="00686D02"/>
    <w:rsid w:val="006875D7"/>
    <w:rsid w:val="006A3104"/>
    <w:rsid w:val="006B0B40"/>
    <w:rsid w:val="006C1717"/>
    <w:rsid w:val="006C5A4E"/>
    <w:rsid w:val="006C72EF"/>
    <w:rsid w:val="006D1772"/>
    <w:rsid w:val="006D4A3A"/>
    <w:rsid w:val="006D4AF3"/>
    <w:rsid w:val="006D4C0D"/>
    <w:rsid w:val="006F5E56"/>
    <w:rsid w:val="006F6368"/>
    <w:rsid w:val="006F6435"/>
    <w:rsid w:val="006F65C4"/>
    <w:rsid w:val="00704609"/>
    <w:rsid w:val="0070547F"/>
    <w:rsid w:val="00706C73"/>
    <w:rsid w:val="00710A12"/>
    <w:rsid w:val="0072168A"/>
    <w:rsid w:val="00721A19"/>
    <w:rsid w:val="007267CB"/>
    <w:rsid w:val="0073641E"/>
    <w:rsid w:val="00742313"/>
    <w:rsid w:val="0074377E"/>
    <w:rsid w:val="00745B68"/>
    <w:rsid w:val="00747273"/>
    <w:rsid w:val="007478AB"/>
    <w:rsid w:val="00757E89"/>
    <w:rsid w:val="007624F3"/>
    <w:rsid w:val="00767438"/>
    <w:rsid w:val="0077111A"/>
    <w:rsid w:val="00775C48"/>
    <w:rsid w:val="00794DA4"/>
    <w:rsid w:val="007A337D"/>
    <w:rsid w:val="007A386C"/>
    <w:rsid w:val="007B2BB1"/>
    <w:rsid w:val="007C388C"/>
    <w:rsid w:val="007D72C7"/>
    <w:rsid w:val="007E3935"/>
    <w:rsid w:val="007F0262"/>
    <w:rsid w:val="007F3780"/>
    <w:rsid w:val="00803AC6"/>
    <w:rsid w:val="00804EFB"/>
    <w:rsid w:val="008076AF"/>
    <w:rsid w:val="008126B8"/>
    <w:rsid w:val="0081528F"/>
    <w:rsid w:val="008207DA"/>
    <w:rsid w:val="00821D66"/>
    <w:rsid w:val="00822D58"/>
    <w:rsid w:val="008263E0"/>
    <w:rsid w:val="00826CF5"/>
    <w:rsid w:val="00830A64"/>
    <w:rsid w:val="00842A95"/>
    <w:rsid w:val="00851268"/>
    <w:rsid w:val="00862848"/>
    <w:rsid w:val="00863D04"/>
    <w:rsid w:val="00873944"/>
    <w:rsid w:val="00877D4A"/>
    <w:rsid w:val="0088489D"/>
    <w:rsid w:val="00887448"/>
    <w:rsid w:val="00887976"/>
    <w:rsid w:val="00891824"/>
    <w:rsid w:val="008A26B2"/>
    <w:rsid w:val="008A47C3"/>
    <w:rsid w:val="008A6F4A"/>
    <w:rsid w:val="008A7F0E"/>
    <w:rsid w:val="008B11EE"/>
    <w:rsid w:val="008B2815"/>
    <w:rsid w:val="008B4C69"/>
    <w:rsid w:val="008B516B"/>
    <w:rsid w:val="008C3EFD"/>
    <w:rsid w:val="008C5839"/>
    <w:rsid w:val="008C783B"/>
    <w:rsid w:val="008C79E2"/>
    <w:rsid w:val="008D02DB"/>
    <w:rsid w:val="008D07CD"/>
    <w:rsid w:val="008D0A09"/>
    <w:rsid w:val="008D5913"/>
    <w:rsid w:val="008E2959"/>
    <w:rsid w:val="008E5359"/>
    <w:rsid w:val="008E766C"/>
    <w:rsid w:val="008E7913"/>
    <w:rsid w:val="008F2B49"/>
    <w:rsid w:val="008F43DF"/>
    <w:rsid w:val="00902605"/>
    <w:rsid w:val="00906D25"/>
    <w:rsid w:val="00913D83"/>
    <w:rsid w:val="00917263"/>
    <w:rsid w:val="009174BB"/>
    <w:rsid w:val="009235C5"/>
    <w:rsid w:val="009256B0"/>
    <w:rsid w:val="00925725"/>
    <w:rsid w:val="00934E85"/>
    <w:rsid w:val="0094066D"/>
    <w:rsid w:val="0094190B"/>
    <w:rsid w:val="00941F4D"/>
    <w:rsid w:val="00950640"/>
    <w:rsid w:val="00957C8B"/>
    <w:rsid w:val="0097177D"/>
    <w:rsid w:val="009740BB"/>
    <w:rsid w:val="009767B2"/>
    <w:rsid w:val="0097743B"/>
    <w:rsid w:val="00994CCF"/>
    <w:rsid w:val="009A29DA"/>
    <w:rsid w:val="009A634F"/>
    <w:rsid w:val="009B2469"/>
    <w:rsid w:val="009B518E"/>
    <w:rsid w:val="009B6B8C"/>
    <w:rsid w:val="009C082A"/>
    <w:rsid w:val="009C52B6"/>
    <w:rsid w:val="009C62CB"/>
    <w:rsid w:val="009E37A1"/>
    <w:rsid w:val="009E37DA"/>
    <w:rsid w:val="00A104DE"/>
    <w:rsid w:val="00A13950"/>
    <w:rsid w:val="00A14A8B"/>
    <w:rsid w:val="00A30BBA"/>
    <w:rsid w:val="00A356BA"/>
    <w:rsid w:val="00A356D3"/>
    <w:rsid w:val="00A438FA"/>
    <w:rsid w:val="00A4478E"/>
    <w:rsid w:val="00A52E1A"/>
    <w:rsid w:val="00A64385"/>
    <w:rsid w:val="00A7166E"/>
    <w:rsid w:val="00A734EF"/>
    <w:rsid w:val="00A767B4"/>
    <w:rsid w:val="00A80654"/>
    <w:rsid w:val="00A8185D"/>
    <w:rsid w:val="00A86AC0"/>
    <w:rsid w:val="00A92B32"/>
    <w:rsid w:val="00A941A9"/>
    <w:rsid w:val="00AA337B"/>
    <w:rsid w:val="00AA7486"/>
    <w:rsid w:val="00AB248C"/>
    <w:rsid w:val="00AB3283"/>
    <w:rsid w:val="00AB36F3"/>
    <w:rsid w:val="00AB457D"/>
    <w:rsid w:val="00AC27E3"/>
    <w:rsid w:val="00AC5824"/>
    <w:rsid w:val="00AC7DDD"/>
    <w:rsid w:val="00AD2B9B"/>
    <w:rsid w:val="00AD3C81"/>
    <w:rsid w:val="00AD6432"/>
    <w:rsid w:val="00AE0B76"/>
    <w:rsid w:val="00AE3B9D"/>
    <w:rsid w:val="00AE61DC"/>
    <w:rsid w:val="00AE67E9"/>
    <w:rsid w:val="00AF0D73"/>
    <w:rsid w:val="00AF2154"/>
    <w:rsid w:val="00AF5990"/>
    <w:rsid w:val="00B0757B"/>
    <w:rsid w:val="00B15947"/>
    <w:rsid w:val="00B2577B"/>
    <w:rsid w:val="00B33092"/>
    <w:rsid w:val="00B372E7"/>
    <w:rsid w:val="00B47E6B"/>
    <w:rsid w:val="00B532CB"/>
    <w:rsid w:val="00B70437"/>
    <w:rsid w:val="00B76E0E"/>
    <w:rsid w:val="00B835B5"/>
    <w:rsid w:val="00B85D53"/>
    <w:rsid w:val="00B86A02"/>
    <w:rsid w:val="00B90804"/>
    <w:rsid w:val="00B92D74"/>
    <w:rsid w:val="00B92F79"/>
    <w:rsid w:val="00BA531D"/>
    <w:rsid w:val="00BB3A51"/>
    <w:rsid w:val="00BC14DF"/>
    <w:rsid w:val="00BC447C"/>
    <w:rsid w:val="00BC63EF"/>
    <w:rsid w:val="00BD46A8"/>
    <w:rsid w:val="00BD70BC"/>
    <w:rsid w:val="00BE1B1C"/>
    <w:rsid w:val="00BE43A0"/>
    <w:rsid w:val="00BF6D8D"/>
    <w:rsid w:val="00BF7A90"/>
    <w:rsid w:val="00C00636"/>
    <w:rsid w:val="00C10FE1"/>
    <w:rsid w:val="00C12799"/>
    <w:rsid w:val="00C15D96"/>
    <w:rsid w:val="00C20811"/>
    <w:rsid w:val="00C23056"/>
    <w:rsid w:val="00C2366A"/>
    <w:rsid w:val="00C2534F"/>
    <w:rsid w:val="00C34B4C"/>
    <w:rsid w:val="00C3795F"/>
    <w:rsid w:val="00C43BA3"/>
    <w:rsid w:val="00C50622"/>
    <w:rsid w:val="00C51B5D"/>
    <w:rsid w:val="00C52375"/>
    <w:rsid w:val="00C76CAC"/>
    <w:rsid w:val="00C8149A"/>
    <w:rsid w:val="00C83C99"/>
    <w:rsid w:val="00C87B72"/>
    <w:rsid w:val="00CC4D5D"/>
    <w:rsid w:val="00CC6874"/>
    <w:rsid w:val="00CD0D77"/>
    <w:rsid w:val="00CD4134"/>
    <w:rsid w:val="00CD7362"/>
    <w:rsid w:val="00CD7C95"/>
    <w:rsid w:val="00CE5EF2"/>
    <w:rsid w:val="00CF3D9D"/>
    <w:rsid w:val="00CF4953"/>
    <w:rsid w:val="00D04FBA"/>
    <w:rsid w:val="00D12921"/>
    <w:rsid w:val="00D21D0E"/>
    <w:rsid w:val="00D32B98"/>
    <w:rsid w:val="00D35F40"/>
    <w:rsid w:val="00D60FBD"/>
    <w:rsid w:val="00D66025"/>
    <w:rsid w:val="00D81D74"/>
    <w:rsid w:val="00D87774"/>
    <w:rsid w:val="00DA42D7"/>
    <w:rsid w:val="00DA72A4"/>
    <w:rsid w:val="00DB00FC"/>
    <w:rsid w:val="00DB0328"/>
    <w:rsid w:val="00DB429B"/>
    <w:rsid w:val="00DB75B5"/>
    <w:rsid w:val="00DC05DF"/>
    <w:rsid w:val="00DC30EC"/>
    <w:rsid w:val="00DD2F85"/>
    <w:rsid w:val="00DE2504"/>
    <w:rsid w:val="00DE4D63"/>
    <w:rsid w:val="00DF13E3"/>
    <w:rsid w:val="00E01FDC"/>
    <w:rsid w:val="00E02B44"/>
    <w:rsid w:val="00E060CF"/>
    <w:rsid w:val="00E061EA"/>
    <w:rsid w:val="00E10EED"/>
    <w:rsid w:val="00E17711"/>
    <w:rsid w:val="00E22890"/>
    <w:rsid w:val="00E2330B"/>
    <w:rsid w:val="00E24625"/>
    <w:rsid w:val="00E25599"/>
    <w:rsid w:val="00E325B5"/>
    <w:rsid w:val="00E360D8"/>
    <w:rsid w:val="00E3719B"/>
    <w:rsid w:val="00E3733F"/>
    <w:rsid w:val="00E4176C"/>
    <w:rsid w:val="00E41C20"/>
    <w:rsid w:val="00E518AC"/>
    <w:rsid w:val="00E553C7"/>
    <w:rsid w:val="00E61750"/>
    <w:rsid w:val="00E6338F"/>
    <w:rsid w:val="00E871E7"/>
    <w:rsid w:val="00E93377"/>
    <w:rsid w:val="00E97CFA"/>
    <w:rsid w:val="00EA156D"/>
    <w:rsid w:val="00EA5E09"/>
    <w:rsid w:val="00EA7520"/>
    <w:rsid w:val="00EB7A73"/>
    <w:rsid w:val="00EC09AF"/>
    <w:rsid w:val="00EC1528"/>
    <w:rsid w:val="00EC59AF"/>
    <w:rsid w:val="00EC75BF"/>
    <w:rsid w:val="00ED2D79"/>
    <w:rsid w:val="00ED3E99"/>
    <w:rsid w:val="00ED40B3"/>
    <w:rsid w:val="00EE29B0"/>
    <w:rsid w:val="00EF0BD6"/>
    <w:rsid w:val="00F01281"/>
    <w:rsid w:val="00F05B88"/>
    <w:rsid w:val="00F2753D"/>
    <w:rsid w:val="00F340E1"/>
    <w:rsid w:val="00F3601D"/>
    <w:rsid w:val="00F435C2"/>
    <w:rsid w:val="00F52591"/>
    <w:rsid w:val="00F57701"/>
    <w:rsid w:val="00F754A2"/>
    <w:rsid w:val="00F77E5C"/>
    <w:rsid w:val="00F84F23"/>
    <w:rsid w:val="00F8506B"/>
    <w:rsid w:val="00F85B15"/>
    <w:rsid w:val="00F90A3E"/>
    <w:rsid w:val="00F92FDD"/>
    <w:rsid w:val="00F94037"/>
    <w:rsid w:val="00FA2687"/>
    <w:rsid w:val="00FA610D"/>
    <w:rsid w:val="00FA634C"/>
    <w:rsid w:val="00FB30B1"/>
    <w:rsid w:val="00FB4BD1"/>
    <w:rsid w:val="00FC3C1F"/>
    <w:rsid w:val="00FC6306"/>
    <w:rsid w:val="00FD26CB"/>
    <w:rsid w:val="00FD2A8E"/>
    <w:rsid w:val="00FD687F"/>
    <w:rsid w:val="00FE22C5"/>
    <w:rsid w:val="00FE685A"/>
    <w:rsid w:val="00FF501C"/>
    <w:rsid w:val="00FF73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7DA"/>
  </w:style>
  <w:style w:type="paragraph" w:styleId="Heading1">
    <w:name w:val="heading 1"/>
    <w:basedOn w:val="Normal"/>
    <w:link w:val="Heading1Char"/>
    <w:uiPriority w:val="9"/>
    <w:qFormat/>
    <w:rsid w:val="006C72E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57A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7A20"/>
  </w:style>
  <w:style w:type="paragraph" w:styleId="Footer">
    <w:name w:val="footer"/>
    <w:basedOn w:val="Normal"/>
    <w:link w:val="FooterChar"/>
    <w:uiPriority w:val="99"/>
    <w:unhideWhenUsed/>
    <w:rsid w:val="00057A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7A20"/>
  </w:style>
  <w:style w:type="character" w:styleId="Hyperlink">
    <w:name w:val="Hyperlink"/>
    <w:basedOn w:val="DefaultParagraphFont"/>
    <w:rsid w:val="00C23056"/>
    <w:rPr>
      <w:color w:val="0000FF"/>
      <w:u w:val="single"/>
    </w:rPr>
  </w:style>
  <w:style w:type="paragraph" w:styleId="ListParagraph">
    <w:name w:val="List Paragraph"/>
    <w:basedOn w:val="Normal"/>
    <w:link w:val="ListParagraphChar"/>
    <w:qFormat/>
    <w:rsid w:val="00C23056"/>
    <w:pPr>
      <w:ind w:left="720"/>
      <w:contextualSpacing/>
    </w:pPr>
  </w:style>
  <w:style w:type="paragraph" w:styleId="BodyText">
    <w:name w:val="Body Text"/>
    <w:aliases w:val="Body Text Char1,Body Text Char Char"/>
    <w:basedOn w:val="Normal"/>
    <w:link w:val="BodyTextChar"/>
    <w:rsid w:val="00213649"/>
    <w:pPr>
      <w:suppressAutoHyphens/>
      <w:spacing w:after="120" w:line="240" w:lineRule="auto"/>
    </w:pPr>
    <w:rPr>
      <w:rFonts w:ascii="Times New Roman" w:eastAsia="Times New Roman" w:hAnsi="Times New Roman" w:cs="Times New Roman"/>
      <w:sz w:val="24"/>
      <w:szCs w:val="24"/>
      <w:lang w:val="sr-Latn-CS" w:eastAsia="ar-SA"/>
    </w:rPr>
  </w:style>
  <w:style w:type="character" w:customStyle="1" w:styleId="BodyTextChar">
    <w:name w:val="Body Text Char"/>
    <w:aliases w:val="Body Text Char1 Char,Body Text Char Char Char"/>
    <w:basedOn w:val="DefaultParagraphFont"/>
    <w:link w:val="BodyText"/>
    <w:rsid w:val="00213649"/>
    <w:rPr>
      <w:rFonts w:ascii="Times New Roman" w:eastAsia="Times New Roman" w:hAnsi="Times New Roman" w:cs="Times New Roman"/>
      <w:sz w:val="24"/>
      <w:szCs w:val="24"/>
      <w:lang w:val="sr-Latn-CS" w:eastAsia="ar-SA"/>
    </w:rPr>
  </w:style>
  <w:style w:type="paragraph" w:styleId="BodyText2">
    <w:name w:val="Body Text 2"/>
    <w:basedOn w:val="Normal"/>
    <w:link w:val="BodyText2Char1"/>
    <w:rsid w:val="004155DE"/>
    <w:pPr>
      <w:suppressAutoHyphens/>
      <w:spacing w:after="120" w:line="480" w:lineRule="auto"/>
    </w:pPr>
    <w:rPr>
      <w:rFonts w:ascii="Times New Roman" w:eastAsia="Arial Unicode MS" w:hAnsi="Times New Roman" w:cs="Times New Roman"/>
      <w:color w:val="000000"/>
      <w:kern w:val="1"/>
      <w:sz w:val="24"/>
      <w:szCs w:val="24"/>
      <w:lang w:eastAsia="ar-SA"/>
    </w:rPr>
  </w:style>
  <w:style w:type="character" w:customStyle="1" w:styleId="BodyText2Char">
    <w:name w:val="Body Text 2 Char"/>
    <w:basedOn w:val="DefaultParagraphFont"/>
    <w:link w:val="BodyText2"/>
    <w:uiPriority w:val="99"/>
    <w:semiHidden/>
    <w:rsid w:val="004155DE"/>
  </w:style>
  <w:style w:type="paragraph" w:styleId="BodyText3">
    <w:name w:val="Body Text 3"/>
    <w:basedOn w:val="Normal"/>
    <w:link w:val="BodyText3Char"/>
    <w:rsid w:val="004155DE"/>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
    <w:name w:val="Body Text 3 Char"/>
    <w:basedOn w:val="DefaultParagraphFont"/>
    <w:link w:val="BodyText3"/>
    <w:rsid w:val="004155DE"/>
    <w:rPr>
      <w:rFonts w:ascii="Times New Roman" w:eastAsia="Times New Roman" w:hAnsi="Times New Roman" w:cs="Times New Roman"/>
      <w:color w:val="000000"/>
      <w:kern w:val="1"/>
      <w:sz w:val="16"/>
      <w:szCs w:val="16"/>
      <w:lang w:eastAsia="ar-SA"/>
    </w:rPr>
  </w:style>
  <w:style w:type="paragraph" w:styleId="BodyTextIndent3">
    <w:name w:val="Body Text Indent 3"/>
    <w:basedOn w:val="Normal"/>
    <w:link w:val="BodyTextIndent3Char"/>
    <w:rsid w:val="004155DE"/>
    <w:pPr>
      <w:suppressAutoHyphens/>
      <w:spacing w:after="120" w:line="100" w:lineRule="atLeast"/>
      <w:ind w:left="283"/>
    </w:pPr>
    <w:rPr>
      <w:rFonts w:ascii="Times New Roman" w:eastAsia="Arial Unicode MS" w:hAnsi="Times New Roman" w:cs="Times New Roman"/>
      <w:color w:val="000000"/>
      <w:kern w:val="1"/>
      <w:sz w:val="16"/>
      <w:szCs w:val="16"/>
      <w:lang w:eastAsia="ar-SA"/>
    </w:rPr>
  </w:style>
  <w:style w:type="character" w:customStyle="1" w:styleId="BodyTextIndent3Char">
    <w:name w:val="Body Text Indent 3 Char"/>
    <w:basedOn w:val="DefaultParagraphFont"/>
    <w:link w:val="BodyTextIndent3"/>
    <w:rsid w:val="004155DE"/>
    <w:rPr>
      <w:rFonts w:ascii="Times New Roman" w:eastAsia="Arial Unicode MS" w:hAnsi="Times New Roman" w:cs="Times New Roman"/>
      <w:color w:val="000000"/>
      <w:kern w:val="1"/>
      <w:sz w:val="16"/>
      <w:szCs w:val="16"/>
      <w:lang w:eastAsia="ar-SA"/>
    </w:rPr>
  </w:style>
  <w:style w:type="character" w:customStyle="1" w:styleId="BodyText2Char1">
    <w:name w:val="Body Text 2 Char1"/>
    <w:link w:val="BodyText2"/>
    <w:rsid w:val="004155DE"/>
    <w:rPr>
      <w:rFonts w:ascii="Times New Roman" w:eastAsia="Arial Unicode MS" w:hAnsi="Times New Roman" w:cs="Times New Roman"/>
      <w:color w:val="000000"/>
      <w:kern w:val="1"/>
      <w:sz w:val="24"/>
      <w:szCs w:val="24"/>
      <w:lang w:eastAsia="ar-SA"/>
    </w:rPr>
  </w:style>
  <w:style w:type="character" w:customStyle="1" w:styleId="ListParagraphChar">
    <w:name w:val="List Paragraph Char"/>
    <w:link w:val="ListParagraph"/>
    <w:uiPriority w:val="34"/>
    <w:rsid w:val="00E02B44"/>
  </w:style>
  <w:style w:type="table" w:styleId="TableGrid">
    <w:name w:val="Table Grid"/>
    <w:basedOn w:val="TableNormal"/>
    <w:uiPriority w:val="59"/>
    <w:rsid w:val="007054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BodyText2Char2">
    <w:name w:val="Body Text 2 Char2"/>
    <w:basedOn w:val="DefaultParagraphFont"/>
    <w:rsid w:val="00877D4A"/>
    <w:rPr>
      <w:rFonts w:eastAsia="Arial Unicode MS"/>
      <w:color w:val="000000"/>
      <w:kern w:val="1"/>
      <w:sz w:val="24"/>
      <w:szCs w:val="24"/>
      <w:lang w:eastAsia="ar-SA"/>
    </w:rPr>
  </w:style>
  <w:style w:type="character" w:customStyle="1" w:styleId="ListParagraphChar1">
    <w:name w:val="List Paragraph Char1"/>
    <w:rsid w:val="00775C48"/>
    <w:rPr>
      <w:rFonts w:eastAsia="Arial Unicode MS"/>
      <w:color w:val="000000"/>
      <w:kern w:val="1"/>
      <w:sz w:val="24"/>
      <w:szCs w:val="24"/>
      <w:lang w:eastAsia="ar-SA"/>
    </w:rPr>
  </w:style>
  <w:style w:type="character" w:styleId="Strong">
    <w:name w:val="Strong"/>
    <w:basedOn w:val="DefaultParagraphFont"/>
    <w:uiPriority w:val="22"/>
    <w:qFormat/>
    <w:rsid w:val="00E22890"/>
    <w:rPr>
      <w:b/>
      <w:bCs/>
    </w:rPr>
  </w:style>
  <w:style w:type="character" w:customStyle="1" w:styleId="Heading1Char">
    <w:name w:val="Heading 1 Char"/>
    <w:basedOn w:val="DefaultParagraphFont"/>
    <w:link w:val="Heading1"/>
    <w:uiPriority w:val="9"/>
    <w:rsid w:val="006C72EF"/>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206645649">
      <w:bodyDiv w:val="1"/>
      <w:marLeft w:val="0"/>
      <w:marRight w:val="0"/>
      <w:marTop w:val="0"/>
      <w:marBottom w:val="0"/>
      <w:divBdr>
        <w:top w:val="none" w:sz="0" w:space="0" w:color="auto"/>
        <w:left w:val="none" w:sz="0" w:space="0" w:color="auto"/>
        <w:bottom w:val="none" w:sz="0" w:space="0" w:color="auto"/>
        <w:right w:val="none" w:sz="0" w:space="0" w:color="auto"/>
      </w:divBdr>
    </w:div>
    <w:div w:id="566771753">
      <w:bodyDiv w:val="1"/>
      <w:marLeft w:val="0"/>
      <w:marRight w:val="0"/>
      <w:marTop w:val="0"/>
      <w:marBottom w:val="0"/>
      <w:divBdr>
        <w:top w:val="none" w:sz="0" w:space="0" w:color="auto"/>
        <w:left w:val="none" w:sz="0" w:space="0" w:color="auto"/>
        <w:bottom w:val="none" w:sz="0" w:space="0" w:color="auto"/>
        <w:right w:val="none" w:sz="0" w:space="0" w:color="auto"/>
      </w:divBdr>
      <w:divsChild>
        <w:div w:id="1459907304">
          <w:marLeft w:val="0"/>
          <w:marRight w:val="0"/>
          <w:marTop w:val="0"/>
          <w:marBottom w:val="0"/>
          <w:divBdr>
            <w:top w:val="none" w:sz="0" w:space="0" w:color="auto"/>
            <w:left w:val="none" w:sz="0" w:space="0" w:color="auto"/>
            <w:bottom w:val="none" w:sz="0" w:space="0" w:color="auto"/>
            <w:right w:val="none" w:sz="0" w:space="0" w:color="auto"/>
          </w:divBdr>
        </w:div>
        <w:div w:id="2057510168">
          <w:marLeft w:val="0"/>
          <w:marRight w:val="0"/>
          <w:marTop w:val="0"/>
          <w:marBottom w:val="0"/>
          <w:divBdr>
            <w:top w:val="none" w:sz="0" w:space="0" w:color="auto"/>
            <w:left w:val="none" w:sz="0" w:space="0" w:color="auto"/>
            <w:bottom w:val="none" w:sz="0" w:space="0" w:color="auto"/>
            <w:right w:val="none" w:sz="0" w:space="0" w:color="auto"/>
          </w:divBdr>
        </w:div>
        <w:div w:id="928662479">
          <w:marLeft w:val="0"/>
          <w:marRight w:val="0"/>
          <w:marTop w:val="0"/>
          <w:marBottom w:val="0"/>
          <w:divBdr>
            <w:top w:val="none" w:sz="0" w:space="0" w:color="auto"/>
            <w:left w:val="none" w:sz="0" w:space="0" w:color="auto"/>
            <w:bottom w:val="none" w:sz="0" w:space="0" w:color="auto"/>
            <w:right w:val="none" w:sz="0" w:space="0" w:color="auto"/>
          </w:divBdr>
        </w:div>
        <w:div w:id="1750274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ticub6@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rticub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FF044-B83E-450B-B543-4191F3028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1555</TotalTime>
  <Pages>36</Pages>
  <Words>9154</Words>
  <Characters>52178</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61210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2</dc:creator>
  <cp:keywords/>
  <dc:description/>
  <cp:lastModifiedBy>Vrtic</cp:lastModifiedBy>
  <cp:revision>167</cp:revision>
  <cp:lastPrinted>2020-03-14T11:59:00Z</cp:lastPrinted>
  <dcterms:created xsi:type="dcterms:W3CDTF">2016-02-12T12:43:00Z</dcterms:created>
  <dcterms:modified xsi:type="dcterms:W3CDTF">2020-05-07T10:02:00Z</dcterms:modified>
</cp:coreProperties>
</file>