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994CCF" w:rsidRDefault="008B2815" w:rsidP="00057A20">
      <w:pPr>
        <w:jc w:val="center"/>
        <w:rPr>
          <w:rFonts w:ascii="Times New Roman" w:hAnsi="Times New Roman" w:cs="Times New Roman"/>
          <w:b/>
          <w:lang w:val="sr-Cyrl-CS"/>
        </w:rPr>
      </w:pPr>
    </w:p>
    <w:p w:rsidR="008B2815" w:rsidRDefault="008B2815"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2E7EFF" w:rsidRDefault="00057A20" w:rsidP="00057A20">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sidR="00994CCF">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sidR="002E7EFF">
        <w:rPr>
          <w:rFonts w:ascii="Times New Roman" w:hAnsi="Times New Roman" w:cs="Times New Roman"/>
          <w:b/>
          <w:bCs/>
          <w:lang w:val="sr-Cyrl-CS"/>
        </w:rPr>
        <w:t>ДЕЦЕ</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057A20" w:rsidRPr="00757E89" w:rsidRDefault="00057A20" w:rsidP="00057A20">
      <w:pPr>
        <w:jc w:val="center"/>
        <w:rPr>
          <w:rFonts w:ascii="Times New Roman" w:hAnsi="Times New Roman" w:cs="Times New Roman"/>
          <w:b/>
          <w:bCs/>
        </w:rPr>
      </w:pPr>
    </w:p>
    <w:p w:rsidR="00057A20" w:rsidRPr="004B5F0D" w:rsidRDefault="00057A20" w:rsidP="00057A20">
      <w:pPr>
        <w:jc w:val="center"/>
        <w:rPr>
          <w:rFonts w:ascii="Times New Roman" w:hAnsi="Times New Roman" w:cs="Times New Roman"/>
          <w:i/>
          <w:iCs/>
        </w:rPr>
      </w:pPr>
      <w:r w:rsidRPr="00757E89">
        <w:rPr>
          <w:rFonts w:ascii="Times New Roman" w:hAnsi="Times New Roman" w:cs="Times New Roman"/>
          <w:b/>
          <w:bCs/>
        </w:rPr>
        <w:t xml:space="preserve">ЈАВНА НАБАВКА бр. </w:t>
      </w:r>
      <w:r w:rsidR="00747273">
        <w:rPr>
          <w:rFonts w:ascii="Times New Roman" w:hAnsi="Times New Roman" w:cs="Times New Roman"/>
          <w:b/>
        </w:rPr>
        <w:t>1-</w:t>
      </w:r>
      <w:r w:rsidRPr="009B2469">
        <w:rPr>
          <w:rFonts w:ascii="Times New Roman" w:hAnsi="Times New Roman" w:cs="Times New Roman"/>
          <w:b/>
        </w:rPr>
        <w:t>201</w:t>
      </w:r>
      <w:r w:rsidR="004B5F0D">
        <w:rPr>
          <w:rFonts w:ascii="Times New Roman" w:hAnsi="Times New Roman" w:cs="Times New Roman"/>
          <w:b/>
        </w:rPr>
        <w:t>8</w:t>
      </w:r>
    </w:p>
    <w:p w:rsidR="004143E4" w:rsidRPr="00964C9A" w:rsidRDefault="004143E4" w:rsidP="004143E4">
      <w:pPr>
        <w:jc w:val="center"/>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Pr="00E93377">
        <w:rPr>
          <w:rFonts w:ascii="Times New Roman" w:hAnsi="Times New Roman" w:cs="Times New Roman"/>
          <w:b/>
          <w:lang w:val="sr-Cyrl-CS"/>
        </w:rPr>
        <w:t>43</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757E89">
        <w:rPr>
          <w:rFonts w:ascii="Times New Roman" w:hAnsi="Times New Roman" w:cs="Times New Roman"/>
          <w:b/>
          <w:iCs/>
        </w:rPr>
        <w:t xml:space="preserve">, </w:t>
      </w:r>
      <w:r w:rsidR="000B5124">
        <w:rPr>
          <w:rFonts w:ascii="Times New Roman" w:hAnsi="Times New Roman" w:cs="Times New Roman"/>
          <w:b/>
          <w:iCs/>
          <w:lang w:val="sr-Cyrl-CS"/>
        </w:rPr>
        <w:t>март</w:t>
      </w:r>
      <w:r w:rsidRPr="00757E89">
        <w:rPr>
          <w:rFonts w:ascii="Times New Roman" w:hAnsi="Times New Roman" w:cs="Times New Roman"/>
          <w:b/>
          <w:iCs/>
          <w:lang w:val="sr-Cyrl-CS"/>
        </w:rPr>
        <w:t xml:space="preserve"> 201</w:t>
      </w:r>
      <w:r w:rsidR="004B5F0D">
        <w:rPr>
          <w:rFonts w:ascii="Times New Roman" w:hAnsi="Times New Roman" w:cs="Times New Roman"/>
          <w:b/>
          <w:iCs/>
        </w:rPr>
        <w:t>8</w:t>
      </w:r>
      <w:r w:rsidRPr="00757E89">
        <w:rPr>
          <w:rFonts w:ascii="Times New Roman" w:hAnsi="Times New Roman" w:cs="Times New Roman"/>
          <w:b/>
          <w:bCs/>
        </w:rPr>
        <w:t>. године</w:t>
      </w:r>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xml:space="preserve">. и 61. 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C00636">
        <w:rPr>
          <w:rFonts w:ascii="Times New Roman" w:eastAsia="TimesNewRomanPSMT" w:hAnsi="Times New Roman" w:cs="Times New Roman"/>
        </w:rPr>
        <w:t xml:space="preserve">(„Службени гласник РС” бр. 29/2013), </w:t>
      </w:r>
      <w:r w:rsidRPr="00C00636">
        <w:rPr>
          <w:rFonts w:ascii="Times New Roman" w:hAnsi="Times New Roman" w:cs="Times New Roman"/>
        </w:rPr>
        <w:t xml:space="preserve">Одлуке о покретању поступка јавне набавке </w:t>
      </w:r>
      <w:r w:rsidRPr="00C00636">
        <w:rPr>
          <w:rFonts w:ascii="Times New Roman" w:hAnsi="Times New Roman" w:cs="Times New Roman"/>
          <w:lang w:val="sr-Cyrl-CS"/>
        </w:rPr>
        <w:t>1</w:t>
      </w:r>
      <w:r w:rsidRPr="00C00636">
        <w:rPr>
          <w:rFonts w:ascii="Times New Roman" w:hAnsi="Times New Roman" w:cs="Times New Roman"/>
        </w:rPr>
        <w:t>/201</w:t>
      </w:r>
      <w:r w:rsidR="004B5F0D">
        <w:rPr>
          <w:rFonts w:ascii="Times New Roman" w:hAnsi="Times New Roman" w:cs="Times New Roman"/>
        </w:rPr>
        <w:t>8</w:t>
      </w:r>
      <w:r w:rsidRPr="00C00636">
        <w:rPr>
          <w:rFonts w:ascii="Times New Roman" w:hAnsi="Times New Roman" w:cs="Times New Roman"/>
        </w:rPr>
        <w:t xml:space="preserve">, </w:t>
      </w:r>
      <w:r w:rsidRPr="00C00636">
        <w:rPr>
          <w:rFonts w:ascii="Times New Roman" w:hAnsi="Times New Roman" w:cs="Times New Roman"/>
          <w:lang w:val="sr-Cyrl-CS"/>
        </w:rPr>
        <w:t xml:space="preserve">број: </w:t>
      </w:r>
      <w:r w:rsidR="00C00636" w:rsidRPr="00A30BBA">
        <w:rPr>
          <w:rFonts w:ascii="Times New Roman" w:hAnsi="Times New Roman" w:cs="Times New Roman"/>
          <w:lang w:val="sr-Cyrl-CS"/>
        </w:rPr>
        <w:t>3</w:t>
      </w:r>
      <w:r w:rsidRPr="00A30BBA">
        <w:rPr>
          <w:rFonts w:ascii="Times New Roman" w:hAnsi="Times New Roman" w:cs="Times New Roman"/>
          <w:lang w:val="ru-RU"/>
        </w:rPr>
        <w:t>/201</w:t>
      </w:r>
      <w:r w:rsidR="00A30BBA" w:rsidRPr="00A30BBA">
        <w:rPr>
          <w:rFonts w:ascii="Times New Roman" w:hAnsi="Times New Roman" w:cs="Times New Roman"/>
          <w:lang w:val="ru-RU"/>
        </w:rPr>
        <w:t>8</w:t>
      </w:r>
      <w:r w:rsidRPr="00A30BBA">
        <w:rPr>
          <w:rFonts w:ascii="Times New Roman" w:hAnsi="Times New Roman" w:cs="Times New Roman"/>
          <w:lang w:val="ru-RU"/>
        </w:rPr>
        <w:t>-04</w:t>
      </w:r>
      <w:r w:rsidRPr="00A30BBA">
        <w:rPr>
          <w:rFonts w:ascii="Times New Roman" w:hAnsi="Times New Roman" w:cs="Times New Roman"/>
        </w:rPr>
        <w:t xml:space="preserve"> од </w:t>
      </w:r>
      <w:r w:rsidR="00C00636" w:rsidRPr="00A30BBA">
        <w:rPr>
          <w:rFonts w:ascii="Times New Roman" w:hAnsi="Times New Roman" w:cs="Times New Roman"/>
          <w:lang w:val="sr-Cyrl-CS"/>
        </w:rPr>
        <w:t>0</w:t>
      </w:r>
      <w:r w:rsidR="00A30BBA" w:rsidRPr="00A30BBA">
        <w:rPr>
          <w:rFonts w:ascii="Times New Roman" w:hAnsi="Times New Roman" w:cs="Times New Roman"/>
          <w:lang w:val="sr-Cyrl-CS"/>
        </w:rPr>
        <w:t>5</w:t>
      </w:r>
      <w:r w:rsidRPr="00A30BBA">
        <w:rPr>
          <w:rFonts w:ascii="Times New Roman" w:hAnsi="Times New Roman" w:cs="Times New Roman"/>
          <w:lang w:val="sr-Cyrl-CS"/>
        </w:rPr>
        <w:t>.0</w:t>
      </w:r>
      <w:r w:rsidR="00C00636" w:rsidRPr="00A30BBA">
        <w:rPr>
          <w:rFonts w:ascii="Times New Roman" w:hAnsi="Times New Roman" w:cs="Times New Roman"/>
          <w:lang w:val="sr-Cyrl-CS"/>
        </w:rPr>
        <w:t>3</w:t>
      </w:r>
      <w:r w:rsidRPr="00A30BBA">
        <w:rPr>
          <w:rFonts w:ascii="Times New Roman" w:hAnsi="Times New Roman" w:cs="Times New Roman"/>
          <w:lang w:val="sr-Cyrl-CS"/>
        </w:rPr>
        <w:t>.201</w:t>
      </w:r>
      <w:r w:rsidR="00A30BBA" w:rsidRPr="00A30BBA">
        <w:rPr>
          <w:rFonts w:ascii="Times New Roman" w:hAnsi="Times New Roman" w:cs="Times New Roman"/>
          <w:lang w:val="sr-Cyrl-CS"/>
        </w:rPr>
        <w:t>8</w:t>
      </w:r>
      <w:r w:rsidRPr="00A30BBA">
        <w:rPr>
          <w:rFonts w:ascii="Times New Roman" w:hAnsi="Times New Roman" w:cs="Times New Roman"/>
        </w:rPr>
        <w:t xml:space="preserve">.године и Решења о образовању комисије за јавну набавку </w:t>
      </w:r>
      <w:r w:rsidRPr="00A30BBA">
        <w:rPr>
          <w:rFonts w:ascii="Times New Roman" w:hAnsi="Times New Roman" w:cs="Times New Roman"/>
          <w:lang w:val="sr-Cyrl-CS"/>
        </w:rPr>
        <w:t>1</w:t>
      </w:r>
      <w:r w:rsidRPr="00A30BBA">
        <w:rPr>
          <w:rFonts w:ascii="Times New Roman" w:hAnsi="Times New Roman" w:cs="Times New Roman"/>
        </w:rPr>
        <w:t>/201</w:t>
      </w:r>
      <w:r w:rsidR="00A30BBA" w:rsidRPr="00A30BBA">
        <w:rPr>
          <w:rFonts w:ascii="Times New Roman" w:hAnsi="Times New Roman" w:cs="Times New Roman"/>
          <w:lang w:val="sr-Cyrl-CS"/>
        </w:rPr>
        <w:t>8</w:t>
      </w:r>
      <w:r w:rsidRPr="00A30BBA">
        <w:rPr>
          <w:rFonts w:ascii="Times New Roman" w:hAnsi="Times New Roman" w:cs="Times New Roman"/>
        </w:rPr>
        <w:t xml:space="preserve">, </w:t>
      </w:r>
      <w:r w:rsidRPr="00A30BBA">
        <w:rPr>
          <w:rFonts w:ascii="Times New Roman" w:hAnsi="Times New Roman" w:cs="Times New Roman"/>
          <w:lang w:val="sr-Cyrl-CS"/>
        </w:rPr>
        <w:t xml:space="preserve">број: </w:t>
      </w:r>
      <w:r w:rsidR="00C00636" w:rsidRPr="00A30BBA">
        <w:rPr>
          <w:rFonts w:ascii="Times New Roman" w:hAnsi="Times New Roman" w:cs="Times New Roman"/>
          <w:lang w:val="sr-Cyrl-CS"/>
        </w:rPr>
        <w:t>3</w:t>
      </w:r>
      <w:r w:rsidRPr="00A30BBA">
        <w:rPr>
          <w:rFonts w:ascii="Times New Roman" w:hAnsi="Times New Roman" w:cs="Times New Roman"/>
          <w:lang w:val="ru-RU"/>
        </w:rPr>
        <w:t>-1/201</w:t>
      </w:r>
      <w:r w:rsidR="00A30BBA" w:rsidRPr="00A30BBA">
        <w:rPr>
          <w:rFonts w:ascii="Times New Roman" w:hAnsi="Times New Roman" w:cs="Times New Roman"/>
          <w:lang w:val="ru-RU"/>
        </w:rPr>
        <w:t>8</w:t>
      </w:r>
      <w:r w:rsidRPr="00A30BBA">
        <w:rPr>
          <w:rFonts w:ascii="Times New Roman" w:hAnsi="Times New Roman" w:cs="Times New Roman"/>
          <w:lang w:val="ru-RU"/>
        </w:rPr>
        <w:t xml:space="preserve">-04 </w:t>
      </w:r>
      <w:r w:rsidRPr="00A30BBA">
        <w:rPr>
          <w:rFonts w:ascii="Times New Roman" w:hAnsi="Times New Roman" w:cs="Times New Roman"/>
        </w:rPr>
        <w:t xml:space="preserve">од </w:t>
      </w:r>
      <w:r w:rsidR="00C00636" w:rsidRPr="00A30BBA">
        <w:rPr>
          <w:rFonts w:ascii="Times New Roman" w:hAnsi="Times New Roman" w:cs="Times New Roman"/>
          <w:lang w:val="sr-Cyrl-CS"/>
        </w:rPr>
        <w:t>0</w:t>
      </w:r>
      <w:r w:rsidR="00A30BBA" w:rsidRPr="00A30BBA">
        <w:rPr>
          <w:rFonts w:ascii="Times New Roman" w:hAnsi="Times New Roman" w:cs="Times New Roman"/>
          <w:lang w:val="sr-Cyrl-CS"/>
        </w:rPr>
        <w:t>5</w:t>
      </w:r>
      <w:r w:rsidRPr="00A30BBA">
        <w:rPr>
          <w:rFonts w:ascii="Times New Roman" w:hAnsi="Times New Roman" w:cs="Times New Roman"/>
          <w:lang w:val="sr-Cyrl-CS"/>
        </w:rPr>
        <w:t>.0</w:t>
      </w:r>
      <w:r w:rsidR="00C00636" w:rsidRPr="00A30BBA">
        <w:rPr>
          <w:rFonts w:ascii="Times New Roman" w:hAnsi="Times New Roman" w:cs="Times New Roman"/>
          <w:lang w:val="sr-Cyrl-CS"/>
        </w:rPr>
        <w:t>3</w:t>
      </w:r>
      <w:r w:rsidRPr="00A30BBA">
        <w:rPr>
          <w:rFonts w:ascii="Times New Roman" w:hAnsi="Times New Roman" w:cs="Times New Roman"/>
        </w:rPr>
        <w:t>.201</w:t>
      </w:r>
      <w:r w:rsidR="00A30BBA" w:rsidRPr="00A30BBA">
        <w:rPr>
          <w:rFonts w:ascii="Times New Roman" w:hAnsi="Times New Roman" w:cs="Times New Roman"/>
          <w:lang w:val="sr-Cyrl-CS"/>
        </w:rPr>
        <w:t>8</w:t>
      </w:r>
      <w:r w:rsidRPr="00A30BBA">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002E7EFF" w:rsidRPr="002E7EFF">
        <w:rPr>
          <w:rFonts w:ascii="Times New Roman" w:eastAsia="TimesNewRomanPS-BoldMT" w:hAnsi="Times New Roman" w:cs="Times New Roman"/>
          <w:b/>
          <w:bCs/>
          <w:lang w:val="sr-Cyrl-CS"/>
        </w:rPr>
        <w:t>намирнице</w:t>
      </w:r>
      <w:r w:rsidR="002E7EFF">
        <w:rPr>
          <w:rFonts w:ascii="Times New Roman" w:eastAsia="TimesNewRomanPS-BoldMT" w:hAnsi="Times New Roman" w:cs="Times New Roman"/>
          <w:b/>
          <w:bCs/>
          <w:lang w:val="sr-Cyrl-CS"/>
        </w:rPr>
        <w:t xml:space="preserve"> за исхрану деце</w:t>
      </w:r>
    </w:p>
    <w:p w:rsidR="00757E89" w:rsidRPr="004B5F0D" w:rsidRDefault="00757E89" w:rsidP="00757E89">
      <w:pPr>
        <w:shd w:val="clear" w:color="auto" w:fill="C6D9F1"/>
        <w:spacing w:line="240" w:lineRule="auto"/>
        <w:jc w:val="center"/>
        <w:rPr>
          <w:rFonts w:ascii="Times New Roman" w:eastAsia="TimesNewRomanPS-BoldMT" w:hAnsi="Times New Roman" w:cs="Times New Roman"/>
          <w:b/>
          <w:bCs/>
        </w:rPr>
      </w:pPr>
      <w:r w:rsidRPr="00757E89">
        <w:rPr>
          <w:rFonts w:ascii="Times New Roman" w:eastAsia="TimesNewRomanPS-BoldMT" w:hAnsi="Times New Roman" w:cs="Times New Roman"/>
          <w:b/>
          <w:bCs/>
        </w:rPr>
        <w:t xml:space="preserve">ЈН бр. </w:t>
      </w:r>
      <w:r w:rsidR="00747273">
        <w:rPr>
          <w:rFonts w:ascii="Times New Roman" w:eastAsia="TimesNewRomanPS-BoldMT" w:hAnsi="Times New Roman" w:cs="Times New Roman"/>
          <w:b/>
          <w:bCs/>
        </w:rPr>
        <w:t>1-</w:t>
      </w:r>
      <w:r w:rsidRPr="00757E89">
        <w:rPr>
          <w:rFonts w:ascii="Times New Roman" w:eastAsia="TimesNewRomanPS-BoldMT" w:hAnsi="Times New Roman" w:cs="Times New Roman"/>
          <w:b/>
          <w:bCs/>
        </w:rPr>
        <w:t>201</w:t>
      </w:r>
      <w:r w:rsidR="004B5F0D">
        <w:rPr>
          <w:rFonts w:ascii="Times New Roman" w:eastAsia="TimesNewRomanPS-BoldMT" w:hAnsi="Times New Roman" w:cs="Times New Roman"/>
          <w:b/>
          <w:bCs/>
        </w:rPr>
        <w:t>8</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757E89" w:rsidP="00C23056">
            <w:pPr>
              <w:snapToGrid w:val="0"/>
              <w:spacing w:line="240" w:lineRule="auto"/>
              <w:jc w:val="center"/>
              <w:rPr>
                <w:rFonts w:ascii="Times New Roman" w:hAnsi="Times New Roman" w:cs="Times New Roman"/>
                <w:bCs/>
                <w:iCs/>
              </w:rPr>
            </w:pPr>
            <w:r w:rsidRPr="00757E89">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757E89" w:rsidP="00C23056">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C23056">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3351C9" w:rsidP="00C23056">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F84F23" w:rsidP="003351C9">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1</w:t>
            </w:r>
            <w:r w:rsidR="003351C9">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F84F23" w:rsidP="003351C9">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1</w:t>
            </w:r>
            <w:r w:rsidR="003351C9">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3351C9" w:rsidRDefault="00757E89" w:rsidP="00757E8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sidR="003351C9">
              <w:rPr>
                <w:rFonts w:ascii="Times New Roman" w:eastAsia="TimesNewRomanPSMT" w:hAnsi="Times New Roman" w:cs="Times New Roman"/>
                <w:lang w:val="sr-Cyrl-CS"/>
              </w:rPr>
              <w:t>-а</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8D5913" w:rsidP="00C23056">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7F0262" w:rsidP="003351C9">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w:t>
            </w:r>
            <w:r w:rsidR="003351C9">
              <w:rPr>
                <w:rFonts w:ascii="Times New Roman" w:eastAsia="TimesNewRomanPSMT" w:hAnsi="Times New Roman" w:cs="Times New Roman"/>
                <w:lang w:val="sr-Cyrl-CS"/>
              </w:rPr>
              <w:t>3</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27</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31</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757E8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35</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757E8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36</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37</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-г</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39</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757E8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41</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757E89" w:rsidRDefault="003351C9"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42</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757E89" w:rsidRDefault="003351C9" w:rsidP="008D5913">
            <w:pPr>
              <w:snapToGrid w:val="0"/>
              <w:spacing w:line="240" w:lineRule="auto"/>
              <w:jc w:val="center"/>
              <w:rPr>
                <w:rFonts w:ascii="Times New Roman" w:hAnsi="Times New Roman" w:cs="Times New Roman"/>
                <w:lang w:val="sr-Cyrl-CS"/>
              </w:rPr>
            </w:pPr>
            <w:r>
              <w:rPr>
                <w:rFonts w:ascii="Times New Roman" w:eastAsia="TimesNewRomanPSMT" w:hAnsi="Times New Roman" w:cs="Times New Roman"/>
                <w:lang w:val="sr-Cyrl-CS"/>
              </w:rPr>
              <w:t>43</w:t>
            </w:r>
          </w:p>
        </w:tc>
      </w:tr>
    </w:tbl>
    <w:p w:rsidR="003351C9" w:rsidRDefault="003351C9" w:rsidP="008B2815">
      <w:pPr>
        <w:ind w:left="935"/>
        <w:rPr>
          <w:rFonts w:ascii="Times New Roman" w:eastAsia="Times New Roman" w:hAnsi="Times New Roman" w:cs="Times New Roman"/>
          <w:b/>
          <w:lang w:val="sr-Cyrl-CS"/>
        </w:rPr>
      </w:pPr>
    </w:p>
    <w:p w:rsidR="008B2815" w:rsidRPr="00964C9A" w:rsidRDefault="008B2815" w:rsidP="008B2815">
      <w:pPr>
        <w:ind w:left="935"/>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00C52375" w:rsidRPr="00E360D8">
        <w:rPr>
          <w:rFonts w:ascii="Times New Roman" w:hAnsi="Times New Roman" w:cs="Times New Roman"/>
          <w:b/>
          <w:lang w:val="sr-Cyrl-CS"/>
        </w:rPr>
        <w:t>43</w:t>
      </w: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eastAsia="TimesNewRomanPS-BoldMT" w:hAnsi="Times New Roman" w:cs="Times New Roman"/>
          <w:bCs/>
          <w:lang w:val="sr-Cyrl-CS"/>
        </w:rPr>
      </w:pPr>
      <w:r w:rsidRPr="00C23056">
        <w:rPr>
          <w:rFonts w:ascii="Times New Roman" w:hAnsi="Times New Roman" w:cs="Times New Roman"/>
        </w:rPr>
        <w:t>Предмет јавне набавке бр</w:t>
      </w:r>
      <w:r w:rsidRPr="00C23056">
        <w:rPr>
          <w:rFonts w:ascii="Times New Roman" w:hAnsi="Times New Roman" w:cs="Times New Roman"/>
          <w:lang w:val="ru-RU"/>
        </w:rPr>
        <w:t xml:space="preserve">. </w:t>
      </w:r>
      <w:r w:rsidR="00747273">
        <w:rPr>
          <w:rFonts w:ascii="Times New Roman" w:hAnsi="Times New Roman" w:cs="Times New Roman"/>
        </w:rPr>
        <w:t>1-</w:t>
      </w:r>
      <w:r w:rsidRPr="009B2469">
        <w:rPr>
          <w:rFonts w:ascii="Times New Roman" w:hAnsi="Times New Roman" w:cs="Times New Roman"/>
        </w:rPr>
        <w:t>201</w:t>
      </w:r>
      <w:r w:rsidR="004B5F0D">
        <w:rPr>
          <w:rFonts w:ascii="Times New Roman" w:hAnsi="Times New Roman" w:cs="Times New Roman"/>
        </w:rPr>
        <w:t>8</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sidR="00CF3D9D">
        <w:rPr>
          <w:rFonts w:ascii="Times New Roman" w:hAnsi="Times New Roman" w:cs="Times New Roman"/>
          <w:lang w:val="sr-Cyrl-CS"/>
        </w:rPr>
        <w:t>намирнице за исхрану</w:t>
      </w:r>
      <w:r w:rsidR="002E7EFF">
        <w:rPr>
          <w:rFonts w:ascii="Times New Roman" w:hAnsi="Times New Roman" w:cs="Times New Roman"/>
          <w:lang w:val="sr-Cyrl-CS"/>
        </w:rPr>
        <w:t xml:space="preserve"> деце</w:t>
      </w:r>
      <w:r w:rsidRPr="00C23056">
        <w:rPr>
          <w:rFonts w:ascii="Times New Roman" w:hAnsi="Times New Roman" w:cs="Times New Roman"/>
        </w:rPr>
        <w:t xml:space="preserve"> за потребе </w:t>
      </w:r>
      <w:r w:rsidRPr="00C23056">
        <w:rPr>
          <w:rFonts w:ascii="Times New Roman" w:eastAsia="TimesNewRomanPS-BoldMT" w:hAnsi="Times New Roman" w:cs="Times New Roman"/>
          <w:bCs/>
          <w:lang w:val="sr-Cyrl-CS"/>
        </w:rPr>
        <w:t>Предшколске установе „Уб“ Уб</w:t>
      </w:r>
    </w:p>
    <w:p w:rsidR="00C23056" w:rsidRPr="00C23056" w:rsidRDefault="00C23056" w:rsidP="00CF3D9D">
      <w:pPr>
        <w:spacing w:after="0" w:line="240" w:lineRule="auto"/>
        <w:jc w:val="both"/>
        <w:rPr>
          <w:rFonts w:ascii="Times New Roman" w:hAnsi="Times New Roman" w:cs="Times New Roman"/>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Pr="00C23056" w:rsidRDefault="00C23056" w:rsidP="00CF3D9D">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Pr="00C23056">
        <w:rPr>
          <w:rFonts w:ascii="Times New Roman" w:hAnsi="Times New Roman" w:cs="Times New Roman"/>
        </w:rPr>
        <w:t xml:space="preserve"> </w:t>
      </w:r>
      <w:hyperlink r:id="rId8" w:history="1">
        <w:r w:rsidR="00CD4134" w:rsidRPr="0041786F">
          <w:rPr>
            <w:rStyle w:val="Hyperlink"/>
            <w:rFonts w:ascii="Times New Roman" w:hAnsi="Times New Roman" w:cs="Times New Roman"/>
          </w:rPr>
          <w:t>pu_ub@mts.rs</w:t>
        </w:r>
      </w:hyperlink>
      <w:r w:rsidRPr="00C23056">
        <w:rPr>
          <w:rFonts w:ascii="Times New Roman" w:hAnsi="Times New Roman" w:cs="Times New Roman"/>
        </w:rPr>
        <w:t xml:space="preserve">    факс: 014/410-623</w:t>
      </w: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F3D9D" w:rsidRDefault="00CF3D9D" w:rsidP="00CF3D9D">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sidR="00747273">
        <w:rPr>
          <w:rFonts w:ascii="Times New Roman" w:hAnsi="Times New Roman" w:cs="Times New Roman"/>
        </w:rPr>
        <w:t>1-</w:t>
      </w:r>
      <w:r w:rsidRPr="00CF3D9D">
        <w:rPr>
          <w:rFonts w:ascii="Times New Roman" w:hAnsi="Times New Roman" w:cs="Times New Roman"/>
        </w:rPr>
        <w:t>201</w:t>
      </w:r>
      <w:r w:rsidR="004B5F0D">
        <w:rPr>
          <w:rFonts w:ascii="Times New Roman" w:hAnsi="Times New Roman" w:cs="Times New Roman"/>
        </w:rPr>
        <w:t>8</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006277B1" w:rsidRPr="006277B1">
        <w:rPr>
          <w:rFonts w:ascii="Times New Roman" w:hAnsi="Times New Roman" w:cs="Times New Roman"/>
          <w:lang w:val="sr-Cyrl-CS"/>
        </w:rPr>
        <w:t xml:space="preserve"> </w:t>
      </w:r>
      <w:r w:rsidR="006277B1">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w:t>
      </w:r>
      <w:r w:rsidR="00994CCF">
        <w:rPr>
          <w:rFonts w:ascii="Times New Roman" w:eastAsia="TimesNewRomanPS-BoldMT" w:hAnsi="Times New Roman" w:cs="Times New Roman"/>
          <w:bCs/>
          <w:lang w:val="sr-Cyrl-CS"/>
        </w:rPr>
        <w:t>4</w:t>
      </w:r>
      <w:r>
        <w:rPr>
          <w:rFonts w:ascii="Times New Roman" w:eastAsia="TimesNewRomanPS-BoldMT" w:hAnsi="Times New Roman" w:cs="Times New Roman"/>
          <w:bCs/>
          <w:lang w:val="sr-Cyrl-CS"/>
        </w:rPr>
        <w:t xml:space="preserve"> партиј</w:t>
      </w:r>
      <w:r w:rsidR="009B2469">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sidR="00821D66">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6277B1" w:rsidRDefault="006277B1" w:rsidP="00CF3D9D">
      <w:pPr>
        <w:spacing w:after="0" w:line="240" w:lineRule="auto"/>
        <w:jc w:val="both"/>
        <w:rPr>
          <w:rFonts w:ascii="Times New Roman" w:hAnsi="Times New Roman" w:cs="Times New Roman"/>
          <w:lang w:val="sr-Cyrl-CS"/>
        </w:rPr>
      </w:pP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Воће, поврће и сродни производи – 15300000</w:t>
      </w: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lang w:val="sr-Cyrl-CS"/>
        </w:rPr>
        <w:t>Производи животињског порекла, месо и месни производи</w:t>
      </w:r>
      <w:r>
        <w:rPr>
          <w:rFonts w:ascii="Times New Roman" w:hAnsi="Times New Roman" w:cs="Times New Roman"/>
          <w:lang w:val="sr-Cyrl-CS"/>
        </w:rPr>
        <w:t xml:space="preserve"> -15100000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bCs/>
          <w:iCs/>
          <w:lang w:val="sr-Cyrl-CS"/>
        </w:rPr>
        <w:t>Разни прехрамбени производи</w:t>
      </w:r>
      <w:r>
        <w:rPr>
          <w:rFonts w:ascii="Times New Roman" w:hAnsi="Times New Roman" w:cs="Times New Roman"/>
          <w:bCs/>
          <w:iCs/>
          <w:lang w:val="sr-Cyrl-CS"/>
        </w:rPr>
        <w:t xml:space="preserve"> – 1580000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Хлебни производи - 15811000</w:t>
      </w:r>
    </w:p>
    <w:p w:rsidR="00994CCF" w:rsidRPr="009B2469" w:rsidRDefault="00994CCF" w:rsidP="00994CC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CC4D5D" w:rsidRDefault="00CC4D5D" w:rsidP="00CF3D9D">
      <w:pPr>
        <w:spacing w:after="0" w:line="240" w:lineRule="auto"/>
        <w:jc w:val="both"/>
        <w:rPr>
          <w:rFonts w:ascii="Times New Roman" w:hAnsi="Times New Roman" w:cs="Times New Roman"/>
        </w:rPr>
      </w:pPr>
    </w:p>
    <w:p w:rsidR="00C23056" w:rsidRDefault="00C23056"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631A3B" w:rsidRDefault="00631A3B" w:rsidP="00957C8B">
      <w:pPr>
        <w:spacing w:after="0" w:line="240" w:lineRule="auto"/>
        <w:jc w:val="both"/>
        <w:rPr>
          <w:rFonts w:ascii="Times New Roman" w:hAnsi="Times New Roman" w:cs="Times New Roman"/>
          <w:lang w:val="sr-Cyrl-CS"/>
        </w:rPr>
      </w:pPr>
    </w:p>
    <w:p w:rsidR="00957C8B" w:rsidRDefault="00994CCF" w:rsidP="00957C8B">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994CCF" w:rsidRPr="00994CCF" w:rsidRDefault="00994CCF" w:rsidP="00957C8B">
      <w:pPr>
        <w:spacing w:after="0" w:line="240" w:lineRule="auto"/>
        <w:jc w:val="both"/>
        <w:rPr>
          <w:rFonts w:ascii="Times New Roman" w:hAnsi="Times New Roman" w:cs="Times New Roman"/>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60"/>
        <w:gridCol w:w="720"/>
        <w:gridCol w:w="1680"/>
      </w:tblGrid>
      <w:tr w:rsidR="00994CCF" w:rsidRPr="006277B1" w:rsidTr="00994CCF">
        <w:trPr>
          <w:trHeight w:val="284"/>
          <w:jc w:val="center"/>
        </w:trPr>
        <w:tc>
          <w:tcPr>
            <w:tcW w:w="1077" w:type="dxa"/>
            <w:vAlign w:val="center"/>
          </w:tcPr>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456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72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68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r>
      <w:tr w:rsidR="00994CCF" w:rsidRPr="006277B1" w:rsidTr="00994CCF">
        <w:trPr>
          <w:trHeight w:val="284"/>
          <w:jc w:val="center"/>
        </w:trPr>
        <w:tc>
          <w:tcPr>
            <w:tcW w:w="1077" w:type="dxa"/>
            <w:shd w:val="clear" w:color="auto" w:fill="auto"/>
            <w:vAlign w:val="center"/>
          </w:tcPr>
          <w:p w:rsidR="00994CCF" w:rsidRPr="00A30BBA"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2A4CCA" w:rsidP="00E325B5">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27</w:t>
            </w:r>
            <w:r w:rsidR="00994CCF" w:rsidRPr="00A30BBA">
              <w:rPr>
                <w:rFonts w:ascii="Times New Roman" w:hAnsi="Times New Roman" w:cs="Times New Roman"/>
                <w:lang w:val="sr-Cyrl-CS"/>
              </w:rPr>
              <w:t>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2A4CCA"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260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994CCF" w:rsidP="00582797">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w:t>
            </w:r>
            <w:r w:rsidR="00582797" w:rsidRPr="00A30BBA">
              <w:rPr>
                <w:rFonts w:ascii="Times New Roman" w:hAnsi="Times New Roman" w:cs="Times New Roman"/>
                <w:lang w:val="sr-Cyrl-CS"/>
              </w:rPr>
              <w:t>7</w:t>
            </w:r>
            <w:r w:rsidRPr="00A30BBA">
              <w:rPr>
                <w:rFonts w:ascii="Times New Roman" w:hAnsi="Times New Roman" w:cs="Times New Roman"/>
                <w:lang w:val="sr-Cyrl-CS"/>
              </w:rPr>
              <w:t>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w:t>
            </w:r>
            <w:r w:rsidR="00994CCF" w:rsidRPr="00A30BBA">
              <w:rPr>
                <w:rFonts w:ascii="Times New Roman" w:hAnsi="Times New Roman" w:cs="Times New Roman"/>
                <w:lang w:val="sr-Cyrl-CS"/>
              </w:rPr>
              <w:t>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w:t>
            </w:r>
            <w:r w:rsidR="00994CCF" w:rsidRPr="00A30BBA">
              <w:rPr>
                <w:rFonts w:ascii="Times New Roman" w:hAnsi="Times New Roman" w:cs="Times New Roman"/>
                <w:lang w:val="sr-Cyrl-CS"/>
              </w:rPr>
              <w:t>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7</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Карфиол</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994CCF"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994CCF" w:rsidP="00582797">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w:t>
            </w:r>
            <w:r w:rsidR="00582797" w:rsidRPr="00A30BBA">
              <w:rPr>
                <w:rFonts w:ascii="Times New Roman" w:hAnsi="Times New Roman" w:cs="Times New Roman"/>
                <w:lang w:val="sr-Cyrl-CS"/>
              </w:rPr>
              <w:t>4</w:t>
            </w:r>
            <w:r w:rsidR="00E325B5" w:rsidRPr="00A30BBA">
              <w:rPr>
                <w:rFonts w:ascii="Times New Roman" w:hAnsi="Times New Roman" w:cs="Times New Roman"/>
              </w:rPr>
              <w:t>0</w:t>
            </w:r>
            <w:r w:rsidRPr="00A30BBA">
              <w:rPr>
                <w:rFonts w:ascii="Times New Roman" w:hAnsi="Times New Roman" w:cs="Times New Roman"/>
                <w:lang w:val="sr-Cyrl-CS"/>
              </w:rPr>
              <w:t>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994CCF" w:rsidP="00582797">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w:t>
            </w:r>
            <w:r w:rsidR="00582797" w:rsidRPr="00A30BBA">
              <w:rPr>
                <w:rFonts w:ascii="Times New Roman" w:hAnsi="Times New Roman" w:cs="Times New Roman"/>
                <w:lang w:val="sr-Cyrl-CS"/>
              </w:rPr>
              <w:t>0</w:t>
            </w:r>
            <w:r w:rsidRPr="00A30BBA">
              <w:rPr>
                <w:rFonts w:ascii="Times New Roman" w:hAnsi="Times New Roman" w:cs="Times New Roman"/>
                <w:lang w:val="sr-Cyrl-CS"/>
              </w:rPr>
              <w:t>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4560" w:type="dxa"/>
            <w:shd w:val="clear" w:color="auto" w:fill="auto"/>
          </w:tcPr>
          <w:p w:rsidR="00994CCF" w:rsidRPr="006277B1" w:rsidRDefault="00631A3B" w:rsidP="00631A3B">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582797" w:rsidP="00E325B5">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1350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A30BBA" w:rsidRDefault="00631A3B" w:rsidP="00582797">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w:t>
            </w:r>
            <w:r w:rsidR="00582797" w:rsidRPr="00A30BBA">
              <w:rPr>
                <w:rFonts w:ascii="Times New Roman" w:hAnsi="Times New Roman" w:cs="Times New Roman"/>
                <w:lang w:val="sr-Cyrl-CS"/>
              </w:rPr>
              <w:t>0</w:t>
            </w:r>
            <w:r w:rsidRPr="00A30BBA">
              <w:rPr>
                <w:rFonts w:ascii="Times New Roman" w:hAnsi="Times New Roman" w:cs="Times New Roman"/>
                <w:lang w:val="sr-Cyrl-CS"/>
              </w:rPr>
              <w:t>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23</w:t>
            </w:r>
          </w:p>
        </w:tc>
        <w:tc>
          <w:tcPr>
            <w:tcW w:w="4560" w:type="dxa"/>
            <w:shd w:val="clear" w:color="auto" w:fill="auto"/>
          </w:tcPr>
          <w:p w:rsidR="00994CCF" w:rsidRPr="006277B1" w:rsidRDefault="00631A3B"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A30BBA" w:rsidRDefault="00582797" w:rsidP="00994CCF">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80</w:t>
            </w:r>
          </w:p>
        </w:tc>
      </w:tr>
    </w:tbl>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sz w:val="24"/>
          <w:szCs w:val="24"/>
          <w:lang w:val="sr-Cyrl-CS"/>
        </w:rPr>
        <w:t xml:space="preserve">Добра која су предмет </w:t>
      </w:r>
      <w:r w:rsidRPr="00573E05">
        <w:rPr>
          <w:rFonts w:ascii="Times New Roman" w:hAnsi="Times New Roman" w:cs="Times New Roman"/>
          <w:sz w:val="24"/>
          <w:szCs w:val="24"/>
        </w:rPr>
        <w:t>ов</w:t>
      </w:r>
      <w:r w:rsidRPr="00573E05">
        <w:rPr>
          <w:rFonts w:ascii="Times New Roman" w:hAnsi="Times New Roman" w:cs="Times New Roman"/>
          <w:sz w:val="24"/>
          <w:szCs w:val="24"/>
          <w:lang w:val="sr-Cyrl-CS"/>
        </w:rPr>
        <w:t>е</w:t>
      </w:r>
      <w:r w:rsidRPr="00573E05">
        <w:rPr>
          <w:rFonts w:ascii="Times New Roman" w:hAnsi="Times New Roman" w:cs="Times New Roman"/>
          <w:sz w:val="24"/>
          <w:szCs w:val="24"/>
        </w:rPr>
        <w:t xml:space="preserve"> </w:t>
      </w:r>
      <w:r w:rsidRPr="00573E05">
        <w:rPr>
          <w:rFonts w:ascii="Times New Roman" w:hAnsi="Times New Roman" w:cs="Times New Roman"/>
          <w:sz w:val="24"/>
          <w:szCs w:val="24"/>
          <w:lang w:val="sr-Cyrl-CS"/>
        </w:rPr>
        <w:t xml:space="preserve">Набавке морају испуњавати услове из Правилнику о квалитету воћа, поврћа и печурки (''Сл. лист СФРЈ'', бр. 29/79 и53/87, ''Сл. лист СЦГ'', бр. 31/2003, 56/2003 и 4/2004) - за </w:t>
      </w:r>
      <w:r w:rsidRPr="00573E05">
        <w:rPr>
          <w:rFonts w:ascii="Times New Roman" w:hAnsi="Times New Roman" w:cs="Times New Roman"/>
          <w:b/>
          <w:sz w:val="24"/>
          <w:szCs w:val="24"/>
          <w:lang w:val="sr-Cyrl-CS"/>
        </w:rPr>
        <w:t>први</w:t>
      </w:r>
      <w:r w:rsidRPr="00573E05">
        <w:rPr>
          <w:rFonts w:ascii="Times New Roman" w:hAnsi="Times New Roman" w:cs="Times New Roman"/>
          <w:sz w:val="24"/>
          <w:szCs w:val="24"/>
          <w:lang w:val="sr-Cyrl-CS"/>
        </w:rPr>
        <w:t xml:space="preserve"> квалитет.</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Производ мора бити прве класе.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плесњивих и оштећених плодова.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видних нечистоћа и земље по плодовима.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Без страног мириса и боје.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Роба мора бити зрела и свежа.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Амбалажа мора бити чиста.</w:t>
      </w:r>
    </w:p>
    <w:p w:rsidR="00141D53" w:rsidRPr="000A3683" w:rsidRDefault="00141D53" w:rsidP="00141D53">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141D53" w:rsidRPr="000A3683" w:rsidRDefault="00141D53" w:rsidP="00141D53">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141D53" w:rsidRPr="000A3683" w:rsidRDefault="00141D53" w:rsidP="00141D53">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141D53" w:rsidRPr="000A3683" w:rsidRDefault="00141D53" w:rsidP="00141D53">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141D53" w:rsidRPr="000A3683" w:rsidRDefault="00141D53" w:rsidP="00141D53">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994CCF" w:rsidRDefault="00141D53"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994CCF" w:rsidRDefault="00994CCF" w:rsidP="00957C8B">
      <w:pPr>
        <w:spacing w:after="0" w:line="240" w:lineRule="auto"/>
        <w:jc w:val="both"/>
        <w:rPr>
          <w:rFonts w:ascii="Times New Roman" w:hAnsi="Times New Roman" w:cs="Times New Roman"/>
          <w:lang w:val="sr-Cyrl-CS"/>
        </w:rPr>
      </w:pPr>
    </w:p>
    <w:p w:rsidR="00994CCF" w:rsidRPr="00821D66" w:rsidRDefault="00994CCF" w:rsidP="00994CCF">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994CCF" w:rsidRPr="003D1A37" w:rsidTr="008A7F0E">
        <w:trPr>
          <w:jc w:val="center"/>
        </w:trPr>
        <w:tc>
          <w:tcPr>
            <w:tcW w:w="571" w:type="dxa"/>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5239" w:type="dxa"/>
            <w:vAlign w:val="center"/>
          </w:tcPr>
          <w:p w:rsidR="00994CCF" w:rsidRPr="003D1A37" w:rsidRDefault="00994CCF" w:rsidP="00994CCF">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701" w:type="dxa"/>
          </w:tcPr>
          <w:p w:rsidR="00994CCF" w:rsidRPr="003D1A37" w:rsidRDefault="00994CCF" w:rsidP="00994CCF">
            <w:pPr>
              <w:spacing w:after="0" w:line="240" w:lineRule="auto"/>
              <w:jc w:val="center"/>
              <w:rPr>
                <w:rFonts w:ascii="Times New Roman" w:hAnsi="Times New Roman" w:cs="Times New Roman"/>
              </w:rPr>
            </w:pPr>
            <w:r w:rsidRPr="003D1A37">
              <w:rPr>
                <w:rFonts w:ascii="Times New Roman" w:hAnsi="Times New Roman" w:cs="Times New Roman"/>
              </w:rPr>
              <w:t>Кол.(kg/l)</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701" w:type="dxa"/>
            <w:vAlign w:val="center"/>
          </w:tcPr>
          <w:p w:rsidR="00994CCF" w:rsidRPr="003D1A37" w:rsidRDefault="00994CCF" w:rsidP="006F6435">
            <w:pPr>
              <w:spacing w:after="0"/>
              <w:jc w:val="right"/>
              <w:rPr>
                <w:rFonts w:ascii="Times New Roman" w:hAnsi="Times New Roman" w:cs="Times New Roman"/>
                <w:lang w:val="sr-Cyrl-CS"/>
              </w:rPr>
            </w:pPr>
            <w:r w:rsidRPr="003D1A37">
              <w:rPr>
                <w:rFonts w:ascii="Times New Roman" w:hAnsi="Times New Roman" w:cs="Times New Roman"/>
                <w:lang w:val="sr-Cyrl-CS"/>
              </w:rPr>
              <w:t>1</w:t>
            </w:r>
            <w:r w:rsidR="006F6435">
              <w:rPr>
                <w:rFonts w:ascii="Times New Roman" w:hAnsi="Times New Roman" w:cs="Times New Roman"/>
                <w:lang w:val="sr-Cyrl-CS"/>
              </w:rPr>
              <w:t>2</w:t>
            </w:r>
            <w:r w:rsidRPr="003D1A37">
              <w:rPr>
                <w:rFonts w:ascii="Times New Roman" w:hAnsi="Times New Roman" w:cs="Times New Roman"/>
                <w:lang w:val="sr-Cyrl-CS"/>
              </w:rPr>
              <w:t>00 кг</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sidR="003861FB">
              <w:rPr>
                <w:rFonts w:ascii="Times New Roman" w:hAnsi="Times New Roman" w:cs="Times New Roman"/>
                <w:lang w:val="sr-Cyrl-CS"/>
              </w:rPr>
              <w:t xml:space="preserve"> бк</w:t>
            </w:r>
          </w:p>
        </w:tc>
        <w:tc>
          <w:tcPr>
            <w:tcW w:w="1701" w:type="dxa"/>
            <w:vAlign w:val="center"/>
          </w:tcPr>
          <w:p w:rsidR="00994CCF" w:rsidRPr="003D1A37"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8</w:t>
            </w:r>
            <w:r w:rsidR="00994CCF">
              <w:rPr>
                <w:rFonts w:ascii="Times New Roman" w:hAnsi="Times New Roman" w:cs="Times New Roman"/>
                <w:lang w:val="sr-Cyrl-CS"/>
              </w:rPr>
              <w:t>00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3</w:t>
            </w:r>
          </w:p>
        </w:tc>
        <w:tc>
          <w:tcPr>
            <w:tcW w:w="5239" w:type="dxa"/>
            <w:vAlign w:val="center"/>
          </w:tcPr>
          <w:p w:rsidR="00994CCF" w:rsidRPr="003D1A37" w:rsidRDefault="00043CFE" w:rsidP="00043CFE">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w:t>
            </w:r>
            <w:r w:rsidR="00002C41">
              <w:rPr>
                <w:rFonts w:ascii="Times New Roman" w:hAnsi="Times New Roman" w:cs="Times New Roman"/>
                <w:lang w:val="sr-Cyrl-CS"/>
              </w:rPr>
              <w:t xml:space="preserve"> </w:t>
            </w:r>
            <w:r>
              <w:rPr>
                <w:rFonts w:ascii="Times New Roman" w:hAnsi="Times New Roman" w:cs="Times New Roman"/>
                <w:lang w:val="sr-Cyrl-CS"/>
              </w:rPr>
              <w:t>) без шечера,</w:t>
            </w:r>
            <w:r w:rsidRPr="003D1A37">
              <w:rPr>
                <w:rFonts w:ascii="Times New Roman" w:hAnsi="Times New Roman" w:cs="Times New Roman"/>
                <w:lang w:val="sr-Cyrl-CS"/>
              </w:rPr>
              <w:t xml:space="preserve"> ринфуз</w:t>
            </w:r>
          </w:p>
        </w:tc>
        <w:tc>
          <w:tcPr>
            <w:tcW w:w="1701" w:type="dxa"/>
            <w:vAlign w:val="center"/>
          </w:tcPr>
          <w:p w:rsidR="00994CCF" w:rsidRPr="003D1A37"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30</w:t>
            </w:r>
            <w:r w:rsidR="00994CCF">
              <w:rPr>
                <w:rFonts w:ascii="Times New Roman" w:hAnsi="Times New Roman" w:cs="Times New Roman"/>
                <w:lang w:val="sr-Cyrl-CS"/>
              </w:rPr>
              <w:t>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4</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701" w:type="dxa"/>
            <w:vAlign w:val="center"/>
          </w:tcPr>
          <w:p w:rsidR="00994CCF" w:rsidRPr="003D1A37"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32</w:t>
            </w:r>
            <w:r w:rsidR="00994CCF">
              <w:rPr>
                <w:rFonts w:ascii="Times New Roman" w:hAnsi="Times New Roman" w:cs="Times New Roman"/>
                <w:lang w:val="sr-Cyrl-CS"/>
              </w:rPr>
              <w:t>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5</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701" w:type="dxa"/>
            <w:vAlign w:val="center"/>
          </w:tcPr>
          <w:p w:rsidR="00994CCF" w:rsidRPr="003D1A37" w:rsidRDefault="006F6435" w:rsidP="006F6435">
            <w:pPr>
              <w:spacing w:after="0"/>
              <w:jc w:val="right"/>
              <w:rPr>
                <w:rFonts w:ascii="Times New Roman" w:hAnsi="Times New Roman" w:cs="Times New Roman"/>
                <w:lang w:val="sr-Cyrl-CS"/>
              </w:rPr>
            </w:pPr>
            <w:r>
              <w:rPr>
                <w:rFonts w:ascii="Times New Roman" w:hAnsi="Times New Roman" w:cs="Times New Roman"/>
                <w:lang w:val="sr-Cyrl-CS"/>
              </w:rPr>
              <w:t>100</w:t>
            </w:r>
            <w:r w:rsidR="00994CCF" w:rsidRPr="003D1A37">
              <w:rPr>
                <w:rFonts w:ascii="Times New Roman" w:hAnsi="Times New Roman" w:cs="Times New Roman"/>
                <w:lang w:val="sr-Cyrl-CS"/>
              </w:rPr>
              <w:t xml:space="preserve">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6</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701" w:type="dxa"/>
            <w:vAlign w:val="center"/>
          </w:tcPr>
          <w:p w:rsidR="00A14A8B"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1</w:t>
            </w:r>
            <w:r w:rsidR="00A14A8B">
              <w:rPr>
                <w:rFonts w:ascii="Times New Roman" w:hAnsi="Times New Roman" w:cs="Times New Roman"/>
                <w:lang w:val="sr-Cyrl-CS"/>
              </w:rPr>
              <w:t>00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7</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701" w:type="dxa"/>
            <w:vAlign w:val="center"/>
          </w:tcPr>
          <w:p w:rsidR="00A14A8B" w:rsidRDefault="00A14A8B" w:rsidP="006F6435">
            <w:pPr>
              <w:spacing w:after="0"/>
              <w:jc w:val="right"/>
              <w:rPr>
                <w:rFonts w:ascii="Times New Roman" w:hAnsi="Times New Roman" w:cs="Times New Roman"/>
                <w:lang w:val="sr-Cyrl-CS"/>
              </w:rPr>
            </w:pPr>
            <w:r>
              <w:rPr>
                <w:rFonts w:ascii="Times New Roman" w:hAnsi="Times New Roman" w:cs="Times New Roman"/>
                <w:lang w:val="sr-Cyrl-CS"/>
              </w:rPr>
              <w:t>2</w:t>
            </w:r>
            <w:r w:rsidR="006F6435">
              <w:rPr>
                <w:rFonts w:ascii="Times New Roman" w:hAnsi="Times New Roman" w:cs="Times New Roman"/>
                <w:lang w:val="sr-Cyrl-CS"/>
              </w:rPr>
              <w:t>5</w:t>
            </w:r>
            <w:r>
              <w:rPr>
                <w:rFonts w:ascii="Times New Roman" w:hAnsi="Times New Roman" w:cs="Times New Roman"/>
                <w:lang w:val="sr-Cyrl-CS"/>
              </w:rPr>
              <w:t>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8</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701" w:type="dxa"/>
            <w:vAlign w:val="center"/>
          </w:tcPr>
          <w:p w:rsidR="00A14A8B"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1</w:t>
            </w:r>
            <w:r w:rsidR="00A14A8B">
              <w:rPr>
                <w:rFonts w:ascii="Times New Roman" w:hAnsi="Times New Roman" w:cs="Times New Roman"/>
                <w:lang w:val="sr-Cyrl-CS"/>
              </w:rPr>
              <w:t>5 кг</w:t>
            </w:r>
          </w:p>
        </w:tc>
      </w:tr>
    </w:tbl>
    <w:p w:rsidR="00994CCF" w:rsidRDefault="00994CCF"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EC09AF" w:rsidRPr="00EC09AF" w:rsidRDefault="00501D93" w:rsidP="00501D9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w:t>
      </w:r>
      <w:r w:rsidR="00994CCF" w:rsidRPr="0097743B">
        <w:rPr>
          <w:rFonts w:ascii="Times New Roman" w:hAnsi="Times New Roman" w:cs="Times New Roman"/>
          <w:b/>
          <w:bCs/>
          <w:iCs/>
        </w:rPr>
        <w:t>II</w:t>
      </w:r>
      <w:r w:rsidRPr="0097743B">
        <w:rPr>
          <w:rFonts w:ascii="Times New Roman" w:hAnsi="Times New Roman" w:cs="Times New Roman"/>
          <w:b/>
          <w:bCs/>
          <w:iCs/>
          <w:lang w:val="sr-Cyrl-CS"/>
        </w:rPr>
        <w:t xml:space="preserve"> – Разни прехрамбени производи </w:t>
      </w:r>
    </w:p>
    <w:tbl>
      <w:tblPr>
        <w:tblStyle w:val="TableGrid"/>
        <w:tblW w:w="0" w:type="auto"/>
        <w:jc w:val="center"/>
        <w:tblLook w:val="04A0"/>
      </w:tblPr>
      <w:tblGrid>
        <w:gridCol w:w="436"/>
        <w:gridCol w:w="5760"/>
        <w:gridCol w:w="1366"/>
      </w:tblGrid>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1</w:t>
            </w:r>
          </w:p>
        </w:tc>
        <w:tc>
          <w:tcPr>
            <w:tcW w:w="5760" w:type="dxa"/>
          </w:tcPr>
          <w:p w:rsidR="0070547F" w:rsidRPr="00D12921" w:rsidRDefault="0070547F" w:rsidP="00A14A8B">
            <w:pPr>
              <w:rPr>
                <w:rFonts w:ascii="Times New Roman" w:hAnsi="Times New Roman" w:cs="Times New Roman"/>
              </w:rPr>
            </w:pPr>
            <w:r w:rsidRPr="00D12921">
              <w:rPr>
                <w:rFonts w:ascii="Times New Roman" w:hAnsi="Times New Roman" w:cs="Times New Roman"/>
              </w:rPr>
              <w:t>Уље сунцокретово 1/1</w:t>
            </w:r>
          </w:p>
        </w:tc>
        <w:tc>
          <w:tcPr>
            <w:tcW w:w="1366" w:type="dxa"/>
          </w:tcPr>
          <w:p w:rsidR="0070547F" w:rsidRPr="00E93377" w:rsidRDefault="0070547F" w:rsidP="00AF0D73">
            <w:pPr>
              <w:jc w:val="right"/>
              <w:rPr>
                <w:rFonts w:ascii="Times New Roman" w:hAnsi="Times New Roman" w:cs="Times New Roman"/>
                <w:lang w:val="sr-Cyrl-CS"/>
              </w:rPr>
            </w:pPr>
            <w:r w:rsidRPr="00E93377">
              <w:rPr>
                <w:rFonts w:ascii="Times New Roman" w:hAnsi="Times New Roman" w:cs="Times New Roman"/>
                <w:lang w:val="sr-Cyrl-CS"/>
              </w:rPr>
              <w:t>1</w:t>
            </w:r>
            <w:r w:rsidR="00AF0D73" w:rsidRPr="00E93377">
              <w:rPr>
                <w:rFonts w:ascii="Times New Roman" w:hAnsi="Times New Roman" w:cs="Times New Roman"/>
              </w:rPr>
              <w:t>3</w:t>
            </w:r>
            <w:r w:rsidRPr="00E93377">
              <w:rPr>
                <w:rFonts w:ascii="Times New Roman" w:hAnsi="Times New Roman" w:cs="Times New Roman"/>
                <w:lang w:val="sr-Cyrl-CS"/>
              </w:rPr>
              <w:t>00 л</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2</w:t>
            </w:r>
          </w:p>
        </w:tc>
        <w:tc>
          <w:tcPr>
            <w:tcW w:w="5760" w:type="dxa"/>
          </w:tcPr>
          <w:p w:rsidR="0070547F" w:rsidRPr="00D12921" w:rsidRDefault="0070547F" w:rsidP="00A14A8B">
            <w:pPr>
              <w:rPr>
                <w:rFonts w:ascii="Times New Roman" w:hAnsi="Times New Roman" w:cs="Times New Roman"/>
              </w:rPr>
            </w:pPr>
            <w:r w:rsidRPr="00D12921">
              <w:rPr>
                <w:rFonts w:ascii="Times New Roman" w:hAnsi="Times New Roman" w:cs="Times New Roman"/>
              </w:rPr>
              <w:t>Маргарин стони, 0,250кг</w:t>
            </w:r>
          </w:p>
        </w:tc>
        <w:tc>
          <w:tcPr>
            <w:tcW w:w="1366" w:type="dxa"/>
          </w:tcPr>
          <w:p w:rsidR="0070547F" w:rsidRPr="00E93377" w:rsidRDefault="0070547F" w:rsidP="00AF0D73">
            <w:pPr>
              <w:jc w:val="right"/>
              <w:rPr>
                <w:rFonts w:ascii="Times New Roman" w:hAnsi="Times New Roman" w:cs="Times New Roman"/>
                <w:lang w:val="sr-Cyrl-CS"/>
              </w:rPr>
            </w:pPr>
            <w:r w:rsidRPr="00E93377">
              <w:rPr>
                <w:rFonts w:ascii="Times New Roman" w:hAnsi="Times New Roman" w:cs="Times New Roman"/>
                <w:lang w:val="sr-Cyrl-CS"/>
              </w:rPr>
              <w:t>1</w:t>
            </w:r>
            <w:r w:rsidR="00AF0D73" w:rsidRPr="00E93377">
              <w:rPr>
                <w:rFonts w:ascii="Times New Roman" w:hAnsi="Times New Roman" w:cs="Times New Roman"/>
              </w:rPr>
              <w:t>0</w:t>
            </w:r>
            <w:r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3</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1366" w:type="dxa"/>
          </w:tcPr>
          <w:p w:rsidR="0070547F" w:rsidRPr="00E93377" w:rsidRDefault="00AF0D73" w:rsidP="00A14A8B">
            <w:pPr>
              <w:jc w:val="right"/>
              <w:rPr>
                <w:rFonts w:ascii="Times New Roman" w:hAnsi="Times New Roman" w:cs="Times New Roman"/>
                <w:lang w:val="sr-Cyrl-CS"/>
              </w:rPr>
            </w:pPr>
            <w:r w:rsidRPr="00E93377">
              <w:rPr>
                <w:rFonts w:ascii="Times New Roman" w:hAnsi="Times New Roman" w:cs="Times New Roman"/>
              </w:rPr>
              <w:t>23</w:t>
            </w:r>
            <w:r w:rsidR="0070547F"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1366" w:type="dxa"/>
          </w:tcPr>
          <w:p w:rsidR="0070547F" w:rsidRPr="00E93377" w:rsidRDefault="00AF0D73" w:rsidP="00A14A8B">
            <w:pPr>
              <w:jc w:val="right"/>
              <w:rPr>
                <w:rFonts w:ascii="Times New Roman" w:hAnsi="Times New Roman" w:cs="Times New Roman"/>
                <w:lang w:val="sr-Cyrl-CS"/>
              </w:rPr>
            </w:pPr>
            <w:r w:rsidRPr="00E93377">
              <w:rPr>
                <w:rFonts w:ascii="Times New Roman" w:hAnsi="Times New Roman" w:cs="Times New Roman"/>
              </w:rPr>
              <w:t>50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5</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1366" w:type="dxa"/>
          </w:tcPr>
          <w:p w:rsidR="0070547F" w:rsidRPr="00E93377" w:rsidRDefault="0070547F" w:rsidP="00A14A8B">
            <w:pPr>
              <w:jc w:val="right"/>
              <w:rPr>
                <w:rFonts w:ascii="Times New Roman" w:hAnsi="Times New Roman" w:cs="Times New Roman"/>
              </w:rPr>
            </w:pPr>
            <w:r w:rsidRPr="00E93377">
              <w:rPr>
                <w:rFonts w:ascii="Times New Roman" w:hAnsi="Times New Roman" w:cs="Times New Roman"/>
                <w:lang w:val="sr-Cyrl-CS"/>
              </w:rPr>
              <w:t>100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1366" w:type="dxa"/>
          </w:tcPr>
          <w:p w:rsidR="0070547F" w:rsidRPr="00E93377" w:rsidRDefault="00AF0D73" w:rsidP="00A14A8B">
            <w:pPr>
              <w:jc w:val="right"/>
              <w:rPr>
                <w:rFonts w:ascii="Times New Roman" w:hAnsi="Times New Roman" w:cs="Times New Roman"/>
              </w:rPr>
            </w:pPr>
            <w:r w:rsidRPr="00E93377">
              <w:rPr>
                <w:rFonts w:ascii="Times New Roman" w:hAnsi="Times New Roman" w:cs="Times New Roman"/>
              </w:rPr>
              <w:t>120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7</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w:t>
            </w:r>
            <w:r w:rsidR="00AF0D73">
              <w:rPr>
                <w:rFonts w:ascii="Times New Roman" w:hAnsi="Times New Roman" w:cs="Times New Roman"/>
                <w:lang w:val="sr-Cyrl-CS"/>
              </w:rPr>
              <w:t xml:space="preserve"> 10г</w:t>
            </w:r>
          </w:p>
        </w:tc>
        <w:tc>
          <w:tcPr>
            <w:tcW w:w="1366" w:type="dxa"/>
          </w:tcPr>
          <w:p w:rsidR="0070547F" w:rsidRPr="00E93377" w:rsidRDefault="0070547F" w:rsidP="00A14A8B">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8</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1366" w:type="dxa"/>
          </w:tcPr>
          <w:p w:rsidR="0070547F" w:rsidRPr="00E93377" w:rsidRDefault="00AF0D73" w:rsidP="00A14A8B">
            <w:pPr>
              <w:jc w:val="right"/>
              <w:rPr>
                <w:rFonts w:ascii="Times New Roman" w:hAnsi="Times New Roman" w:cs="Times New Roman"/>
                <w:lang w:val="sr-Cyrl-CS"/>
              </w:rPr>
            </w:pPr>
            <w:r w:rsidRPr="00E93377">
              <w:rPr>
                <w:rFonts w:ascii="Times New Roman" w:hAnsi="Times New Roman" w:cs="Times New Roman"/>
                <w:lang w:val="sr-Cyrl-CS"/>
              </w:rPr>
              <w:t>1</w:t>
            </w:r>
            <w:r w:rsidR="0070547F" w:rsidRPr="00E93377">
              <w:rPr>
                <w:rFonts w:ascii="Times New Roman" w:hAnsi="Times New Roman" w:cs="Times New Roman"/>
                <w:lang w:val="sr-Cyrl-CS"/>
              </w:rPr>
              <w:t>50 ком</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9</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1366" w:type="dxa"/>
          </w:tcPr>
          <w:p w:rsidR="0070547F" w:rsidRPr="00E93377" w:rsidRDefault="0070547F" w:rsidP="00A14A8B">
            <w:pPr>
              <w:jc w:val="right"/>
              <w:rPr>
                <w:rFonts w:ascii="Times New Roman" w:hAnsi="Times New Roman" w:cs="Times New Roman"/>
                <w:lang w:val="sr-Cyrl-CS"/>
              </w:rPr>
            </w:pPr>
            <w:r w:rsidRPr="00E93377">
              <w:rPr>
                <w:rFonts w:ascii="Times New Roman" w:hAnsi="Times New Roman" w:cs="Times New Roman"/>
                <w:lang w:val="sr-Cyrl-CS"/>
              </w:rPr>
              <w:t>2 кг</w:t>
            </w:r>
          </w:p>
        </w:tc>
      </w:tr>
      <w:tr w:rsidR="0070547F" w:rsidTr="008A7F0E">
        <w:trPr>
          <w:jc w:val="center"/>
        </w:trPr>
        <w:tc>
          <w:tcPr>
            <w:tcW w:w="436" w:type="dxa"/>
          </w:tcPr>
          <w:p w:rsidR="0070547F" w:rsidRPr="00A14A8B" w:rsidRDefault="00A14A8B" w:rsidP="00A14A8B">
            <w:pPr>
              <w:jc w:val="both"/>
              <w:rPr>
                <w:rFonts w:ascii="Times New Roman" w:hAnsi="Times New Roman" w:cs="Times New Roman"/>
                <w:lang w:val="sr-Cyrl-CS"/>
              </w:rPr>
            </w:pPr>
            <w:r w:rsidRPr="00A14A8B">
              <w:rPr>
                <w:rFonts w:ascii="Times New Roman" w:hAnsi="Times New Roman" w:cs="Times New Roman"/>
                <w:lang w:val="sr-Cyrl-CS"/>
              </w:rPr>
              <w:t>10</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1366" w:type="dxa"/>
          </w:tcPr>
          <w:p w:rsidR="0070547F" w:rsidRPr="00E93377" w:rsidRDefault="00C87B72" w:rsidP="00A14A8B">
            <w:pPr>
              <w:jc w:val="right"/>
              <w:rPr>
                <w:rFonts w:ascii="Times New Roman" w:hAnsi="Times New Roman" w:cs="Times New Roman"/>
                <w:lang w:val="sr-Cyrl-CS"/>
              </w:rPr>
            </w:pPr>
            <w:r w:rsidRPr="00E93377">
              <w:rPr>
                <w:rFonts w:ascii="Times New Roman" w:hAnsi="Times New Roman" w:cs="Times New Roman"/>
                <w:lang w:val="sr-Cyrl-CS"/>
              </w:rPr>
              <w:t>70</w:t>
            </w:r>
            <w:r w:rsidR="0070547F" w:rsidRPr="00E93377">
              <w:rPr>
                <w:rFonts w:ascii="Times New Roman" w:hAnsi="Times New Roman" w:cs="Times New Roman"/>
                <w:lang w:val="sr-Cyrl-CS"/>
              </w:rPr>
              <w:t>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11</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w:t>
            </w:r>
            <w:r w:rsidR="00C87B72">
              <w:rPr>
                <w:rFonts w:ascii="Times New Roman" w:hAnsi="Times New Roman" w:cs="Times New Roman"/>
                <w:lang w:val="sr-Cyrl-CS"/>
              </w:rPr>
              <w:t xml:space="preserve"> 8г</w:t>
            </w:r>
          </w:p>
        </w:tc>
        <w:tc>
          <w:tcPr>
            <w:tcW w:w="1366" w:type="dxa"/>
          </w:tcPr>
          <w:p w:rsidR="0070547F" w:rsidRPr="00E93377" w:rsidRDefault="00C87B72" w:rsidP="00A14A8B">
            <w:pPr>
              <w:jc w:val="right"/>
              <w:rPr>
                <w:rFonts w:ascii="Times New Roman" w:hAnsi="Times New Roman" w:cs="Times New Roman"/>
                <w:lang w:val="sr-Cyrl-CS"/>
              </w:rPr>
            </w:pPr>
            <w:r w:rsidRPr="00E93377">
              <w:rPr>
                <w:rFonts w:ascii="Times New Roman" w:hAnsi="Times New Roman" w:cs="Times New Roman"/>
                <w:lang w:val="sr-Cyrl-CS"/>
              </w:rPr>
              <w:t>30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12</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w:t>
            </w:r>
            <w:r w:rsidR="00441A33">
              <w:rPr>
                <w:rFonts w:ascii="Times New Roman" w:hAnsi="Times New Roman" w:cs="Times New Roman"/>
                <w:lang w:val="sr-Cyrl-CS"/>
              </w:rPr>
              <w:t xml:space="preserve"> 3г</w:t>
            </w:r>
          </w:p>
        </w:tc>
        <w:tc>
          <w:tcPr>
            <w:tcW w:w="1366" w:type="dxa"/>
          </w:tcPr>
          <w:p w:rsidR="0070547F" w:rsidRPr="00E93377" w:rsidRDefault="00441A33" w:rsidP="00A14A8B">
            <w:pPr>
              <w:jc w:val="right"/>
              <w:rPr>
                <w:rFonts w:ascii="Times New Roman" w:hAnsi="Times New Roman" w:cs="Times New Roman"/>
                <w:lang w:val="sr-Cyrl-CS"/>
              </w:rPr>
            </w:pPr>
            <w:r w:rsidRPr="00E93377">
              <w:rPr>
                <w:rFonts w:ascii="Times New Roman" w:hAnsi="Times New Roman" w:cs="Times New Roman"/>
                <w:lang w:val="sr-Cyrl-CS"/>
              </w:rPr>
              <w:t>80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13</w:t>
            </w:r>
          </w:p>
        </w:tc>
        <w:tc>
          <w:tcPr>
            <w:tcW w:w="5760" w:type="dxa"/>
          </w:tcPr>
          <w:p w:rsidR="0070547F" w:rsidRPr="00D12921" w:rsidRDefault="0070547F" w:rsidP="00A14A8B">
            <w:pPr>
              <w:rPr>
                <w:rFonts w:ascii="Times New Roman" w:hAnsi="Times New Roman" w:cs="Times New Roman"/>
                <w:lang w:val="sr-Cyrl-CS"/>
              </w:rPr>
            </w:pPr>
            <w:r w:rsidRPr="004149FD">
              <w:rPr>
                <w:rFonts w:ascii="Times New Roman" w:hAnsi="Times New Roman" w:cs="Times New Roman"/>
                <w:lang w:val="sr-Cyrl-CS"/>
              </w:rPr>
              <w:t xml:space="preserve">Паприка црвена мл. </w:t>
            </w:r>
            <w:r w:rsidR="00441A33" w:rsidRPr="004149FD">
              <w:rPr>
                <w:rFonts w:ascii="Times New Roman" w:hAnsi="Times New Roman" w:cs="Times New Roman"/>
                <w:lang w:val="sr-Cyrl-CS"/>
              </w:rPr>
              <w:t>С</w:t>
            </w:r>
            <w:r w:rsidRPr="004149FD">
              <w:rPr>
                <w:rFonts w:ascii="Times New Roman" w:hAnsi="Times New Roman" w:cs="Times New Roman"/>
                <w:lang w:val="sr-Cyrl-CS"/>
              </w:rPr>
              <w:t>латка</w:t>
            </w:r>
            <w:r w:rsidR="00441A33" w:rsidRPr="004149FD">
              <w:rPr>
                <w:rFonts w:ascii="Times New Roman" w:hAnsi="Times New Roman" w:cs="Times New Roman"/>
                <w:lang w:val="sr-Cyrl-CS"/>
              </w:rPr>
              <w:t xml:space="preserve"> 100 г</w:t>
            </w:r>
          </w:p>
        </w:tc>
        <w:tc>
          <w:tcPr>
            <w:tcW w:w="1366" w:type="dxa"/>
          </w:tcPr>
          <w:p w:rsidR="0070547F" w:rsidRPr="00E93377" w:rsidRDefault="00441A33" w:rsidP="00441A33">
            <w:pPr>
              <w:jc w:val="right"/>
              <w:rPr>
                <w:rFonts w:ascii="Times New Roman" w:hAnsi="Times New Roman" w:cs="Times New Roman"/>
                <w:lang w:val="sr-Cyrl-CS"/>
              </w:rPr>
            </w:pPr>
            <w:r w:rsidRPr="00E93377">
              <w:rPr>
                <w:rFonts w:ascii="Times New Roman" w:hAnsi="Times New Roman" w:cs="Times New Roman"/>
                <w:lang w:val="sr-Cyrl-CS"/>
              </w:rPr>
              <w:t>130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w:t>
            </w:r>
            <w:r w:rsidR="00441A33">
              <w:rPr>
                <w:rFonts w:ascii="Times New Roman" w:hAnsi="Times New Roman" w:cs="Times New Roman"/>
                <w:lang w:val="sr-Cyrl-CS"/>
              </w:rPr>
              <w:t xml:space="preserve"> 12г</w:t>
            </w:r>
          </w:p>
        </w:tc>
        <w:tc>
          <w:tcPr>
            <w:tcW w:w="1366" w:type="dxa"/>
          </w:tcPr>
          <w:p w:rsidR="0070547F" w:rsidRPr="00E93377" w:rsidRDefault="00441A33" w:rsidP="00A14A8B">
            <w:pPr>
              <w:jc w:val="right"/>
              <w:rPr>
                <w:rFonts w:ascii="Times New Roman" w:hAnsi="Times New Roman" w:cs="Times New Roman"/>
                <w:lang w:val="sr-Cyrl-CS"/>
              </w:rPr>
            </w:pPr>
            <w:r w:rsidRPr="00E93377">
              <w:rPr>
                <w:rFonts w:ascii="Times New Roman" w:hAnsi="Times New Roman" w:cs="Times New Roman"/>
                <w:lang w:val="sr-Cyrl-CS"/>
              </w:rPr>
              <w:t>1500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15</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sidR="00441A33">
              <w:rPr>
                <w:rFonts w:ascii="Times New Roman" w:hAnsi="Times New Roman" w:cs="Times New Roman"/>
                <w:lang w:val="sr-Cyrl-CS"/>
              </w:rPr>
              <w:t xml:space="preserve"> 40г</w:t>
            </w:r>
          </w:p>
        </w:tc>
        <w:tc>
          <w:tcPr>
            <w:tcW w:w="1366" w:type="dxa"/>
          </w:tcPr>
          <w:p w:rsidR="0070547F" w:rsidRPr="00E93377" w:rsidRDefault="0070547F" w:rsidP="00EF0BD6">
            <w:pPr>
              <w:jc w:val="right"/>
              <w:rPr>
                <w:rFonts w:ascii="Times New Roman" w:hAnsi="Times New Roman" w:cs="Times New Roman"/>
                <w:lang w:val="sr-Cyrl-CS"/>
              </w:rPr>
            </w:pPr>
            <w:r w:rsidRPr="00E93377">
              <w:rPr>
                <w:rFonts w:ascii="Times New Roman" w:hAnsi="Times New Roman" w:cs="Times New Roman"/>
                <w:lang w:val="sr-Cyrl-CS"/>
              </w:rPr>
              <w:t>1</w:t>
            </w:r>
            <w:r w:rsidR="00EF0BD6" w:rsidRPr="00E93377">
              <w:rPr>
                <w:rFonts w:ascii="Times New Roman" w:hAnsi="Times New Roman" w:cs="Times New Roman"/>
                <w:lang w:val="sr-Cyrl-CS"/>
              </w:rPr>
              <w:t>00</w:t>
            </w:r>
            <w:r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Шечер у праху</w:t>
            </w:r>
            <w:r w:rsidR="00441A33">
              <w:rPr>
                <w:rFonts w:ascii="Times New Roman" w:hAnsi="Times New Roman" w:cs="Times New Roman"/>
                <w:lang w:val="sr-Cyrl-CS"/>
              </w:rPr>
              <w:t xml:space="preserve"> 500г</w:t>
            </w:r>
          </w:p>
        </w:tc>
        <w:tc>
          <w:tcPr>
            <w:tcW w:w="1366" w:type="dxa"/>
          </w:tcPr>
          <w:p w:rsidR="0070547F" w:rsidRPr="00E93377" w:rsidRDefault="00441A33" w:rsidP="00A14A8B">
            <w:pPr>
              <w:jc w:val="right"/>
              <w:rPr>
                <w:rFonts w:ascii="Times New Roman" w:hAnsi="Times New Roman" w:cs="Times New Roman"/>
                <w:lang w:val="sr-Cyrl-CS"/>
              </w:rPr>
            </w:pPr>
            <w:r w:rsidRPr="00E93377">
              <w:rPr>
                <w:rFonts w:ascii="Times New Roman" w:hAnsi="Times New Roman" w:cs="Times New Roman"/>
                <w:lang w:val="sr-Cyrl-CS"/>
              </w:rPr>
              <w:t>10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17</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Сода бикарбона</w:t>
            </w:r>
            <w:r w:rsidR="00441A33">
              <w:rPr>
                <w:rFonts w:ascii="Times New Roman" w:hAnsi="Times New Roman" w:cs="Times New Roman"/>
                <w:lang w:val="sr-Cyrl-CS"/>
              </w:rPr>
              <w:t xml:space="preserve"> 20г</w:t>
            </w:r>
          </w:p>
        </w:tc>
        <w:tc>
          <w:tcPr>
            <w:tcW w:w="1366" w:type="dxa"/>
          </w:tcPr>
          <w:p w:rsidR="0070547F" w:rsidRPr="00E93377" w:rsidRDefault="00441A33" w:rsidP="00A14A8B">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lastRenderedPageBreak/>
              <w:t>18</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Ванилин шечер</w:t>
            </w:r>
            <w:r>
              <w:rPr>
                <w:rFonts w:ascii="Times New Roman" w:hAnsi="Times New Roman" w:cs="Times New Roman"/>
                <w:lang w:val="sr-Cyrl-CS"/>
              </w:rPr>
              <w:t>, кесица</w:t>
            </w:r>
            <w:r w:rsidR="00441A33">
              <w:rPr>
                <w:rFonts w:ascii="Times New Roman" w:hAnsi="Times New Roman" w:cs="Times New Roman"/>
                <w:lang w:val="sr-Cyrl-CS"/>
              </w:rPr>
              <w:t xml:space="preserve"> 10г</w:t>
            </w:r>
          </w:p>
        </w:tc>
        <w:tc>
          <w:tcPr>
            <w:tcW w:w="1366" w:type="dxa"/>
          </w:tcPr>
          <w:p w:rsidR="0070547F" w:rsidRPr="00E93377" w:rsidRDefault="00441A33" w:rsidP="00A14A8B">
            <w:pPr>
              <w:jc w:val="right"/>
              <w:rPr>
                <w:rFonts w:ascii="Times New Roman" w:hAnsi="Times New Roman" w:cs="Times New Roman"/>
                <w:lang w:val="sr-Cyrl-CS"/>
              </w:rPr>
            </w:pPr>
            <w:r w:rsidRPr="00E93377">
              <w:rPr>
                <w:rFonts w:ascii="Times New Roman" w:hAnsi="Times New Roman" w:cs="Times New Roman"/>
                <w:lang w:val="sr-Cyrl-CS"/>
              </w:rPr>
              <w:t>120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19</w:t>
            </w:r>
          </w:p>
        </w:tc>
        <w:tc>
          <w:tcPr>
            <w:tcW w:w="5760" w:type="dxa"/>
          </w:tcPr>
          <w:p w:rsidR="0070547F" w:rsidRPr="00D12921" w:rsidRDefault="0070547F" w:rsidP="00A14A8B">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1366" w:type="dxa"/>
          </w:tcPr>
          <w:p w:rsidR="0070547F" w:rsidRPr="00E93377" w:rsidRDefault="001115A9" w:rsidP="00EF0BD6">
            <w:pPr>
              <w:jc w:val="right"/>
              <w:rPr>
                <w:rFonts w:ascii="Times New Roman" w:hAnsi="Times New Roman" w:cs="Times New Roman"/>
                <w:lang w:val="sr-Cyrl-CS"/>
              </w:rPr>
            </w:pPr>
            <w:r w:rsidRPr="00E93377">
              <w:rPr>
                <w:rFonts w:ascii="Times New Roman" w:hAnsi="Times New Roman" w:cs="Times New Roman"/>
                <w:lang w:val="sr-Cyrl-CS"/>
              </w:rPr>
              <w:t>12</w:t>
            </w:r>
            <w:r w:rsidR="00EF0BD6" w:rsidRPr="00E93377">
              <w:rPr>
                <w:rFonts w:ascii="Times New Roman" w:hAnsi="Times New Roman" w:cs="Times New Roman"/>
                <w:lang w:val="sr-Cyrl-CS"/>
              </w:rPr>
              <w:t>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20</w:t>
            </w:r>
          </w:p>
        </w:tc>
        <w:tc>
          <w:tcPr>
            <w:tcW w:w="5760" w:type="dxa"/>
          </w:tcPr>
          <w:p w:rsidR="0070547F" w:rsidRPr="001115A9" w:rsidRDefault="0070547F" w:rsidP="00A14A8B">
            <w:pPr>
              <w:rPr>
                <w:rFonts w:ascii="Times New Roman" w:hAnsi="Times New Roman" w:cs="Times New Roman"/>
                <w:lang w:val="sr-Cyrl-CS"/>
              </w:rPr>
            </w:pPr>
            <w:r w:rsidRPr="00D12921">
              <w:rPr>
                <w:rFonts w:ascii="Times New Roman" w:hAnsi="Times New Roman" w:cs="Times New Roman"/>
              </w:rPr>
              <w:t>Пшенично брашно Т-500</w:t>
            </w:r>
            <w:r w:rsidR="001115A9">
              <w:rPr>
                <w:rFonts w:ascii="Times New Roman" w:hAnsi="Times New Roman" w:cs="Times New Roman"/>
                <w:lang w:val="sr-Cyrl-CS"/>
              </w:rPr>
              <w:t xml:space="preserve"> 1кг</w:t>
            </w:r>
          </w:p>
        </w:tc>
        <w:tc>
          <w:tcPr>
            <w:tcW w:w="1366" w:type="dxa"/>
          </w:tcPr>
          <w:p w:rsidR="0070547F" w:rsidRPr="00E93377" w:rsidRDefault="0070547F" w:rsidP="001115A9">
            <w:pPr>
              <w:jc w:val="right"/>
              <w:rPr>
                <w:rFonts w:ascii="Times New Roman" w:hAnsi="Times New Roman" w:cs="Times New Roman"/>
                <w:lang w:val="sr-Cyrl-CS"/>
              </w:rPr>
            </w:pPr>
            <w:r w:rsidRPr="00E93377">
              <w:rPr>
                <w:rFonts w:ascii="Times New Roman" w:hAnsi="Times New Roman" w:cs="Times New Roman"/>
                <w:lang w:val="sr-Cyrl-CS"/>
              </w:rPr>
              <w:t>1</w:t>
            </w:r>
            <w:r w:rsidR="001115A9" w:rsidRPr="00E93377">
              <w:rPr>
                <w:rFonts w:ascii="Times New Roman" w:hAnsi="Times New Roman" w:cs="Times New Roman"/>
                <w:lang w:val="sr-Cyrl-CS"/>
              </w:rPr>
              <w:t>5</w:t>
            </w:r>
            <w:r w:rsidRPr="00E93377">
              <w:rPr>
                <w:rFonts w:ascii="Times New Roman" w:hAnsi="Times New Roman" w:cs="Times New Roman"/>
                <w:lang w:val="sr-Cyrl-CS"/>
              </w:rPr>
              <w:t>00 кг</w:t>
            </w:r>
          </w:p>
        </w:tc>
      </w:tr>
      <w:tr w:rsidR="006A3104" w:rsidTr="008A7F0E">
        <w:trPr>
          <w:jc w:val="center"/>
        </w:trPr>
        <w:tc>
          <w:tcPr>
            <w:tcW w:w="436" w:type="dxa"/>
          </w:tcPr>
          <w:p w:rsidR="006A3104"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21</w:t>
            </w:r>
          </w:p>
        </w:tc>
        <w:tc>
          <w:tcPr>
            <w:tcW w:w="5760" w:type="dxa"/>
          </w:tcPr>
          <w:p w:rsidR="006A3104" w:rsidRPr="006A3104" w:rsidRDefault="006A3104" w:rsidP="00A14A8B">
            <w:pPr>
              <w:rPr>
                <w:rFonts w:ascii="Times New Roman" w:hAnsi="Times New Roman" w:cs="Times New Roman"/>
                <w:lang w:val="sr-Cyrl-CS"/>
              </w:rPr>
            </w:pPr>
            <w:r>
              <w:rPr>
                <w:rFonts w:ascii="Times New Roman" w:hAnsi="Times New Roman" w:cs="Times New Roman"/>
                <w:lang w:val="sr-Cyrl-CS"/>
              </w:rPr>
              <w:t>Пшенични гриз 1кг</w:t>
            </w:r>
          </w:p>
        </w:tc>
        <w:tc>
          <w:tcPr>
            <w:tcW w:w="1366" w:type="dxa"/>
          </w:tcPr>
          <w:p w:rsidR="006A3104" w:rsidRPr="00E93377" w:rsidRDefault="006F6368" w:rsidP="001115A9">
            <w:pPr>
              <w:jc w:val="right"/>
              <w:rPr>
                <w:rFonts w:ascii="Times New Roman" w:hAnsi="Times New Roman" w:cs="Times New Roman"/>
                <w:lang w:val="sr-Cyrl-CS"/>
              </w:rPr>
            </w:pPr>
            <w:r w:rsidRPr="00E93377">
              <w:rPr>
                <w:rFonts w:ascii="Times New Roman" w:hAnsi="Times New Roman" w:cs="Times New Roman"/>
                <w:lang w:val="sr-Cyrl-CS"/>
              </w:rPr>
              <w:t>15 кг</w:t>
            </w:r>
          </w:p>
        </w:tc>
      </w:tr>
      <w:tr w:rsidR="006A3104" w:rsidTr="008A7F0E">
        <w:trPr>
          <w:jc w:val="center"/>
        </w:trPr>
        <w:tc>
          <w:tcPr>
            <w:tcW w:w="436" w:type="dxa"/>
          </w:tcPr>
          <w:p w:rsidR="006A3104"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22</w:t>
            </w:r>
          </w:p>
        </w:tc>
        <w:tc>
          <w:tcPr>
            <w:tcW w:w="5760" w:type="dxa"/>
          </w:tcPr>
          <w:p w:rsidR="006A3104" w:rsidRPr="006A3104" w:rsidRDefault="006A3104" w:rsidP="00A14A8B">
            <w:pPr>
              <w:rPr>
                <w:rFonts w:ascii="Times New Roman" w:hAnsi="Times New Roman" w:cs="Times New Roman"/>
                <w:lang w:val="sr-Cyrl-CS"/>
              </w:rPr>
            </w:pPr>
            <w:r>
              <w:rPr>
                <w:rFonts w:ascii="Times New Roman" w:hAnsi="Times New Roman" w:cs="Times New Roman"/>
                <w:lang w:val="sr-Cyrl-CS"/>
              </w:rPr>
              <w:t>Пшеница 1кг</w:t>
            </w:r>
          </w:p>
        </w:tc>
        <w:tc>
          <w:tcPr>
            <w:tcW w:w="1366" w:type="dxa"/>
          </w:tcPr>
          <w:p w:rsidR="006A3104" w:rsidRPr="00E93377" w:rsidRDefault="00EF0BD6" w:rsidP="001115A9">
            <w:pPr>
              <w:jc w:val="right"/>
              <w:rPr>
                <w:rFonts w:ascii="Times New Roman" w:hAnsi="Times New Roman" w:cs="Times New Roman"/>
                <w:lang w:val="sr-Cyrl-CS"/>
              </w:rPr>
            </w:pPr>
            <w:r w:rsidRPr="00E93377">
              <w:rPr>
                <w:rFonts w:ascii="Times New Roman" w:hAnsi="Times New Roman" w:cs="Times New Roman"/>
                <w:lang w:val="sr-Cyrl-CS"/>
              </w:rPr>
              <w:t>10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23</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sidR="001115A9">
              <w:rPr>
                <w:rFonts w:ascii="Times New Roman" w:hAnsi="Times New Roman" w:cs="Times New Roman"/>
                <w:lang w:val="sr-Cyrl-CS"/>
              </w:rPr>
              <w:t xml:space="preserve"> 500гр</w:t>
            </w:r>
          </w:p>
        </w:tc>
        <w:tc>
          <w:tcPr>
            <w:tcW w:w="1366" w:type="dxa"/>
          </w:tcPr>
          <w:p w:rsidR="0070547F" w:rsidRPr="00E93377" w:rsidRDefault="001115A9" w:rsidP="00A14A8B">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Квасац</w:t>
            </w:r>
            <w:r w:rsidR="001115A9">
              <w:rPr>
                <w:rFonts w:ascii="Times New Roman" w:hAnsi="Times New Roman" w:cs="Times New Roman"/>
                <w:lang w:val="sr-Cyrl-CS"/>
              </w:rPr>
              <w:t xml:space="preserve"> 500г</w:t>
            </w:r>
          </w:p>
        </w:tc>
        <w:tc>
          <w:tcPr>
            <w:tcW w:w="1366" w:type="dxa"/>
          </w:tcPr>
          <w:p w:rsidR="0070547F" w:rsidRPr="00E93377" w:rsidRDefault="001115A9" w:rsidP="00A14A8B">
            <w:pPr>
              <w:jc w:val="right"/>
              <w:rPr>
                <w:rFonts w:ascii="Times New Roman" w:hAnsi="Times New Roman" w:cs="Times New Roman"/>
                <w:lang w:val="sr-Cyrl-CS"/>
              </w:rPr>
            </w:pPr>
            <w:r w:rsidRPr="00E93377">
              <w:rPr>
                <w:rFonts w:ascii="Times New Roman" w:hAnsi="Times New Roman" w:cs="Times New Roman"/>
                <w:lang w:val="sr-Cyrl-CS"/>
              </w:rPr>
              <w:t>80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25</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Макарони</w:t>
            </w:r>
            <w:r w:rsidR="001115A9">
              <w:rPr>
                <w:rFonts w:ascii="Times New Roman" w:hAnsi="Times New Roman" w:cs="Times New Roman"/>
                <w:lang w:val="sr-Cyrl-CS"/>
              </w:rPr>
              <w:t xml:space="preserve"> 400г</w:t>
            </w:r>
          </w:p>
        </w:tc>
        <w:tc>
          <w:tcPr>
            <w:tcW w:w="1366" w:type="dxa"/>
          </w:tcPr>
          <w:p w:rsidR="0070547F" w:rsidRPr="00E93377" w:rsidRDefault="0070547F" w:rsidP="00A14A8B">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1366" w:type="dxa"/>
          </w:tcPr>
          <w:p w:rsidR="0070547F" w:rsidRPr="00E93377" w:rsidRDefault="0070547F" w:rsidP="001115A9">
            <w:pPr>
              <w:jc w:val="right"/>
              <w:rPr>
                <w:rFonts w:ascii="Times New Roman" w:hAnsi="Times New Roman" w:cs="Times New Roman"/>
                <w:lang w:val="sr-Cyrl-CS"/>
              </w:rPr>
            </w:pPr>
            <w:r w:rsidRPr="00E93377">
              <w:rPr>
                <w:rFonts w:ascii="Times New Roman" w:hAnsi="Times New Roman" w:cs="Times New Roman"/>
                <w:lang w:val="sr-Cyrl-CS"/>
              </w:rPr>
              <w:t>1</w:t>
            </w:r>
            <w:r w:rsidR="001115A9" w:rsidRPr="00E93377">
              <w:rPr>
                <w:rFonts w:ascii="Times New Roman" w:hAnsi="Times New Roman" w:cs="Times New Roman"/>
                <w:lang w:val="sr-Cyrl-CS"/>
              </w:rPr>
              <w:t>0</w:t>
            </w:r>
            <w:r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27</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sidR="001115A9">
              <w:rPr>
                <w:rFonts w:ascii="Times New Roman" w:hAnsi="Times New Roman" w:cs="Times New Roman"/>
                <w:lang w:val="sr-Cyrl-CS"/>
              </w:rPr>
              <w:t xml:space="preserve"> 1кг</w:t>
            </w:r>
          </w:p>
        </w:tc>
        <w:tc>
          <w:tcPr>
            <w:tcW w:w="1366" w:type="dxa"/>
          </w:tcPr>
          <w:p w:rsidR="0070547F" w:rsidRPr="00E93377" w:rsidRDefault="0070547F" w:rsidP="001115A9">
            <w:pPr>
              <w:jc w:val="right"/>
              <w:rPr>
                <w:rFonts w:ascii="Times New Roman" w:hAnsi="Times New Roman" w:cs="Times New Roman"/>
                <w:lang w:val="sr-Cyrl-CS"/>
              </w:rPr>
            </w:pPr>
            <w:r w:rsidRPr="00E93377">
              <w:rPr>
                <w:rFonts w:ascii="Times New Roman" w:hAnsi="Times New Roman" w:cs="Times New Roman"/>
                <w:lang w:val="sr-Cyrl-CS"/>
              </w:rPr>
              <w:t>2</w:t>
            </w:r>
            <w:r w:rsidR="001115A9" w:rsidRPr="00E93377">
              <w:rPr>
                <w:rFonts w:ascii="Times New Roman" w:hAnsi="Times New Roman" w:cs="Times New Roman"/>
                <w:lang w:val="sr-Cyrl-CS"/>
              </w:rPr>
              <w:t>8</w:t>
            </w:r>
            <w:r w:rsidRPr="00E93377">
              <w:rPr>
                <w:rFonts w:ascii="Times New Roman" w:hAnsi="Times New Roman" w:cs="Times New Roman"/>
                <w:lang w:val="sr-Cyrl-CS"/>
              </w:rPr>
              <w:t>0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28</w:t>
            </w:r>
          </w:p>
        </w:tc>
        <w:tc>
          <w:tcPr>
            <w:tcW w:w="5760" w:type="dxa"/>
          </w:tcPr>
          <w:p w:rsidR="0070547F" w:rsidRPr="001115A9" w:rsidRDefault="0070547F" w:rsidP="00A14A8B">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sidR="001115A9">
              <w:rPr>
                <w:rFonts w:ascii="Times New Roman" w:hAnsi="Times New Roman" w:cs="Times New Roman"/>
                <w:lang w:val="sr-Cyrl-CS"/>
              </w:rPr>
              <w:t xml:space="preserve"> 500г</w:t>
            </w:r>
          </w:p>
        </w:tc>
        <w:tc>
          <w:tcPr>
            <w:tcW w:w="1366" w:type="dxa"/>
          </w:tcPr>
          <w:p w:rsidR="0070547F" w:rsidRPr="00E93377" w:rsidRDefault="001115A9" w:rsidP="001115A9">
            <w:pPr>
              <w:jc w:val="right"/>
              <w:rPr>
                <w:rFonts w:ascii="Times New Roman" w:hAnsi="Times New Roman" w:cs="Times New Roman"/>
                <w:lang w:val="sr-Cyrl-CS"/>
              </w:rPr>
            </w:pPr>
            <w:r w:rsidRPr="00E93377">
              <w:rPr>
                <w:rFonts w:ascii="Times New Roman" w:hAnsi="Times New Roman" w:cs="Times New Roman"/>
                <w:lang w:val="sr-Cyrl-CS"/>
              </w:rPr>
              <w:t>250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29</w:t>
            </w:r>
          </w:p>
        </w:tc>
        <w:tc>
          <w:tcPr>
            <w:tcW w:w="5760" w:type="dxa"/>
          </w:tcPr>
          <w:p w:rsidR="0070547F" w:rsidRPr="00D12921" w:rsidRDefault="0070547F" w:rsidP="001115A9">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1366" w:type="dxa"/>
          </w:tcPr>
          <w:p w:rsidR="0070547F" w:rsidRPr="00E93377" w:rsidRDefault="001115A9" w:rsidP="00A14A8B">
            <w:pPr>
              <w:jc w:val="right"/>
              <w:rPr>
                <w:rFonts w:ascii="Times New Roman" w:hAnsi="Times New Roman" w:cs="Times New Roman"/>
                <w:lang w:val="sr-Cyrl-CS"/>
              </w:rPr>
            </w:pPr>
            <w:r w:rsidRPr="00E93377">
              <w:rPr>
                <w:rFonts w:ascii="Times New Roman" w:hAnsi="Times New Roman" w:cs="Times New Roman"/>
                <w:lang w:val="sr-Cyrl-CS"/>
              </w:rPr>
              <w:t>100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30</w:t>
            </w:r>
          </w:p>
        </w:tc>
        <w:tc>
          <w:tcPr>
            <w:tcW w:w="5760" w:type="dxa"/>
          </w:tcPr>
          <w:p w:rsidR="0070547F" w:rsidRPr="00D12921" w:rsidRDefault="0070547F" w:rsidP="00A14A8B">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1366" w:type="dxa"/>
          </w:tcPr>
          <w:p w:rsidR="0070547F" w:rsidRPr="00E93377" w:rsidRDefault="001115A9" w:rsidP="00A14A8B">
            <w:pPr>
              <w:jc w:val="right"/>
              <w:rPr>
                <w:rFonts w:ascii="Times New Roman" w:hAnsi="Times New Roman" w:cs="Times New Roman"/>
                <w:lang w:val="sr-Cyrl-CS"/>
              </w:rPr>
            </w:pPr>
            <w:r w:rsidRPr="00E93377">
              <w:rPr>
                <w:rFonts w:ascii="Times New Roman" w:hAnsi="Times New Roman" w:cs="Times New Roman"/>
                <w:lang w:val="sr-Cyrl-CS"/>
              </w:rPr>
              <w:t>200</w:t>
            </w:r>
            <w:r w:rsidR="0070547F" w:rsidRPr="00E93377">
              <w:rPr>
                <w:rFonts w:ascii="Times New Roman" w:hAnsi="Times New Roman" w:cs="Times New Roman"/>
                <w:lang w:val="sr-Cyrl-CS"/>
              </w:rPr>
              <w:t xml:space="preserve"> ком</w:t>
            </w:r>
          </w:p>
        </w:tc>
      </w:tr>
      <w:tr w:rsidR="0070547F" w:rsidTr="008A7F0E">
        <w:trPr>
          <w:jc w:val="center"/>
        </w:trPr>
        <w:tc>
          <w:tcPr>
            <w:tcW w:w="436" w:type="dxa"/>
            <w:shd w:val="clear" w:color="auto" w:fill="auto"/>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31</w:t>
            </w:r>
          </w:p>
        </w:tc>
        <w:tc>
          <w:tcPr>
            <w:tcW w:w="5760" w:type="dxa"/>
            <w:shd w:val="clear" w:color="auto" w:fill="auto"/>
          </w:tcPr>
          <w:p w:rsidR="0070547F" w:rsidRPr="00A14A8B" w:rsidRDefault="00EF0BD6" w:rsidP="001115A9">
            <w:pPr>
              <w:rPr>
                <w:rFonts w:ascii="Times New Roman" w:hAnsi="Times New Roman" w:cs="Times New Roman"/>
                <w:lang w:val="sr-Cyrl-CS"/>
              </w:rPr>
            </w:pPr>
            <w:r>
              <w:rPr>
                <w:rFonts w:ascii="Times New Roman" w:hAnsi="Times New Roman" w:cs="Times New Roman"/>
                <w:lang w:val="sr-Cyrl-CS"/>
              </w:rPr>
              <w:t>Кисела вода 2л</w:t>
            </w:r>
          </w:p>
        </w:tc>
        <w:tc>
          <w:tcPr>
            <w:tcW w:w="1366" w:type="dxa"/>
          </w:tcPr>
          <w:p w:rsidR="0070547F" w:rsidRPr="00E93377" w:rsidRDefault="00EF0BD6" w:rsidP="00A14A8B">
            <w:pPr>
              <w:jc w:val="right"/>
              <w:rPr>
                <w:rFonts w:ascii="Times New Roman" w:hAnsi="Times New Roman" w:cs="Times New Roman"/>
                <w:lang w:val="sr-Cyrl-CS"/>
              </w:rPr>
            </w:pPr>
            <w:r w:rsidRPr="00E93377">
              <w:rPr>
                <w:rFonts w:ascii="Times New Roman" w:hAnsi="Times New Roman" w:cs="Times New Roman"/>
                <w:lang w:val="sr-Cyrl-CS"/>
              </w:rPr>
              <w:t>180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32</w:t>
            </w:r>
          </w:p>
        </w:tc>
        <w:tc>
          <w:tcPr>
            <w:tcW w:w="5760" w:type="dxa"/>
          </w:tcPr>
          <w:p w:rsidR="0070547F" w:rsidRPr="00D12921" w:rsidRDefault="0070547F" w:rsidP="00A14A8B">
            <w:pPr>
              <w:rPr>
                <w:rFonts w:ascii="Times New Roman" w:hAnsi="Times New Roman" w:cs="Times New Roman"/>
              </w:rPr>
            </w:pPr>
            <w:r w:rsidRPr="00D12921">
              <w:rPr>
                <w:rFonts w:ascii="Times New Roman" w:hAnsi="Times New Roman" w:cs="Times New Roman"/>
              </w:rPr>
              <w:t>Шећер кристал, конзумни, 1/1</w:t>
            </w:r>
          </w:p>
        </w:tc>
        <w:tc>
          <w:tcPr>
            <w:tcW w:w="1366" w:type="dxa"/>
          </w:tcPr>
          <w:p w:rsidR="0070547F" w:rsidRPr="00E93377" w:rsidRDefault="0070547F" w:rsidP="000058DA">
            <w:pPr>
              <w:jc w:val="right"/>
              <w:rPr>
                <w:rFonts w:ascii="Times New Roman" w:hAnsi="Times New Roman" w:cs="Times New Roman"/>
                <w:lang w:val="sr-Cyrl-CS"/>
              </w:rPr>
            </w:pPr>
            <w:r w:rsidRPr="00E93377">
              <w:rPr>
                <w:rFonts w:ascii="Times New Roman" w:hAnsi="Times New Roman" w:cs="Times New Roman"/>
                <w:lang w:val="sr-Cyrl-CS"/>
              </w:rPr>
              <w:t>6</w:t>
            </w:r>
            <w:r w:rsidR="000058DA" w:rsidRPr="00E93377">
              <w:rPr>
                <w:rFonts w:ascii="Times New Roman" w:hAnsi="Times New Roman" w:cs="Times New Roman"/>
                <w:lang w:val="sr-Cyrl-CS"/>
              </w:rPr>
              <w:t>0</w:t>
            </w:r>
            <w:r w:rsidRPr="00E93377">
              <w:rPr>
                <w:rFonts w:ascii="Times New Roman" w:hAnsi="Times New Roman" w:cs="Times New Roman"/>
                <w:lang w:val="sr-Cyrl-CS"/>
              </w:rPr>
              <w:t>0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33</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30</w:t>
            </w:r>
            <w:r w:rsidR="0070547F" w:rsidRPr="00E93377">
              <w:rPr>
                <w:rFonts w:ascii="Times New Roman" w:hAnsi="Times New Roman" w:cs="Times New Roman"/>
                <w:lang w:val="sr-Cyrl-CS"/>
              </w:rPr>
              <w:t xml:space="preserve"> л</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120</w:t>
            </w:r>
            <w:r w:rsidR="0070547F" w:rsidRPr="00E93377">
              <w:rPr>
                <w:rFonts w:ascii="Times New Roman" w:hAnsi="Times New Roman" w:cs="Times New Roman"/>
                <w:lang w:val="sr-Cyrl-CS"/>
              </w:rPr>
              <w:t xml:space="preserve"> л</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35</w:t>
            </w:r>
          </w:p>
        </w:tc>
        <w:tc>
          <w:tcPr>
            <w:tcW w:w="5760" w:type="dxa"/>
          </w:tcPr>
          <w:p w:rsidR="0070547F" w:rsidRPr="000058DA" w:rsidRDefault="0070547F" w:rsidP="000058DA">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sidR="000058DA">
              <w:rPr>
                <w:rFonts w:ascii="Times New Roman" w:hAnsi="Times New Roman" w:cs="Times New Roman"/>
                <w:lang w:val="sr-Cyrl-CS"/>
              </w:rPr>
              <w:t>5кг</w:t>
            </w:r>
          </w:p>
        </w:tc>
        <w:tc>
          <w:tcPr>
            <w:tcW w:w="1366" w:type="dxa"/>
          </w:tcPr>
          <w:p w:rsidR="0070547F" w:rsidRPr="00E93377" w:rsidRDefault="000058DA" w:rsidP="000058DA">
            <w:pPr>
              <w:jc w:val="right"/>
              <w:rPr>
                <w:rFonts w:ascii="Times New Roman" w:hAnsi="Times New Roman" w:cs="Times New Roman"/>
                <w:lang w:val="sr-Cyrl-CS"/>
              </w:rPr>
            </w:pPr>
            <w:r w:rsidRPr="00E93377">
              <w:rPr>
                <w:rFonts w:ascii="Times New Roman" w:hAnsi="Times New Roman" w:cs="Times New Roman"/>
                <w:lang w:val="sr-Cyrl-CS"/>
              </w:rPr>
              <w:t>4</w:t>
            </w:r>
            <w:r w:rsidR="0070547F" w:rsidRPr="00E93377">
              <w:rPr>
                <w:rFonts w:ascii="Times New Roman" w:hAnsi="Times New Roman" w:cs="Times New Roman"/>
                <w:lang w:val="sr-Cyrl-CS"/>
              </w:rPr>
              <w:t xml:space="preserve">0 </w:t>
            </w:r>
            <w:r w:rsidRPr="00E93377">
              <w:rPr>
                <w:rFonts w:ascii="Times New Roman" w:hAnsi="Times New Roman" w:cs="Times New Roman"/>
                <w:lang w:val="sr-Cyrl-CS"/>
              </w:rPr>
              <w:t>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1366" w:type="dxa"/>
          </w:tcPr>
          <w:p w:rsidR="0070547F" w:rsidRPr="00E93377" w:rsidRDefault="0070547F" w:rsidP="006A3104">
            <w:pPr>
              <w:jc w:val="right"/>
              <w:rPr>
                <w:rFonts w:ascii="Times New Roman" w:hAnsi="Times New Roman" w:cs="Times New Roman"/>
                <w:lang w:val="sr-Cyrl-CS"/>
              </w:rPr>
            </w:pPr>
            <w:r w:rsidRPr="00E93377">
              <w:rPr>
                <w:rFonts w:ascii="Times New Roman" w:hAnsi="Times New Roman" w:cs="Times New Roman"/>
                <w:lang w:val="sr-Cyrl-CS"/>
              </w:rPr>
              <w:t>2</w:t>
            </w:r>
            <w:r w:rsidR="006A3104" w:rsidRPr="00E93377">
              <w:rPr>
                <w:rFonts w:ascii="Times New Roman" w:hAnsi="Times New Roman" w:cs="Times New Roman"/>
                <w:lang w:val="sr-Cyrl-CS"/>
              </w:rPr>
              <w:t>4</w:t>
            </w:r>
            <w:r w:rsidRPr="00E93377">
              <w:rPr>
                <w:rFonts w:ascii="Times New Roman" w:hAnsi="Times New Roman" w:cs="Times New Roman"/>
                <w:lang w:val="sr-Cyrl-CS"/>
              </w:rPr>
              <w:t>.000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37</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1366" w:type="dxa"/>
          </w:tcPr>
          <w:p w:rsidR="0070547F" w:rsidRPr="00E93377" w:rsidRDefault="0070547F" w:rsidP="000058DA">
            <w:pPr>
              <w:jc w:val="right"/>
              <w:rPr>
                <w:rFonts w:ascii="Times New Roman" w:hAnsi="Times New Roman" w:cs="Times New Roman"/>
                <w:lang w:val="sr-Cyrl-CS"/>
              </w:rPr>
            </w:pPr>
            <w:r w:rsidRPr="00E93377">
              <w:rPr>
                <w:rFonts w:ascii="Times New Roman" w:hAnsi="Times New Roman" w:cs="Times New Roman"/>
              </w:rPr>
              <w:t>2</w:t>
            </w:r>
            <w:r w:rsidR="000058DA" w:rsidRPr="00E93377">
              <w:rPr>
                <w:rFonts w:ascii="Times New Roman" w:hAnsi="Times New Roman" w:cs="Times New Roman"/>
                <w:lang w:val="sr-Cyrl-CS"/>
              </w:rPr>
              <w:t>50</w:t>
            </w:r>
            <w:r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38</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Цвекла , тегла</w:t>
            </w:r>
            <w:r w:rsidR="000058DA">
              <w:rPr>
                <w:rFonts w:ascii="Times New Roman" w:hAnsi="Times New Roman" w:cs="Times New Roman"/>
                <w:lang w:val="sr-Cyrl-CS"/>
              </w:rPr>
              <w:t xml:space="preserve"> 680г</w:t>
            </w:r>
          </w:p>
        </w:tc>
        <w:tc>
          <w:tcPr>
            <w:tcW w:w="1366" w:type="dxa"/>
          </w:tcPr>
          <w:p w:rsidR="0070547F" w:rsidRPr="00E93377" w:rsidRDefault="000058DA" w:rsidP="00A14A8B">
            <w:pPr>
              <w:jc w:val="right"/>
              <w:rPr>
                <w:rFonts w:ascii="Times New Roman" w:hAnsi="Times New Roman" w:cs="Times New Roman"/>
              </w:rPr>
            </w:pPr>
            <w:r w:rsidRPr="00E93377">
              <w:rPr>
                <w:rFonts w:ascii="Times New Roman" w:hAnsi="Times New Roman" w:cs="Times New Roman"/>
                <w:lang w:val="sr-Cyrl-CS"/>
              </w:rPr>
              <w:t>3</w:t>
            </w:r>
            <w:r w:rsidR="0070547F" w:rsidRPr="00E93377">
              <w:rPr>
                <w:rFonts w:ascii="Times New Roman" w:hAnsi="Times New Roman" w:cs="Times New Roman"/>
              </w:rPr>
              <w:t>00 kom</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39</w:t>
            </w:r>
          </w:p>
        </w:tc>
        <w:tc>
          <w:tcPr>
            <w:tcW w:w="5760" w:type="dxa"/>
          </w:tcPr>
          <w:p w:rsidR="0070547F" w:rsidRPr="00BC029F" w:rsidRDefault="0070547F" w:rsidP="00A14A8B">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8</w:t>
            </w:r>
            <w:r w:rsidR="0070547F"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40</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660гр</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5</w:t>
            </w:r>
            <w:r w:rsidR="0070547F" w:rsidRPr="00E93377">
              <w:rPr>
                <w:rFonts w:ascii="Times New Roman" w:hAnsi="Times New Roman" w:cs="Times New Roman"/>
                <w:lang w:val="sr-Cyrl-CS"/>
              </w:rPr>
              <w:t>00ком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41</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Купус кисели</w:t>
            </w:r>
          </w:p>
        </w:tc>
        <w:tc>
          <w:tcPr>
            <w:tcW w:w="1366" w:type="dxa"/>
          </w:tcPr>
          <w:p w:rsidR="0070547F" w:rsidRPr="00E93377" w:rsidRDefault="000058DA" w:rsidP="000058DA">
            <w:pPr>
              <w:jc w:val="right"/>
              <w:rPr>
                <w:rFonts w:ascii="Times New Roman" w:hAnsi="Times New Roman" w:cs="Times New Roman"/>
                <w:lang w:val="sr-Cyrl-CS"/>
              </w:rPr>
            </w:pPr>
            <w:r w:rsidRPr="00E93377">
              <w:rPr>
                <w:rFonts w:ascii="Times New Roman" w:hAnsi="Times New Roman" w:cs="Times New Roman"/>
                <w:lang w:val="sr-Cyrl-CS"/>
              </w:rPr>
              <w:t>400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42</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5</w:t>
            </w:r>
            <w:r w:rsidR="0070547F"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43</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1</w:t>
            </w:r>
            <w:r w:rsidR="0070547F"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Рен 190 гр</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5</w:t>
            </w:r>
            <w:r w:rsidR="0070547F" w:rsidRPr="00E93377">
              <w:rPr>
                <w:rFonts w:ascii="Times New Roman" w:hAnsi="Times New Roman" w:cs="Times New Roman"/>
              </w:rPr>
              <w:t>0 ko</w:t>
            </w:r>
            <w:r w:rsidR="0070547F" w:rsidRPr="00E93377">
              <w:rPr>
                <w:rFonts w:ascii="Times New Roman" w:hAnsi="Times New Roman" w:cs="Times New Roman"/>
                <w:lang w:val="sr-Cyrl-CS"/>
              </w:rPr>
              <w:t>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45</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1366" w:type="dxa"/>
          </w:tcPr>
          <w:p w:rsidR="0070547F" w:rsidRPr="00E93377" w:rsidRDefault="000058DA" w:rsidP="006F6368">
            <w:pPr>
              <w:jc w:val="right"/>
              <w:rPr>
                <w:rFonts w:ascii="Times New Roman" w:hAnsi="Times New Roman" w:cs="Times New Roman"/>
                <w:lang w:val="sr-Cyrl-CS"/>
              </w:rPr>
            </w:pPr>
            <w:r w:rsidRPr="00E93377">
              <w:rPr>
                <w:rFonts w:ascii="Times New Roman" w:hAnsi="Times New Roman" w:cs="Times New Roman"/>
                <w:lang w:val="sr-Cyrl-CS"/>
              </w:rPr>
              <w:t>6</w:t>
            </w:r>
            <w:r w:rsidR="006F6368" w:rsidRPr="00E93377">
              <w:rPr>
                <w:rFonts w:ascii="Times New Roman" w:hAnsi="Times New Roman" w:cs="Times New Roman"/>
                <w:lang w:val="sr-Cyrl-CS"/>
              </w:rPr>
              <w:t>6</w:t>
            </w:r>
            <w:r w:rsidRPr="00E93377">
              <w:rPr>
                <w:rFonts w:ascii="Times New Roman" w:hAnsi="Times New Roman" w:cs="Times New Roman"/>
                <w:lang w:val="sr-Cyrl-CS"/>
              </w:rPr>
              <w:t>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1366" w:type="dxa"/>
          </w:tcPr>
          <w:p w:rsidR="0070547F" w:rsidRPr="00E93377" w:rsidRDefault="000058DA" w:rsidP="00A14A8B">
            <w:pPr>
              <w:jc w:val="right"/>
              <w:rPr>
                <w:rFonts w:ascii="Times New Roman" w:hAnsi="Times New Roman" w:cs="Times New Roman"/>
                <w:lang w:val="sr-Cyrl-CS"/>
              </w:rPr>
            </w:pPr>
            <w:r w:rsidRPr="00E93377">
              <w:rPr>
                <w:rFonts w:ascii="Times New Roman" w:hAnsi="Times New Roman" w:cs="Times New Roman"/>
                <w:lang w:val="sr-Cyrl-CS"/>
              </w:rPr>
              <w:t>150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47</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Поврђе за чорбу 450 гр</w:t>
            </w:r>
            <w:r>
              <w:rPr>
                <w:rFonts w:ascii="Times New Roman" w:hAnsi="Times New Roman" w:cs="Times New Roman"/>
                <w:lang w:val="sr-Cyrl-CS"/>
              </w:rPr>
              <w:t xml:space="preserve"> (смрзнуто)</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50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48</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1366" w:type="dxa"/>
          </w:tcPr>
          <w:p w:rsidR="0070547F" w:rsidRPr="00E93377" w:rsidRDefault="00511439" w:rsidP="006F6368">
            <w:pPr>
              <w:jc w:val="right"/>
              <w:rPr>
                <w:rFonts w:ascii="Times New Roman" w:hAnsi="Times New Roman" w:cs="Times New Roman"/>
                <w:lang w:val="sr-Cyrl-CS"/>
              </w:rPr>
            </w:pPr>
            <w:r w:rsidRPr="00E93377">
              <w:rPr>
                <w:rFonts w:ascii="Times New Roman" w:hAnsi="Times New Roman" w:cs="Times New Roman"/>
                <w:lang w:val="sr-Cyrl-CS"/>
              </w:rPr>
              <w:t>7</w:t>
            </w:r>
            <w:r w:rsidR="006F6368" w:rsidRPr="00E93377">
              <w:rPr>
                <w:rFonts w:ascii="Times New Roman" w:hAnsi="Times New Roman" w:cs="Times New Roman"/>
                <w:lang w:val="sr-Cyrl-CS"/>
              </w:rPr>
              <w:t>2</w:t>
            </w:r>
            <w:r w:rsidRPr="00E93377">
              <w:rPr>
                <w:rFonts w:ascii="Times New Roman" w:hAnsi="Times New Roman" w:cs="Times New Roman"/>
                <w:lang w:val="sr-Cyrl-CS"/>
              </w:rPr>
              <w:t>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49</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Филети сома</w:t>
            </w:r>
            <w:r>
              <w:rPr>
                <w:rFonts w:ascii="Times New Roman" w:hAnsi="Times New Roman" w:cs="Times New Roman"/>
                <w:lang w:val="sr-Cyrl-CS"/>
              </w:rPr>
              <w:t xml:space="preserve"> (смрзнути)</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300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50</w:t>
            </w:r>
          </w:p>
        </w:tc>
        <w:tc>
          <w:tcPr>
            <w:tcW w:w="5760" w:type="dxa"/>
          </w:tcPr>
          <w:p w:rsidR="0070547F" w:rsidRPr="00242401" w:rsidRDefault="0070547F" w:rsidP="00A14A8B">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13</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51</w:t>
            </w:r>
          </w:p>
        </w:tc>
        <w:tc>
          <w:tcPr>
            <w:tcW w:w="5760" w:type="dxa"/>
          </w:tcPr>
          <w:p w:rsidR="0070547F" w:rsidRPr="00A6527C" w:rsidRDefault="0070547F" w:rsidP="00A14A8B">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150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52</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1366" w:type="dxa"/>
          </w:tcPr>
          <w:p w:rsidR="0070547F" w:rsidRPr="00E93377" w:rsidRDefault="0070547F" w:rsidP="00A14A8B">
            <w:pPr>
              <w:jc w:val="right"/>
              <w:rPr>
                <w:rFonts w:ascii="Times New Roman" w:hAnsi="Times New Roman" w:cs="Times New Roman"/>
                <w:lang w:val="sr-Cyrl-CS"/>
              </w:rPr>
            </w:pPr>
            <w:r w:rsidRPr="00E93377">
              <w:rPr>
                <w:rFonts w:ascii="Times New Roman" w:hAnsi="Times New Roman" w:cs="Times New Roman"/>
                <w:lang w:val="sr-Latn-CS"/>
              </w:rPr>
              <w:t>17</w:t>
            </w:r>
            <w:r w:rsidRPr="00E93377">
              <w:rPr>
                <w:rFonts w:ascii="Times New Roman" w:hAnsi="Times New Roman" w:cs="Times New Roman"/>
                <w:lang w:val="sr-Cyrl-CS"/>
              </w:rPr>
              <w:t>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53</w:t>
            </w:r>
          </w:p>
        </w:tc>
        <w:tc>
          <w:tcPr>
            <w:tcW w:w="5760" w:type="dxa"/>
          </w:tcPr>
          <w:p w:rsidR="0070547F" w:rsidRPr="00BC029F" w:rsidRDefault="0070547F" w:rsidP="00A14A8B">
            <w:pPr>
              <w:rPr>
                <w:rFonts w:ascii="Times New Roman" w:hAnsi="Times New Roman" w:cs="Times New Roman"/>
                <w:lang w:val="sr-Cyrl-CS"/>
              </w:rPr>
            </w:pPr>
            <w:r>
              <w:rPr>
                <w:rFonts w:ascii="Times New Roman" w:hAnsi="Times New Roman" w:cs="Times New Roman"/>
                <w:lang w:val="sr-Cyrl-CS"/>
              </w:rPr>
              <w:t>Сусам</w:t>
            </w:r>
            <w:r w:rsidR="00511439">
              <w:rPr>
                <w:rFonts w:ascii="Times New Roman" w:hAnsi="Times New Roman" w:cs="Times New Roman"/>
                <w:lang w:val="sr-Cyrl-CS"/>
              </w:rPr>
              <w:t xml:space="preserve"> 100г</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54</w:t>
            </w:r>
          </w:p>
        </w:tc>
        <w:tc>
          <w:tcPr>
            <w:tcW w:w="5760" w:type="dxa"/>
            <w:vAlign w:val="center"/>
          </w:tcPr>
          <w:p w:rsidR="0070547F" w:rsidRPr="006605E3" w:rsidRDefault="0070547F" w:rsidP="00A14A8B">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1366" w:type="dxa"/>
            <w:vAlign w:val="center"/>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750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55</w:t>
            </w:r>
          </w:p>
        </w:tc>
        <w:tc>
          <w:tcPr>
            <w:tcW w:w="5760" w:type="dxa"/>
            <w:vAlign w:val="center"/>
          </w:tcPr>
          <w:p w:rsidR="0070547F" w:rsidRPr="006D4A3A" w:rsidRDefault="0070547F" w:rsidP="00A14A8B">
            <w:pPr>
              <w:rPr>
                <w:rFonts w:ascii="Times New Roman" w:hAnsi="Times New Roman" w:cs="Times New Roman"/>
                <w:lang w:val="sr-Cyrl-CS"/>
              </w:rPr>
            </w:pPr>
            <w:r>
              <w:rPr>
                <w:rFonts w:ascii="Times New Roman" w:hAnsi="Times New Roman" w:cs="Times New Roman"/>
                <w:lang w:val="sr-Cyrl-CS"/>
              </w:rPr>
              <w:t>Кекс млевени (еквив. Плазма млевена)</w:t>
            </w:r>
            <w:r w:rsidR="00511439">
              <w:rPr>
                <w:rFonts w:ascii="Times New Roman" w:hAnsi="Times New Roman" w:cs="Times New Roman"/>
                <w:lang w:val="sr-Cyrl-CS"/>
              </w:rPr>
              <w:t xml:space="preserve"> 300г</w:t>
            </w:r>
          </w:p>
        </w:tc>
        <w:tc>
          <w:tcPr>
            <w:tcW w:w="1366" w:type="dxa"/>
            <w:vAlign w:val="center"/>
          </w:tcPr>
          <w:p w:rsidR="0070547F" w:rsidRPr="00E93377" w:rsidRDefault="00511439" w:rsidP="00EF0BD6">
            <w:pPr>
              <w:jc w:val="right"/>
              <w:rPr>
                <w:rFonts w:ascii="Times New Roman" w:hAnsi="Times New Roman" w:cs="Times New Roman"/>
                <w:lang w:val="sr-Cyrl-CS"/>
              </w:rPr>
            </w:pPr>
            <w:r w:rsidRPr="00E93377">
              <w:rPr>
                <w:rFonts w:ascii="Times New Roman" w:hAnsi="Times New Roman" w:cs="Times New Roman"/>
                <w:lang w:val="sr-Cyrl-CS"/>
              </w:rPr>
              <w:t>1</w:t>
            </w:r>
            <w:r w:rsidR="00EF0BD6" w:rsidRPr="00E93377">
              <w:rPr>
                <w:rFonts w:ascii="Times New Roman" w:hAnsi="Times New Roman" w:cs="Times New Roman"/>
                <w:lang w:val="sr-Cyrl-CS"/>
              </w:rPr>
              <w:t>0</w:t>
            </w:r>
            <w:r w:rsidRPr="00E93377">
              <w:rPr>
                <w:rFonts w:ascii="Times New Roman" w:hAnsi="Times New Roman" w:cs="Times New Roman"/>
                <w:lang w:val="sr-Cyrl-CS"/>
              </w:rPr>
              <w:t>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56</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Бомбоне вочне, мекане 1/1</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3</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57</w:t>
            </w:r>
          </w:p>
        </w:tc>
        <w:tc>
          <w:tcPr>
            <w:tcW w:w="5760" w:type="dxa"/>
          </w:tcPr>
          <w:p w:rsidR="0070547F" w:rsidRPr="00D12921" w:rsidRDefault="0070547F" w:rsidP="00A14A8B">
            <w:pPr>
              <w:rPr>
                <w:rFonts w:ascii="Times New Roman" w:hAnsi="Times New Roman" w:cs="Times New Roman"/>
                <w:lang w:val="sr-Cyrl-CS"/>
              </w:rPr>
            </w:pPr>
            <w:r>
              <w:rPr>
                <w:rFonts w:ascii="Times New Roman" w:hAnsi="Times New Roman" w:cs="Times New Roman"/>
                <w:lang w:val="sr-Cyrl-CS"/>
              </w:rPr>
              <w:t>Црна крем табла</w:t>
            </w:r>
          </w:p>
        </w:tc>
        <w:tc>
          <w:tcPr>
            <w:tcW w:w="1366" w:type="dxa"/>
          </w:tcPr>
          <w:p w:rsidR="0070547F" w:rsidRPr="00E93377" w:rsidRDefault="006A3104" w:rsidP="00A14A8B">
            <w:pPr>
              <w:jc w:val="right"/>
              <w:rPr>
                <w:rFonts w:ascii="Times New Roman" w:hAnsi="Times New Roman" w:cs="Times New Roman"/>
                <w:lang w:val="sr-Cyrl-CS"/>
              </w:rPr>
            </w:pPr>
            <w:r w:rsidRPr="00E93377">
              <w:rPr>
                <w:rFonts w:ascii="Times New Roman" w:hAnsi="Times New Roman" w:cs="Times New Roman"/>
                <w:lang w:val="sr-Cyrl-CS"/>
              </w:rPr>
              <w:t>3</w:t>
            </w:r>
            <w:r w:rsidR="00511439" w:rsidRPr="00E93377">
              <w:rPr>
                <w:rFonts w:ascii="Times New Roman" w:hAnsi="Times New Roman" w:cs="Times New Roman"/>
                <w:lang w:val="sr-Cyrl-CS"/>
              </w:rPr>
              <w:t>0</w:t>
            </w:r>
            <w:r w:rsidR="0070547F" w:rsidRPr="00E93377">
              <w:rPr>
                <w:rFonts w:ascii="Times New Roman" w:hAnsi="Times New Roman" w:cs="Times New Roman"/>
                <w:lang w:val="sr-Cyrl-CS"/>
              </w:rPr>
              <w:t xml:space="preserve">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58</w:t>
            </w:r>
          </w:p>
        </w:tc>
        <w:tc>
          <w:tcPr>
            <w:tcW w:w="5760" w:type="dxa"/>
          </w:tcPr>
          <w:p w:rsidR="0070547F" w:rsidRPr="00D12921" w:rsidRDefault="0070547F" w:rsidP="00A14A8B">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1366" w:type="dxa"/>
          </w:tcPr>
          <w:p w:rsidR="0070547F" w:rsidRPr="00E93377" w:rsidRDefault="00511439" w:rsidP="00A14A8B">
            <w:pPr>
              <w:jc w:val="right"/>
              <w:rPr>
                <w:rFonts w:ascii="Times New Roman" w:hAnsi="Times New Roman" w:cs="Times New Roman"/>
                <w:lang w:val="sr-Cyrl-CS"/>
              </w:rPr>
            </w:pPr>
            <w:r w:rsidRPr="00E93377">
              <w:rPr>
                <w:rFonts w:ascii="Times New Roman" w:hAnsi="Times New Roman" w:cs="Times New Roman"/>
                <w:lang w:val="sr-Cyrl-CS"/>
              </w:rPr>
              <w:t>70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59</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1366" w:type="dxa"/>
          </w:tcPr>
          <w:p w:rsidR="0070547F" w:rsidRPr="00E93377" w:rsidRDefault="00A438FA" w:rsidP="00A14A8B">
            <w:pPr>
              <w:jc w:val="right"/>
              <w:rPr>
                <w:rFonts w:ascii="Times New Roman" w:hAnsi="Times New Roman" w:cs="Times New Roman"/>
                <w:lang w:val="sr-Cyrl-CS"/>
              </w:rPr>
            </w:pPr>
            <w:r w:rsidRPr="00E93377">
              <w:rPr>
                <w:rFonts w:ascii="Times New Roman" w:hAnsi="Times New Roman" w:cs="Times New Roman"/>
                <w:lang w:val="sr-Cyrl-CS"/>
              </w:rPr>
              <w:t>6</w:t>
            </w:r>
            <w:r w:rsidR="0070547F" w:rsidRPr="00E93377">
              <w:rPr>
                <w:rFonts w:ascii="Times New Roman" w:hAnsi="Times New Roman" w:cs="Times New Roman"/>
                <w:lang w:val="sr-Cyrl-CS"/>
              </w:rPr>
              <w:t>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60</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Фета сир</w:t>
            </w:r>
            <w:r>
              <w:rPr>
                <w:rFonts w:ascii="Times New Roman" w:hAnsi="Times New Roman" w:cs="Times New Roman"/>
                <w:lang w:val="sr-Cyrl-CS"/>
              </w:rPr>
              <w:t xml:space="preserve"> 900гр</w:t>
            </w:r>
          </w:p>
        </w:tc>
        <w:tc>
          <w:tcPr>
            <w:tcW w:w="1366" w:type="dxa"/>
          </w:tcPr>
          <w:p w:rsidR="0070547F" w:rsidRPr="00E93377" w:rsidRDefault="00A438FA" w:rsidP="00A14A8B">
            <w:pPr>
              <w:jc w:val="right"/>
              <w:rPr>
                <w:rFonts w:ascii="Times New Roman" w:hAnsi="Times New Roman" w:cs="Times New Roman"/>
                <w:lang w:val="sr-Cyrl-CS"/>
              </w:rPr>
            </w:pPr>
            <w:r w:rsidRPr="00E93377">
              <w:rPr>
                <w:rFonts w:ascii="Times New Roman" w:hAnsi="Times New Roman" w:cs="Times New Roman"/>
                <w:lang w:val="sr-Cyrl-CS"/>
              </w:rPr>
              <w:t>300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61</w:t>
            </w:r>
          </w:p>
        </w:tc>
        <w:tc>
          <w:tcPr>
            <w:tcW w:w="5760" w:type="dxa"/>
            <w:vAlign w:val="center"/>
          </w:tcPr>
          <w:p w:rsidR="0070547F" w:rsidRPr="00300097" w:rsidRDefault="0070547F" w:rsidP="00A14A8B">
            <w:pPr>
              <w:rPr>
                <w:rFonts w:ascii="Times New Roman" w:hAnsi="Times New Roman" w:cs="Times New Roman"/>
                <w:lang w:val="sr-Cyrl-CS"/>
              </w:rPr>
            </w:pPr>
            <w:r>
              <w:rPr>
                <w:rFonts w:ascii="Times New Roman" w:hAnsi="Times New Roman" w:cs="Times New Roman"/>
                <w:lang w:val="sr-Cyrl-CS"/>
              </w:rPr>
              <w:t>Јогурт 2,8% мм, 1/1</w:t>
            </w:r>
          </w:p>
        </w:tc>
        <w:tc>
          <w:tcPr>
            <w:tcW w:w="1366" w:type="dxa"/>
            <w:vAlign w:val="center"/>
          </w:tcPr>
          <w:p w:rsidR="0070547F" w:rsidRPr="00E93377" w:rsidRDefault="00804EFB" w:rsidP="00A14A8B">
            <w:pPr>
              <w:jc w:val="right"/>
              <w:rPr>
                <w:rFonts w:ascii="Times New Roman" w:hAnsi="Times New Roman" w:cs="Times New Roman"/>
                <w:lang w:val="sr-Cyrl-CS"/>
              </w:rPr>
            </w:pPr>
            <w:r w:rsidRPr="00E93377">
              <w:rPr>
                <w:rFonts w:ascii="Times New Roman" w:hAnsi="Times New Roman" w:cs="Times New Roman"/>
                <w:lang w:val="sr-Cyrl-CS"/>
              </w:rPr>
              <w:t>35</w:t>
            </w:r>
            <w:r w:rsidR="0070547F" w:rsidRPr="00E93377">
              <w:rPr>
                <w:rFonts w:ascii="Times New Roman" w:hAnsi="Times New Roman" w:cs="Times New Roman"/>
                <w:lang w:val="sr-Cyrl-CS"/>
              </w:rPr>
              <w:t>00</w:t>
            </w:r>
            <w:r w:rsidR="0070547F" w:rsidRPr="00E93377">
              <w:rPr>
                <w:rFonts w:ascii="Times New Roman" w:hAnsi="Times New Roman" w:cs="Times New Roman"/>
              </w:rPr>
              <w:t xml:space="preserve"> </w:t>
            </w:r>
            <w:r w:rsidR="0070547F" w:rsidRPr="00E93377">
              <w:rPr>
                <w:rFonts w:ascii="Times New Roman" w:hAnsi="Times New Roman" w:cs="Times New Roman"/>
                <w:lang w:val="sr-Cyrl-CS"/>
              </w:rPr>
              <w:t>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62</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1366" w:type="dxa"/>
          </w:tcPr>
          <w:p w:rsidR="0070547F" w:rsidRPr="00E93377" w:rsidRDefault="00891824" w:rsidP="00A14A8B">
            <w:pPr>
              <w:jc w:val="right"/>
              <w:rPr>
                <w:rFonts w:ascii="Times New Roman" w:hAnsi="Times New Roman" w:cs="Times New Roman"/>
                <w:lang w:val="sr-Cyrl-CS"/>
              </w:rPr>
            </w:pPr>
            <w:r w:rsidRPr="00E93377">
              <w:rPr>
                <w:rFonts w:ascii="Times New Roman" w:hAnsi="Times New Roman" w:cs="Times New Roman"/>
                <w:lang w:val="sr-Cyrl-CS"/>
              </w:rPr>
              <w:t>18</w:t>
            </w:r>
            <w:r w:rsidR="0070547F" w:rsidRPr="00E93377">
              <w:rPr>
                <w:rFonts w:ascii="Times New Roman" w:hAnsi="Times New Roman" w:cs="Times New Roman"/>
                <w:lang w:val="sr-Cyrl-CS"/>
              </w:rPr>
              <w:t>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63</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sidR="00891824">
              <w:rPr>
                <w:rFonts w:ascii="Times New Roman" w:hAnsi="Times New Roman" w:cs="Times New Roman"/>
                <w:lang w:val="sr-Cyrl-CS"/>
              </w:rPr>
              <w:t xml:space="preserve"> 180г</w:t>
            </w:r>
          </w:p>
        </w:tc>
        <w:tc>
          <w:tcPr>
            <w:tcW w:w="1366" w:type="dxa"/>
          </w:tcPr>
          <w:p w:rsidR="0070547F" w:rsidRPr="00E93377" w:rsidRDefault="0070547F" w:rsidP="00891824">
            <w:pPr>
              <w:jc w:val="right"/>
              <w:rPr>
                <w:rFonts w:ascii="Times New Roman" w:hAnsi="Times New Roman" w:cs="Times New Roman"/>
                <w:lang w:val="sr-Cyrl-CS"/>
              </w:rPr>
            </w:pPr>
            <w:r w:rsidRPr="00E93377">
              <w:rPr>
                <w:rFonts w:ascii="Times New Roman" w:hAnsi="Times New Roman" w:cs="Times New Roman"/>
                <w:lang w:val="sr-Cyrl-CS"/>
              </w:rPr>
              <w:t>1</w:t>
            </w:r>
            <w:r w:rsidR="00891824" w:rsidRPr="00E93377">
              <w:rPr>
                <w:rFonts w:ascii="Times New Roman" w:hAnsi="Times New Roman" w:cs="Times New Roman"/>
                <w:lang w:val="sr-Cyrl-CS"/>
              </w:rPr>
              <w:t>6</w:t>
            </w:r>
            <w:r w:rsidRPr="00E93377">
              <w:rPr>
                <w:rFonts w:ascii="Times New Roman" w:hAnsi="Times New Roman" w:cs="Times New Roman"/>
                <w:lang w:val="sr-Cyrl-CS"/>
              </w:rPr>
              <w:t>00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64</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Качкаваљ</w:t>
            </w:r>
            <w:r w:rsidR="00891824">
              <w:rPr>
                <w:rFonts w:ascii="Times New Roman" w:hAnsi="Times New Roman" w:cs="Times New Roman"/>
                <w:lang w:val="sr-Cyrl-CS"/>
              </w:rPr>
              <w:t xml:space="preserve"> 1кг</w:t>
            </w:r>
          </w:p>
        </w:tc>
        <w:tc>
          <w:tcPr>
            <w:tcW w:w="1366" w:type="dxa"/>
          </w:tcPr>
          <w:p w:rsidR="0070547F" w:rsidRPr="00E93377" w:rsidRDefault="0070547F" w:rsidP="00A14A8B">
            <w:pPr>
              <w:jc w:val="right"/>
              <w:rPr>
                <w:rFonts w:ascii="Times New Roman" w:hAnsi="Times New Roman" w:cs="Times New Roman"/>
                <w:lang w:val="sr-Cyrl-CS"/>
              </w:rPr>
            </w:pPr>
            <w:r w:rsidRPr="00E93377">
              <w:rPr>
                <w:rFonts w:ascii="Times New Roman" w:hAnsi="Times New Roman" w:cs="Times New Roman"/>
                <w:lang w:val="sr-Cyrl-CS"/>
              </w:rPr>
              <w:t>100 кг</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65</w:t>
            </w:r>
          </w:p>
        </w:tc>
        <w:tc>
          <w:tcPr>
            <w:tcW w:w="5760" w:type="dxa"/>
          </w:tcPr>
          <w:p w:rsidR="0070547F" w:rsidRPr="00D12921" w:rsidRDefault="0070547F" w:rsidP="00A14A8B">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1366" w:type="dxa"/>
          </w:tcPr>
          <w:p w:rsidR="0070547F" w:rsidRPr="00E93377" w:rsidRDefault="00891824" w:rsidP="00A14A8B">
            <w:pPr>
              <w:jc w:val="right"/>
              <w:rPr>
                <w:rFonts w:ascii="Times New Roman" w:hAnsi="Times New Roman" w:cs="Times New Roman"/>
                <w:lang w:val="sr-Cyrl-CS"/>
              </w:rPr>
            </w:pPr>
            <w:r w:rsidRPr="00E93377">
              <w:rPr>
                <w:rFonts w:ascii="Times New Roman" w:hAnsi="Times New Roman" w:cs="Times New Roman"/>
                <w:lang w:val="sr-Cyrl-CS"/>
              </w:rPr>
              <w:t>600</w:t>
            </w:r>
            <w:r w:rsidR="0070547F" w:rsidRPr="00E93377">
              <w:rPr>
                <w:rFonts w:ascii="Times New Roman" w:hAnsi="Times New Roman" w:cs="Times New Roman"/>
                <w:lang w:val="sr-Cyrl-CS"/>
              </w:rPr>
              <w:t xml:space="preserve"> ком</w:t>
            </w:r>
          </w:p>
        </w:tc>
      </w:tr>
      <w:tr w:rsidR="0070547F" w:rsidTr="008A7F0E">
        <w:trPr>
          <w:jc w:val="center"/>
        </w:trPr>
        <w:tc>
          <w:tcPr>
            <w:tcW w:w="436" w:type="dxa"/>
          </w:tcPr>
          <w:p w:rsidR="0070547F" w:rsidRPr="00A14A8B" w:rsidRDefault="00A30BBA" w:rsidP="00A14A8B">
            <w:pPr>
              <w:jc w:val="both"/>
              <w:rPr>
                <w:rFonts w:ascii="Times New Roman" w:hAnsi="Times New Roman" w:cs="Times New Roman"/>
                <w:lang w:val="sr-Cyrl-CS"/>
              </w:rPr>
            </w:pPr>
            <w:r>
              <w:rPr>
                <w:rFonts w:ascii="Times New Roman" w:hAnsi="Times New Roman" w:cs="Times New Roman"/>
                <w:lang w:val="sr-Cyrl-CS"/>
              </w:rPr>
              <w:t>66</w:t>
            </w:r>
          </w:p>
        </w:tc>
        <w:tc>
          <w:tcPr>
            <w:tcW w:w="5760" w:type="dxa"/>
          </w:tcPr>
          <w:p w:rsidR="0070547F" w:rsidRPr="00D12921" w:rsidRDefault="0070547F" w:rsidP="00A14A8B">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леко, 2,8 % мм, 1/1 л</w:t>
            </w:r>
          </w:p>
        </w:tc>
        <w:tc>
          <w:tcPr>
            <w:tcW w:w="1366" w:type="dxa"/>
          </w:tcPr>
          <w:p w:rsidR="0070547F" w:rsidRPr="00E93377" w:rsidRDefault="00891824" w:rsidP="00A14A8B">
            <w:pPr>
              <w:jc w:val="right"/>
              <w:rPr>
                <w:rFonts w:ascii="Times New Roman" w:hAnsi="Times New Roman" w:cs="Times New Roman"/>
                <w:lang w:val="sr-Cyrl-CS"/>
              </w:rPr>
            </w:pPr>
            <w:r w:rsidRPr="00E93377">
              <w:rPr>
                <w:rFonts w:ascii="Times New Roman" w:hAnsi="Times New Roman" w:cs="Times New Roman"/>
                <w:lang w:val="sr-Cyrl-CS"/>
              </w:rPr>
              <w:t>3</w:t>
            </w:r>
            <w:r w:rsidR="0070547F" w:rsidRPr="00E93377">
              <w:rPr>
                <w:rFonts w:ascii="Times New Roman" w:hAnsi="Times New Roman" w:cs="Times New Roman"/>
                <w:lang w:val="sr-Cyrl-CS"/>
              </w:rPr>
              <w:t>000 л</w:t>
            </w:r>
          </w:p>
        </w:tc>
      </w:tr>
    </w:tbl>
    <w:p w:rsidR="009B2469" w:rsidRPr="00A14A8B" w:rsidRDefault="009B2469" w:rsidP="006277B1">
      <w:pPr>
        <w:spacing w:after="0" w:line="240" w:lineRule="auto"/>
        <w:jc w:val="both"/>
        <w:rPr>
          <w:rFonts w:ascii="Times New Roman" w:hAnsi="Times New Roman" w:cs="Times New Roman"/>
          <w:b/>
          <w:lang w:val="sr-Cyrl-CS"/>
        </w:rPr>
      </w:pPr>
    </w:p>
    <w:p w:rsidR="00F3601D" w:rsidRPr="00F3601D" w:rsidRDefault="00F3601D" w:rsidP="00F3601D">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lastRenderedPageBreak/>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AA337B" w:rsidRPr="00F3601D" w:rsidRDefault="00F3601D" w:rsidP="00F3601D">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 буду неадекватни понуда ће бити одбијена.</w:t>
      </w:r>
    </w:p>
    <w:p w:rsidR="00AA337B" w:rsidRPr="00AA337B" w:rsidRDefault="00AA337B" w:rsidP="006277B1">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AA337B" w:rsidRPr="00573E05" w:rsidRDefault="00AA337B" w:rsidP="00AA337B">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AA337B" w:rsidRPr="000A3683" w:rsidRDefault="00AA337B" w:rsidP="00AA337B">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AA337B" w:rsidRPr="000A3683" w:rsidRDefault="00AA337B" w:rsidP="00AA337B">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AA337B" w:rsidRPr="000A3683" w:rsidRDefault="00AA337B" w:rsidP="00AA337B">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AA337B" w:rsidRPr="000A3683" w:rsidRDefault="00AA337B" w:rsidP="00AA337B">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AA337B" w:rsidRPr="000A3683" w:rsidRDefault="00AA337B" w:rsidP="00AA337B">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501D93" w:rsidRDefault="00AA337B" w:rsidP="0070547F">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F3601D">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E02B44" w:rsidP="006277B1">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Хлебни производи - 15811000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938"/>
        <w:gridCol w:w="963"/>
      </w:tblGrid>
      <w:tr w:rsidR="00E02B44" w:rsidRPr="00300097" w:rsidTr="008A7F0E">
        <w:trPr>
          <w:jc w:val="center"/>
        </w:trPr>
        <w:tc>
          <w:tcPr>
            <w:tcW w:w="675" w:type="dxa"/>
          </w:tcPr>
          <w:p w:rsidR="00E02B44" w:rsidRPr="00300097" w:rsidRDefault="00E02B44" w:rsidP="000B5124">
            <w:pPr>
              <w:spacing w:after="0"/>
              <w:jc w:val="right"/>
              <w:rPr>
                <w:rFonts w:ascii="Times New Roman" w:hAnsi="Times New Roman" w:cs="Times New Roman"/>
                <w:lang w:val="sr-Cyrl-CS"/>
              </w:rPr>
            </w:pPr>
            <w:r w:rsidRPr="00300097">
              <w:rPr>
                <w:rFonts w:ascii="Times New Roman" w:hAnsi="Times New Roman" w:cs="Times New Roman"/>
                <w:lang w:val="sr-Cyrl-CS"/>
              </w:rPr>
              <w:t>Ред.бр.</w:t>
            </w:r>
          </w:p>
        </w:tc>
        <w:tc>
          <w:tcPr>
            <w:tcW w:w="7938" w:type="dxa"/>
            <w:vAlign w:val="center"/>
          </w:tcPr>
          <w:p w:rsidR="00E02B44" w:rsidRPr="00300097" w:rsidRDefault="00E02B44" w:rsidP="000B5124">
            <w:pPr>
              <w:spacing w:after="0"/>
              <w:jc w:val="center"/>
              <w:rPr>
                <w:rFonts w:ascii="Times New Roman" w:hAnsi="Times New Roman" w:cs="Times New Roman"/>
                <w:b/>
                <w:lang w:val="sr-Cyrl-CS"/>
              </w:rPr>
            </w:pPr>
            <w:r w:rsidRPr="00300097">
              <w:rPr>
                <w:rFonts w:ascii="Times New Roman" w:hAnsi="Times New Roman" w:cs="Times New Roman"/>
                <w:b/>
                <w:lang w:val="sr-Cyrl-CS"/>
              </w:rPr>
              <w:t>НАЗИВ</w:t>
            </w:r>
          </w:p>
        </w:tc>
        <w:tc>
          <w:tcPr>
            <w:tcW w:w="963" w:type="dxa"/>
          </w:tcPr>
          <w:p w:rsidR="00E02B44" w:rsidRPr="008A7F0E" w:rsidRDefault="00E02B44" w:rsidP="008A7F0E">
            <w:pPr>
              <w:spacing w:after="0" w:line="240" w:lineRule="auto"/>
              <w:jc w:val="center"/>
              <w:rPr>
                <w:rFonts w:ascii="Times New Roman" w:hAnsi="Times New Roman" w:cs="Times New Roman"/>
                <w:lang w:val="sr-Cyrl-CS"/>
              </w:rPr>
            </w:pPr>
            <w:r w:rsidRPr="00300097">
              <w:rPr>
                <w:rFonts w:ascii="Times New Roman" w:hAnsi="Times New Roman" w:cs="Times New Roman"/>
              </w:rPr>
              <w:t>Кол</w:t>
            </w:r>
            <w:r w:rsidR="008A7F0E">
              <w:rPr>
                <w:rFonts w:ascii="Times New Roman" w:hAnsi="Times New Roman" w:cs="Times New Roman"/>
                <w:lang w:val="sr-Cyrl-CS"/>
              </w:rPr>
              <w:t>.</w:t>
            </w:r>
          </w:p>
        </w:tc>
      </w:tr>
      <w:tr w:rsidR="00E02B44" w:rsidRPr="00300097" w:rsidTr="008A7F0E">
        <w:trPr>
          <w:trHeight w:val="318"/>
          <w:jc w:val="center"/>
        </w:trPr>
        <w:tc>
          <w:tcPr>
            <w:tcW w:w="675" w:type="dxa"/>
            <w:vAlign w:val="center"/>
          </w:tcPr>
          <w:p w:rsidR="00E02B44" w:rsidRPr="00300097" w:rsidRDefault="00E02B44" w:rsidP="000B5124">
            <w:pPr>
              <w:spacing w:after="0" w:line="240" w:lineRule="auto"/>
              <w:rPr>
                <w:rFonts w:ascii="Times New Roman" w:hAnsi="Times New Roman" w:cs="Times New Roman"/>
                <w:lang w:val="sr-Cyrl-CS"/>
              </w:rPr>
            </w:pPr>
            <w:r w:rsidRPr="00300097">
              <w:rPr>
                <w:rFonts w:ascii="Times New Roman" w:hAnsi="Times New Roman" w:cs="Times New Roman"/>
                <w:lang w:val="sr-Cyrl-CS"/>
              </w:rPr>
              <w:t>1</w:t>
            </w:r>
          </w:p>
        </w:tc>
        <w:tc>
          <w:tcPr>
            <w:tcW w:w="7938" w:type="dxa"/>
            <w:vAlign w:val="center"/>
          </w:tcPr>
          <w:p w:rsidR="00E02B44" w:rsidRDefault="00E02B44" w:rsidP="000B5124">
            <w:pPr>
              <w:spacing w:after="0" w:line="240" w:lineRule="auto"/>
              <w:rPr>
                <w:rFonts w:ascii="Times New Roman" w:hAnsi="Times New Roman" w:cs="Times New Roman"/>
                <w:lang w:val="sr-Cyrl-CS"/>
              </w:rPr>
            </w:pPr>
            <w:r w:rsidRPr="003842EC">
              <w:rPr>
                <w:rFonts w:ascii="Times New Roman" w:hAnsi="Times New Roman" w:cs="Times New Roman"/>
                <w:lang w:val="sr-Cyrl-CS"/>
              </w:rPr>
              <w:t>Домаћи хлеб на „Турској пећи“ брашна Т</w:t>
            </w:r>
            <w:r>
              <w:rPr>
                <w:rFonts w:ascii="Times New Roman" w:hAnsi="Times New Roman" w:cs="Times New Roman"/>
              </w:rPr>
              <w:t>5</w:t>
            </w:r>
            <w:r w:rsidRPr="003842EC">
              <w:rPr>
                <w:rFonts w:ascii="Times New Roman" w:hAnsi="Times New Roman" w:cs="Times New Roman"/>
                <w:lang w:val="sr-Cyrl-CS"/>
              </w:rPr>
              <w:t>00,</w:t>
            </w:r>
            <w:r>
              <w:rPr>
                <w:rFonts w:ascii="Times New Roman" w:hAnsi="Times New Roman" w:cs="Times New Roman"/>
                <w:lang w:val="sr-Cyrl-CS"/>
              </w:rPr>
              <w:t xml:space="preserve"> печен 600гр.</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 xml:space="preserve">Сировински састав: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lang w:val="sr-Cyrl-CS"/>
              </w:rPr>
              <w:t xml:space="preserve">пшенично брашно тип </w:t>
            </w:r>
            <w:r>
              <w:rPr>
                <w:rFonts w:ascii="Times New Roman" w:hAnsi="Times New Roman" w:cs="Times New Roman"/>
              </w:rPr>
              <w:t>5</w:t>
            </w:r>
            <w:r w:rsidRPr="00E6338F">
              <w:rPr>
                <w:rFonts w:ascii="Times New Roman" w:hAnsi="Times New Roman" w:cs="Times New Roman"/>
                <w:lang w:val="sr-Cyrl-CS"/>
              </w:rPr>
              <w:t xml:space="preserve">00,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вода,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квасац,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со, </w:t>
            </w:r>
          </w:p>
          <w:p w:rsidR="00E02B44" w:rsidRPr="00E6338F"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b/>
                <w:lang w:val="sr-Cyrl-CS"/>
              </w:rPr>
              <w:t>БЕЗ АДИТИВА</w:t>
            </w:r>
            <w:r w:rsidRPr="00E6338F">
              <w:rPr>
                <w:rFonts w:ascii="Times New Roman" w:hAnsi="Times New Roman" w:cs="Times New Roman"/>
                <w:lang w:val="sr-Cyrl-CS"/>
              </w:rPr>
              <w:t>.</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Поред обавезних састојака, потребно је да такав производ има одговарајуће органолептичке (сензорне) особине:</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кора хлеба буде светло румене боје, да није угљенисана и да постепено прелази у средину (</w:t>
            </w:r>
            <w:r w:rsidRPr="006410D3">
              <w:rPr>
                <w:rFonts w:ascii="Times New Roman" w:hAnsi="Times New Roman" w:cs="Times New Roman"/>
                <w:b/>
                <w:lang w:val="sr-Cyrl-CS"/>
              </w:rPr>
              <w:t>не сме се одвајати од средине</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волумен хлеба задовољавајући, што значи бољу порозност средине, без грудвица брашна и соли, беличасте боје, довољно еластична и </w:t>
            </w:r>
            <w:r w:rsidRPr="006410D3">
              <w:rPr>
                <w:rFonts w:ascii="Times New Roman" w:hAnsi="Times New Roman" w:cs="Times New Roman"/>
                <w:b/>
                <w:lang w:val="sr-Cyrl-CS"/>
              </w:rPr>
              <w:t>ДОБРО ПЕЧЕН</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је мирис и укус коре и средине хлеба пријатан (без икаквог страног мириса и укуса);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не садржи било каква страна тела;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здравствено исправан, безбедан и произведен по </w:t>
            </w:r>
            <w:r>
              <w:rPr>
                <w:rFonts w:ascii="Times New Roman" w:hAnsi="Times New Roman" w:cs="Times New Roman"/>
                <w:lang w:val="sr-Latn-CS"/>
              </w:rPr>
              <w:t xml:space="preserve">ISO 9001 </w:t>
            </w:r>
            <w:r>
              <w:rPr>
                <w:rFonts w:ascii="Times New Roman" w:hAnsi="Times New Roman" w:cs="Times New Roman"/>
                <w:lang w:val="sr-Cyrl-CS"/>
              </w:rPr>
              <w:t>и НАССР.</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Приликом испоруке хлеб мора бити свеж и охлађен, и спреман за сечење на машини за сечење хлеба.</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 xml:space="preserve">Приликом сечења кришке </w:t>
            </w:r>
            <w:r w:rsidR="0056488E">
              <w:rPr>
                <w:rFonts w:ascii="Times New Roman" w:hAnsi="Times New Roman" w:cs="Times New Roman"/>
                <w:b/>
                <w:lang w:val="sr-Cyrl-CS"/>
              </w:rPr>
              <w:t xml:space="preserve">средина хлеба </w:t>
            </w:r>
            <w:r>
              <w:rPr>
                <w:rFonts w:ascii="Times New Roman" w:hAnsi="Times New Roman" w:cs="Times New Roman"/>
                <w:b/>
                <w:lang w:val="sr-Cyrl-CS"/>
              </w:rPr>
              <w:t xml:space="preserve">не сме да </w:t>
            </w:r>
            <w:r w:rsidR="00DC05DF">
              <w:rPr>
                <w:rFonts w:ascii="Times New Roman" w:hAnsi="Times New Roman" w:cs="Times New Roman"/>
                <w:b/>
                <w:lang w:val="sr-Cyrl-CS"/>
              </w:rPr>
              <w:t>се скуп</w:t>
            </w:r>
            <w:r w:rsidR="0056488E">
              <w:rPr>
                <w:rFonts w:ascii="Times New Roman" w:hAnsi="Times New Roman" w:cs="Times New Roman"/>
                <w:b/>
                <w:lang w:val="sr-Cyrl-CS"/>
              </w:rPr>
              <w:t>и и да се лепи већ мора бити ваздушаста и добро печена, погодна за мазање.</w:t>
            </w:r>
          </w:p>
          <w:p w:rsidR="00E02B44" w:rsidRPr="00FF501C" w:rsidRDefault="00E02B44" w:rsidP="000B5124">
            <w:pPr>
              <w:spacing w:after="0" w:line="240" w:lineRule="auto"/>
              <w:ind w:left="360"/>
              <w:rPr>
                <w:rFonts w:ascii="Times New Roman" w:hAnsi="Times New Roman" w:cs="Times New Roman"/>
                <w:b/>
                <w:lang w:val="sr-Cyrl-CS"/>
              </w:rPr>
            </w:pPr>
            <w:r w:rsidRPr="00FF501C">
              <w:rPr>
                <w:rFonts w:ascii="Times New Roman" w:hAnsi="Times New Roman" w:cs="Times New Roman"/>
                <w:b/>
                <w:lang w:val="sr-Cyrl-CS"/>
              </w:rPr>
              <w:t xml:space="preserve">Пре доношења Одлуке Наручилац може од Понуђача да захтева узорак </w:t>
            </w:r>
            <w:r w:rsidRPr="00FF501C">
              <w:rPr>
                <w:rFonts w:ascii="Times New Roman" w:hAnsi="Times New Roman" w:cs="Times New Roman"/>
                <w:b/>
                <w:lang w:val="sr-Cyrl-CS"/>
              </w:rPr>
              <w:lastRenderedPageBreak/>
              <w:t>производа на увид, да тражи додатна објашњења и појашњења као и да изврши увид у производним просторијама Понуђача.</w:t>
            </w:r>
          </w:p>
        </w:tc>
        <w:tc>
          <w:tcPr>
            <w:tcW w:w="963" w:type="dxa"/>
            <w:vAlign w:val="center"/>
          </w:tcPr>
          <w:p w:rsidR="00E02B44" w:rsidRPr="00300097" w:rsidRDefault="00E02B44" w:rsidP="00794DA4">
            <w:pPr>
              <w:spacing w:after="0"/>
              <w:jc w:val="center"/>
              <w:rPr>
                <w:rFonts w:ascii="Times New Roman" w:hAnsi="Times New Roman" w:cs="Times New Roman"/>
                <w:lang w:val="sr-Cyrl-CS"/>
              </w:rPr>
            </w:pPr>
            <w:r>
              <w:rPr>
                <w:rFonts w:ascii="Times New Roman" w:hAnsi="Times New Roman" w:cs="Times New Roman"/>
                <w:lang w:val="sr-Cyrl-CS"/>
              </w:rPr>
              <w:lastRenderedPageBreak/>
              <w:t>1</w:t>
            </w:r>
            <w:r w:rsidR="00794DA4">
              <w:rPr>
                <w:rFonts w:ascii="Times New Roman" w:hAnsi="Times New Roman" w:cs="Times New Roman"/>
                <w:lang w:val="sr-Cyrl-CS"/>
              </w:rPr>
              <w:t>50</w:t>
            </w:r>
            <w:r>
              <w:rPr>
                <w:rFonts w:ascii="Times New Roman" w:hAnsi="Times New Roman" w:cs="Times New Roman"/>
                <w:lang w:val="sr-Cyrl-CS"/>
              </w:rPr>
              <w:t>00 ком</w:t>
            </w:r>
          </w:p>
        </w:tc>
      </w:tr>
    </w:tbl>
    <w:p w:rsidR="00501D93" w:rsidRDefault="00501D93" w:rsidP="006277B1">
      <w:pPr>
        <w:spacing w:after="0" w:line="240" w:lineRule="auto"/>
        <w:jc w:val="both"/>
        <w:rPr>
          <w:rFonts w:ascii="Times New Roman" w:hAnsi="Times New Roman" w:cs="Times New Roman"/>
          <w:b/>
          <w:lang w:val="sr-Cyrl-CS"/>
        </w:rPr>
      </w:pPr>
    </w:p>
    <w:p w:rsidR="0070547F" w:rsidRPr="00AA337B" w:rsidRDefault="0070547F" w:rsidP="0070547F">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70547F" w:rsidRPr="00573E05" w:rsidRDefault="0070547F" w:rsidP="0070547F">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70547F" w:rsidRPr="000A3683"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70547F" w:rsidRPr="000A3683" w:rsidRDefault="0070547F" w:rsidP="0070547F">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FF501C">
        <w:rPr>
          <w:rFonts w:ascii="Times New Roman" w:hAnsi="Times New Roman" w:cs="Times New Roman"/>
          <w:lang w:val="sr-Cyrl-CS"/>
        </w:rPr>
        <w:t>не могу се мењати.</w:t>
      </w:r>
    </w:p>
    <w:p w:rsidR="0070547F"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EC09AF" w:rsidRPr="00EC09AF" w:rsidRDefault="00EC09AF" w:rsidP="0070547F">
      <w:pPr>
        <w:spacing w:after="0" w:line="240" w:lineRule="auto"/>
        <w:jc w:val="both"/>
        <w:rPr>
          <w:rFonts w:ascii="Times New Roman" w:hAnsi="Times New Roman" w:cs="Times New Roman"/>
        </w:rPr>
      </w:pPr>
    </w:p>
    <w:p w:rsidR="0070547F" w:rsidRDefault="0070547F" w:rsidP="0070547F">
      <w:pPr>
        <w:spacing w:after="0" w:line="240" w:lineRule="auto"/>
        <w:jc w:val="both"/>
        <w:rPr>
          <w:rFonts w:ascii="Times New Roman" w:hAnsi="Times New Roman" w:cs="Times New Roman"/>
          <w:u w:val="single"/>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место </w:t>
      </w:r>
      <w:r w:rsidR="00747273">
        <w:rPr>
          <w:rFonts w:ascii="Times New Roman" w:hAnsi="Times New Roman" w:cs="Times New Roman"/>
          <w:b/>
          <w:lang w:val="sr-Cyrl-CS"/>
        </w:rPr>
        <w:t xml:space="preserve">и време </w:t>
      </w:r>
      <w:r w:rsidRPr="000A3683">
        <w:rPr>
          <w:rFonts w:ascii="Times New Roman" w:hAnsi="Times New Roman" w:cs="Times New Roman"/>
          <w:b/>
          <w:lang w:val="sr-Cyrl-CS"/>
        </w:rPr>
        <w:t>испоруке</w:t>
      </w:r>
      <w:r w:rsidR="00747273">
        <w:rPr>
          <w:rFonts w:ascii="Times New Roman" w:hAnsi="Times New Roman" w:cs="Times New Roman"/>
          <w:lang w:val="sr-Cyrl-CS"/>
        </w:rPr>
        <w:t>:</w:t>
      </w:r>
      <w:r w:rsidRPr="000A3683">
        <w:rPr>
          <w:rFonts w:ascii="Times New Roman" w:hAnsi="Times New Roman" w:cs="Times New Roman"/>
          <w:lang w:val="sr-Cyrl-CS"/>
        </w:rPr>
        <w:t xml:space="preserve"> магацински простор у Предшколској установи „Уб“ Уб</w:t>
      </w:r>
      <w:r w:rsidR="00747273">
        <w:rPr>
          <w:rFonts w:ascii="Times New Roman" w:hAnsi="Times New Roman" w:cs="Times New Roman"/>
          <w:lang w:val="sr-Cyrl-CS"/>
        </w:rPr>
        <w:t xml:space="preserve"> у </w:t>
      </w:r>
      <w:r w:rsidR="00280428">
        <w:rPr>
          <w:rFonts w:ascii="Times New Roman" w:hAnsi="Times New Roman" w:cs="Times New Roman"/>
          <w:lang w:val="sr-Cyrl-CS"/>
        </w:rPr>
        <w:t>периоду</w:t>
      </w:r>
      <w:r w:rsidR="00747273">
        <w:rPr>
          <w:rFonts w:ascii="Times New Roman" w:hAnsi="Times New Roman" w:cs="Times New Roman"/>
          <w:lang w:val="sr-Cyrl-CS"/>
        </w:rPr>
        <w:t xml:space="preserve"> од </w:t>
      </w:r>
      <w:r w:rsidR="00747273" w:rsidRPr="00EC09AF">
        <w:rPr>
          <w:rFonts w:ascii="Times New Roman" w:hAnsi="Times New Roman" w:cs="Times New Roman"/>
          <w:b/>
          <w:u w:val="single"/>
          <w:lang w:val="sr-Cyrl-CS"/>
        </w:rPr>
        <w:t>5:30 до 6:00 часова</w:t>
      </w:r>
      <w:r w:rsidR="00747273">
        <w:rPr>
          <w:rFonts w:ascii="Times New Roman" w:hAnsi="Times New Roman" w:cs="Times New Roman"/>
          <w:u w:val="single"/>
          <w:lang w:val="sr-Cyrl-CS"/>
        </w:rPr>
        <w:t xml:space="preserve">  </w:t>
      </w:r>
    </w:p>
    <w:p w:rsidR="00EC09AF" w:rsidRPr="00EC09AF" w:rsidRDefault="00EC09AF" w:rsidP="0070547F">
      <w:pPr>
        <w:spacing w:after="0" w:line="240" w:lineRule="auto"/>
        <w:jc w:val="both"/>
        <w:rPr>
          <w:rFonts w:ascii="Times New Roman" w:hAnsi="Times New Roman" w:cs="Times New Roman"/>
          <w:b/>
          <w:bCs/>
          <w:u w:val="single"/>
        </w:rPr>
      </w:pPr>
    </w:p>
    <w:p w:rsidR="0070547F" w:rsidRDefault="0070547F" w:rsidP="0070547F">
      <w:pPr>
        <w:spacing w:after="0" w:line="240" w:lineRule="auto"/>
        <w:ind w:right="42"/>
        <w:jc w:val="both"/>
        <w:rPr>
          <w:rFonts w:ascii="Times New Roman" w:hAnsi="Times New Roman" w:cs="Times New Roman"/>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EC09AF" w:rsidRPr="00EC09AF" w:rsidRDefault="00EC09AF" w:rsidP="0070547F">
      <w:pPr>
        <w:spacing w:after="0" w:line="240" w:lineRule="auto"/>
        <w:ind w:right="42"/>
        <w:jc w:val="both"/>
        <w:rPr>
          <w:rFonts w:ascii="Times New Roman" w:hAnsi="Times New Roman" w:cs="Times New Roman"/>
        </w:rPr>
      </w:pP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70547F" w:rsidRPr="000A3683" w:rsidRDefault="0070547F" w:rsidP="0070547F">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70547F" w:rsidRPr="000A3683" w:rsidRDefault="0070547F" w:rsidP="0070547F">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70547F" w:rsidRDefault="0070547F"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6277B1" w:rsidRPr="006277B1" w:rsidRDefault="006277B1" w:rsidP="00501D93">
      <w:pPr>
        <w:spacing w:after="0" w:line="240" w:lineRule="auto"/>
        <w:jc w:val="both"/>
        <w:rPr>
          <w:rFonts w:ascii="Times New Roman" w:hAnsi="Times New Roman" w:cs="Times New Roman"/>
          <w:b/>
          <w:sz w:val="28"/>
          <w:szCs w:val="28"/>
          <w:lang w:val="sr-Cyrl-CS"/>
        </w:rPr>
      </w:pPr>
    </w:p>
    <w:p w:rsidR="0097743B" w:rsidRPr="0097743B" w:rsidRDefault="0097743B" w:rsidP="00E25599">
      <w:pPr>
        <w:spacing w:after="0" w:line="240" w:lineRule="auto"/>
        <w:jc w:val="both"/>
        <w:rPr>
          <w:rFonts w:ascii="Times New Roman" w:hAnsi="Times New Roman" w:cs="Times New Roman"/>
          <w:b/>
          <w:bCs/>
          <w:iCs/>
          <w:lang w:val="sr-Cyrl-CS"/>
        </w:rPr>
      </w:pPr>
    </w:p>
    <w:p w:rsidR="00D12921" w:rsidRDefault="00D12921" w:rsidP="00957C8B">
      <w:pPr>
        <w:spacing w:after="0" w:line="240" w:lineRule="auto"/>
        <w:jc w:val="both"/>
        <w:rPr>
          <w:rFonts w:ascii="Times New Roman" w:hAnsi="Times New Roman" w:cs="Times New Roman"/>
          <w:b/>
          <w:bCs/>
          <w:iCs/>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DE2504" w:rsidRPr="00DE2504"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DE2504" w:rsidRPr="003F49AC" w:rsidRDefault="00DE2504" w:rsidP="00DE2504">
      <w:pPr>
        <w:pStyle w:val="ListParagraph"/>
        <w:numPr>
          <w:ilvl w:val="1"/>
          <w:numId w:val="2"/>
        </w:numPr>
        <w:suppressAutoHyphens/>
        <w:spacing w:after="0" w:line="240" w:lineRule="auto"/>
        <w:jc w:val="both"/>
        <w:rPr>
          <w:rFonts w:ascii="Times New Roman" w:hAnsi="Times New Roman" w:cs="Times New Roman"/>
          <w:lang w:val="sr-Cyrl-CS"/>
        </w:rPr>
      </w:pPr>
      <w:r w:rsidRPr="003F49AC">
        <w:rPr>
          <w:rFonts w:ascii="Times New Roman" w:hAnsi="Times New Roman" w:cs="Times New Roman"/>
          <w:bCs/>
          <w:iCs/>
        </w:rPr>
        <w:t xml:space="preserve">Понуђач који </w:t>
      </w:r>
      <w:r w:rsidRPr="003F49AC">
        <w:rPr>
          <w:rFonts w:ascii="Times New Roman" w:hAnsi="Times New Roman" w:cs="Times New Roman"/>
          <w:iCs/>
        </w:rPr>
        <w:t xml:space="preserve">учествује у поступку предметне јавне набавке, мора испунити </w:t>
      </w:r>
      <w:r w:rsidRPr="003F49AC">
        <w:rPr>
          <w:rFonts w:ascii="Times New Roman" w:hAnsi="Times New Roman" w:cs="Times New Roman"/>
          <w:b/>
          <w:iCs/>
          <w:sz w:val="24"/>
          <w:szCs w:val="24"/>
        </w:rPr>
        <w:t>додатне услове</w:t>
      </w:r>
      <w:r w:rsidRPr="003F49AC">
        <w:rPr>
          <w:rFonts w:ascii="Times New Roman" w:hAnsi="Times New Roman" w:cs="Times New Roman"/>
          <w:iCs/>
        </w:rPr>
        <w:t xml:space="preserve"> за учешће у поступку јавне набавке, дефинисане чл. 76. Закона, и то: </w:t>
      </w:r>
    </w:p>
    <w:p w:rsidR="000812BC" w:rsidRPr="00066B66" w:rsidRDefault="000812BC" w:rsidP="00DE2504">
      <w:pPr>
        <w:pStyle w:val="ListParagraph"/>
        <w:numPr>
          <w:ilvl w:val="0"/>
          <w:numId w:val="12"/>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AD6432" w:rsidRPr="00142AAD" w:rsidRDefault="00AD6432" w:rsidP="000127BA">
      <w:pPr>
        <w:spacing w:after="0" w:line="240" w:lineRule="auto"/>
        <w:jc w:val="both"/>
        <w:rPr>
          <w:rFonts w:ascii="Times New Roman" w:eastAsia="Times New Roman" w:hAnsi="Times New Roman" w:cs="Times New Roman"/>
          <w:lang w:val="sr-Cyrl-CS"/>
        </w:rPr>
      </w:pPr>
    </w:p>
    <w:p w:rsidR="00AD6432" w:rsidRPr="00FA610D" w:rsidRDefault="00AD6432" w:rsidP="000127BA">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У</w:t>
      </w:r>
      <w:r w:rsidR="00FA610D" w:rsidRPr="00FA610D">
        <w:rPr>
          <w:rFonts w:ascii="Times New Roman" w:hAnsi="Times New Roman" w:cs="Times New Roman"/>
          <w:bCs/>
          <w:iCs/>
        </w:rPr>
        <w:t xml:space="preserve"> </w:t>
      </w:r>
      <w:r w:rsidR="00FA610D"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став 1. тачка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0127BA">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FA610D">
        <w:rPr>
          <w:rFonts w:ascii="Times New Roman" w:hAnsi="Times New Roman" w:cs="Times New Roman"/>
          <w:bCs/>
          <w:iCs/>
        </w:rPr>
        <w:t xml:space="preserve"> </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w:t>
      </w:r>
      <w:r w:rsidRPr="001B1DD6">
        <w:rPr>
          <w:rFonts w:ascii="Times New Roman" w:eastAsia="Times New Roman" w:hAnsi="Times New Roman" w:cs="Times New Roman"/>
        </w:rPr>
        <w:tab/>
        <w:t xml:space="preserve">фотокопију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AD2B9B" w:rsidRDefault="00333EEC" w:rsidP="007F0262">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333EEC" w:rsidRDefault="00FA610D" w:rsidP="000127BA">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AC5824"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AC5824" w:rsidRPr="004C7D89" w:rsidRDefault="00AC5824" w:rsidP="004C7D89">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355954" w:rsidRPr="002A71B9" w:rsidRDefault="00355954" w:rsidP="008E2959">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r w:rsidR="008B516B" w:rsidRPr="002A71B9">
        <w:rPr>
          <w:rFonts w:ascii="Times New Roman" w:hAnsi="Times New Roman" w:cs="Times New Roman"/>
          <w:b/>
          <w:lang w:val="sr-Cyrl-CS"/>
        </w:rPr>
        <w:t>.</w:t>
      </w:r>
    </w:p>
    <w:p w:rsidR="008B516B" w:rsidRDefault="008B516B" w:rsidP="008B516B">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lastRenderedPageBreak/>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0B609A" w:rsidRDefault="000B609A" w:rsidP="008B516B">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w:t>
      </w:r>
      <w:r w:rsidR="00331CB9">
        <w:rPr>
          <w:rFonts w:ascii="Times New Roman" w:hAnsi="Times New Roman" w:cs="Times New Roman"/>
          <w:lang w:val="sr-Cyrl-CS"/>
        </w:rPr>
        <w:t>т</w:t>
      </w:r>
      <w:r>
        <w:rPr>
          <w:rFonts w:ascii="Times New Roman" w:hAnsi="Times New Roman" w:cs="Times New Roman"/>
          <w:lang w:val="sr-Cyrl-CS"/>
        </w:rPr>
        <w:t xml:space="preserve">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sidR="00331CB9">
        <w:rPr>
          <w:rFonts w:ascii="Times New Roman" w:hAnsi="Times New Roman" w:cs="Times New Roman"/>
          <w:b/>
          <w:lang w:val="sr-Cyrl-CS" w:eastAsia="sr-Latn-CS"/>
        </w:rPr>
        <w:t>.</w:t>
      </w:r>
    </w:p>
    <w:p w:rsidR="00331CB9" w:rsidRPr="000B609A" w:rsidRDefault="00331CB9" w:rsidP="008B516B">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C7D89" w:rsidRPr="00331CB9" w:rsidRDefault="004C7D89" w:rsidP="000127BA">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061675">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F8506B">
        <w:rPr>
          <w:rFonts w:ascii="Times New Roman" w:eastAsia="TimesNewRomanPS-BoldMT" w:hAnsi="Times New Roman" w:cs="Times New Roman"/>
          <w:b/>
          <w:bCs/>
          <w:lang w:val="sr-Cyrl-CS"/>
        </w:rPr>
        <w:t>партија бр. ________</w:t>
      </w:r>
      <w:r w:rsidR="0072168A">
        <w:rPr>
          <w:rFonts w:ascii="Times New Roman" w:eastAsia="TimesNewRomanPS-BoldMT" w:hAnsi="Times New Roman" w:cs="Times New Roman"/>
          <w:b/>
          <w:bCs/>
          <w:lang w:val="sr-Cyrl-CS"/>
        </w:rPr>
        <w:t>_____________</w:t>
      </w:r>
      <w:r w:rsidR="00F8506B">
        <w:rPr>
          <w:rFonts w:ascii="Times New Roman" w:eastAsia="TimesNewRomanPS-BoldMT" w:hAnsi="Times New Roman" w:cs="Times New Roman"/>
          <w:b/>
          <w:bCs/>
          <w:lang w:val="sr-Cyrl-CS"/>
        </w:rPr>
        <w:t>______________</w:t>
      </w:r>
      <w:r w:rsidR="00F8506B" w:rsidRPr="00FD26CB">
        <w:rPr>
          <w:rFonts w:ascii="Times New Roman" w:eastAsia="TimesNewRomanPS-BoldMT" w:hAnsi="Times New Roman" w:cs="Times New Roman"/>
          <w:bCs/>
          <w:i/>
          <w:lang w:val="sr-Cyrl-CS"/>
        </w:rPr>
        <w:t>(</w:t>
      </w:r>
      <w:r w:rsidR="00F8506B" w:rsidRPr="001C27DF">
        <w:rPr>
          <w:rFonts w:ascii="Times New Roman" w:eastAsia="TimesNewRomanPS-BoldMT" w:hAnsi="Times New Roman" w:cs="Times New Roman"/>
          <w:bCs/>
          <w:i/>
          <w:lang w:val="sr-Cyrl-CS"/>
        </w:rPr>
        <w:t>навести број или назив партије</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061675">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C51B5D">
        <w:rPr>
          <w:rFonts w:ascii="Times New Roman" w:eastAsia="TimesNewRomanPS-BoldMT" w:hAnsi="Times New Roman" w:cs="Times New Roman"/>
          <w:b/>
          <w:bCs/>
          <w:lang w:val="sr-Cyrl-CS"/>
        </w:rPr>
        <w:t xml:space="preserve">партија бр.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навести број или назив партије</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A356D3"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1C27DF">
        <w:rPr>
          <w:rFonts w:ascii="Times New Roman" w:eastAsia="TimesNewRomanPS-BoldMT" w:hAnsi="Times New Roman" w:cs="Times New Roman"/>
          <w:bCs/>
          <w:lang w:val="sr-Cyrl-CS"/>
        </w:rPr>
        <w:t>(</w:t>
      </w:r>
      <w:r w:rsidR="00FD26CB" w:rsidRPr="001C27DF">
        <w:rPr>
          <w:rFonts w:ascii="Times New Roman" w:eastAsia="TimesNewRomanPS-BoldMT" w:hAnsi="Times New Roman" w:cs="Times New Roman"/>
          <w:bCs/>
          <w:i/>
          <w:lang w:val="sr-Cyrl-CS"/>
        </w:rPr>
        <w:t>навести број или назив партије за коју се доставља понуда</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Pr>
          <w:rFonts w:ascii="Times New Roman" w:eastAsia="TimesNewRomanPS-BoldMT" w:hAnsi="Times New Roman" w:cs="Times New Roman"/>
          <w:b/>
          <w:bCs/>
          <w:lang w:val="sr-Cyrl-CS"/>
        </w:rPr>
        <w:t xml:space="preserve">,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A356D3">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00A356D3" w:rsidRPr="00A356D3">
        <w:rPr>
          <w:rFonts w:ascii="Times New Roman" w:hAnsi="Times New Roman" w:cs="Times New Roman"/>
          <w:b/>
          <w:lang w:val="sr-Cyrl-CS"/>
        </w:rPr>
        <w:t>12</w:t>
      </w:r>
      <w:r w:rsidR="007B2BB1" w:rsidRPr="00A356D3">
        <w:rPr>
          <w:rFonts w:ascii="Times New Roman" w:hAnsi="Times New Roman" w:cs="Times New Roman"/>
          <w:b/>
        </w:rPr>
        <w:t>.04.201</w:t>
      </w:r>
      <w:r w:rsidR="00A356D3" w:rsidRPr="00A356D3">
        <w:rPr>
          <w:rFonts w:ascii="Times New Roman" w:hAnsi="Times New Roman" w:cs="Times New Roman"/>
          <w:b/>
          <w:lang w:val="sr-Cyrl-CS"/>
        </w:rPr>
        <w:t>8</w:t>
      </w:r>
      <w:r w:rsidRPr="00A356D3">
        <w:rPr>
          <w:rFonts w:ascii="Times New Roman" w:hAnsi="Times New Roman" w:cs="Times New Roman"/>
          <w:b/>
        </w:rPr>
        <w:t>. године, до 10,00 часова.</w:t>
      </w:r>
      <w:bookmarkEnd w:id="1"/>
    </w:p>
    <w:p w:rsidR="00B15947" w:rsidRPr="00A356D3" w:rsidRDefault="00B15947" w:rsidP="008C783B">
      <w:pPr>
        <w:autoSpaceDE w:val="0"/>
        <w:autoSpaceDN w:val="0"/>
        <w:adjustRightInd w:val="0"/>
        <w:spacing w:after="0" w:line="240" w:lineRule="auto"/>
        <w:jc w:val="both"/>
        <w:rPr>
          <w:rFonts w:ascii="Times New Roman" w:hAnsi="Times New Roman" w:cs="Times New Roman"/>
          <w:color w:val="FF0000"/>
        </w:rPr>
      </w:pPr>
      <w:r w:rsidRPr="00A356D3">
        <w:rPr>
          <w:rFonts w:ascii="Times New Roman" w:hAnsi="Times New Roman" w:cs="Times New Roman"/>
          <w:b/>
          <w:lang w:val="sr-Cyrl-CS"/>
        </w:rPr>
        <w:t>Време и место отварања понуда:</w:t>
      </w:r>
      <w:r w:rsidRPr="00A356D3">
        <w:rPr>
          <w:rFonts w:ascii="Times New Roman" w:eastAsia="TimesNewRomanPS-BoldMT" w:hAnsi="Times New Roman" w:cs="Times New Roman"/>
          <w:b/>
          <w:bCs/>
          <w:color w:val="FF0000"/>
        </w:rPr>
        <w:t xml:space="preserve"> </w:t>
      </w:r>
      <w:r w:rsidRPr="00A356D3">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A356D3">
        <w:rPr>
          <w:rFonts w:ascii="Times New Roman" w:hAnsi="Times New Roman" w:cs="Times New Roman"/>
          <w:b/>
        </w:rPr>
        <w:t xml:space="preserve">Јавно отварање понуда обавиће се истог дана, </w:t>
      </w:r>
      <w:r w:rsidR="00A356D3" w:rsidRPr="00A356D3">
        <w:rPr>
          <w:rFonts w:ascii="Times New Roman" w:hAnsi="Times New Roman" w:cs="Times New Roman"/>
          <w:b/>
          <w:lang w:val="sr-Cyrl-CS"/>
        </w:rPr>
        <w:t>12</w:t>
      </w:r>
      <w:r w:rsidR="007B2BB1" w:rsidRPr="00A356D3">
        <w:rPr>
          <w:rFonts w:ascii="Times New Roman" w:hAnsi="Times New Roman" w:cs="Times New Roman"/>
          <w:b/>
        </w:rPr>
        <w:t>.04.201</w:t>
      </w:r>
      <w:r w:rsidR="00A356D3" w:rsidRPr="00A356D3">
        <w:rPr>
          <w:rFonts w:ascii="Times New Roman" w:hAnsi="Times New Roman" w:cs="Times New Roman"/>
          <w:b/>
          <w:lang w:val="sr-Cyrl-CS"/>
        </w:rPr>
        <w:t>8</w:t>
      </w:r>
      <w:r w:rsidRPr="00A356D3">
        <w:rPr>
          <w:rFonts w:ascii="Times New Roman" w:hAnsi="Times New Roman" w:cs="Times New Roman"/>
          <w:b/>
        </w:rPr>
        <w:t xml:space="preserve">. године, </w:t>
      </w:r>
      <w:r w:rsidR="0072168A" w:rsidRPr="00A356D3">
        <w:rPr>
          <w:rFonts w:ascii="Times New Roman" w:hAnsi="Times New Roman" w:cs="Times New Roman"/>
          <w:b/>
          <w:lang w:val="sr-Cyrl-CS"/>
        </w:rPr>
        <w:t>у</w:t>
      </w:r>
      <w:r w:rsidRPr="00A356D3">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213649"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C33422" w:rsidRDefault="00B15947" w:rsidP="008C783B">
      <w:pPr>
        <w:numPr>
          <w:ilvl w:val="0"/>
          <w:numId w:val="25"/>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00DD2F85"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00DD2F85" w:rsidRPr="00DD2F85">
        <w:rPr>
          <w:rFonts w:ascii="Times New Roman" w:hAnsi="Times New Roman" w:cs="Times New Roman"/>
          <w:bCs/>
          <w:iCs/>
        </w:rPr>
        <w:t xml:space="preserve"> </w:t>
      </w:r>
      <w:r w:rsidR="00DD2F85"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FD26CB">
        <w:rPr>
          <w:rFonts w:ascii="Times New Roman" w:eastAsia="TimesNewRomanPS-BoldMT" w:hAnsi="Times New Roman" w:cs="Times New Roman"/>
          <w:b/>
          <w:bCs/>
          <w:lang w:val="sr-Cyrl-CS"/>
        </w:rPr>
        <w:t xml:space="preserve">Намирнице за исхрану деце 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ЈН бр. </w:t>
      </w:r>
      <w:r w:rsidR="00FD26CB">
        <w:rPr>
          <w:rFonts w:ascii="Times New Roman" w:eastAsia="TimesNewRomanPS-BoldMT" w:hAnsi="Times New Roman" w:cs="Times New Roman"/>
          <w:b/>
          <w:bCs/>
          <w:lang w:val="sr-Cyrl-CS"/>
        </w:rPr>
        <w:t>1</w:t>
      </w:r>
      <w:r w:rsidR="00FD26CB"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FD26CB">
        <w:rPr>
          <w:rFonts w:ascii="Times New Roman" w:eastAsia="TimesNewRomanPS-BoldMT" w:hAnsi="Times New Roman" w:cs="Times New Roman"/>
          <w:b/>
          <w:bCs/>
          <w:lang w:val="sr-Cyrl-CS"/>
        </w:rPr>
        <w:t xml:space="preserve">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Pr>
          <w:rFonts w:ascii="Times New Roman" w:eastAsia="TimesNewRomanPS-BoldMT" w:hAnsi="Times New Roman" w:cs="Times New Roman"/>
          <w:b/>
          <w:bCs/>
          <w:lang w:val="sr-Cyrl-CS"/>
        </w:rPr>
        <w:t xml:space="preserve">,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 xml:space="preserve"> </w:t>
      </w:r>
      <w:r w:rsidRPr="00EC75BF">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EC75BF" w:rsidRDefault="00B15947" w:rsidP="008C783B">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15947" w:rsidRPr="00ED2D79" w:rsidRDefault="00B15947" w:rsidP="008C783B">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lastRenderedPageBreak/>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15947" w:rsidRDefault="00B15947" w:rsidP="008C783B">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B15947" w:rsidRPr="00ED2D79" w:rsidRDefault="00B15947" w:rsidP="008C783B">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72168A">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lang w:val="sr-Cyrl-CS"/>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Pr="00EA7520">
          <w:rPr>
            <w:rStyle w:val="Hyperlink"/>
            <w:rFonts w:ascii="Times New Roman" w:hAnsi="Times New Roman" w:cs="Times New Roman"/>
            <w:i/>
            <w:color w:val="auto"/>
            <w:u w:val="none"/>
          </w:rPr>
          <w:t>pu_ub</w:t>
        </w:r>
      </w:hyperlink>
      <w:r w:rsidRPr="00EA7520">
        <w:rPr>
          <w:rFonts w:ascii="Times New Roman" w:hAnsi="Times New Roman" w:cs="Times New Roman"/>
          <w:i/>
        </w:rPr>
        <w:t>@</w:t>
      </w:r>
      <w:r>
        <w:rPr>
          <w:rFonts w:ascii="Times New Roman" w:hAnsi="Times New Roman" w:cs="Times New Roman"/>
          <w:i/>
        </w:rPr>
        <w:t>mts</w:t>
      </w:r>
      <w:r w:rsidRPr="00EA7520">
        <w:rPr>
          <w:rFonts w:ascii="Times New Roman" w:hAnsi="Times New Roman" w:cs="Times New Roman"/>
          <w:i/>
        </w:rPr>
        <w:t xml:space="preserve">.rs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1B500D" w:rsidRDefault="00B15947" w:rsidP="008C783B">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22A9F">
        <w:rPr>
          <w:rFonts w:ascii="Times New Roman" w:eastAsia="TimesNewRomanPS-BoldMT" w:hAnsi="Times New Roman" w:cs="Times New Roman"/>
          <w:b/>
          <w:bCs/>
          <w:lang w:val="sr-Cyrl-CS"/>
        </w:rPr>
        <w:t xml:space="preserve"> </w:t>
      </w:r>
      <w:r w:rsidRPr="00EA7520">
        <w:rPr>
          <w:rFonts w:ascii="Times New Roman" w:eastAsia="TimesNewRomanPS-BoldMT" w:hAnsi="Times New Roman" w:cs="Times New Roman"/>
          <w:b/>
          <w:bCs/>
        </w:rPr>
        <w:t>– набавка доб</w:t>
      </w:r>
      <w:r w:rsidR="001B500D">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B15947"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lastRenderedPageBreak/>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 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E871E7" w:rsidRDefault="00E871E7" w:rsidP="00607A83">
      <w:pPr>
        <w:spacing w:after="0" w:line="240" w:lineRule="auto"/>
        <w:jc w:val="center"/>
        <w:rPr>
          <w:rFonts w:ascii="Times New Roman" w:eastAsia="Arial Unicode MS" w:hAnsi="Times New Roman" w:cs="Times New Roman"/>
          <w:b/>
          <w:bCs/>
          <w:sz w:val="20"/>
          <w:szCs w:val="20"/>
          <w:lang w:val="sr-Cyrl-CS"/>
        </w:rPr>
      </w:pPr>
    </w:p>
    <w:p w:rsidR="00E871E7" w:rsidRDefault="00E871E7" w:rsidP="00E871E7">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Pr="00EA156D"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sidR="00122A9F">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sidR="00DB0328">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066B66" w:rsidRPr="00DA42D7" w:rsidRDefault="00066B66" w:rsidP="00E871E7">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sr-Cyrl-CS"/>
              </w:rPr>
            </w:pPr>
          </w:p>
          <w:p w:rsidR="00066B66" w:rsidRPr="00066B66" w:rsidRDefault="00066B66" w:rsidP="00066B66">
            <w:pPr>
              <w:spacing w:after="0" w:line="240" w:lineRule="auto"/>
              <w:rPr>
                <w:rFonts w:ascii="Times New Roman" w:hAnsi="Times New Roman" w:cs="Times New Roman"/>
                <w:b/>
                <w:bCs/>
                <w:i/>
                <w:iCs/>
                <w:lang w:val="sr-Cyrl-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ru-RU"/>
              </w:rPr>
            </w:pPr>
          </w:p>
          <w:p w:rsidR="00066B66" w:rsidRPr="00066B66" w:rsidRDefault="00066B66" w:rsidP="00066B66">
            <w:pPr>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tc>
      </w:tr>
    </w:tbl>
    <w:p w:rsidR="00066B66" w:rsidRDefault="00066B66" w:rsidP="00066B66">
      <w:pPr>
        <w:rPr>
          <w:rFonts w:ascii="Arial" w:hAnsi="Arial" w:cs="Arial"/>
          <w:b/>
          <w:bCs/>
          <w:i/>
          <w:iCs/>
        </w:rPr>
      </w:pPr>
    </w:p>
    <w:p w:rsidR="00066B66" w:rsidRPr="00DA42D7" w:rsidRDefault="00066B66" w:rsidP="00DA42D7">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066B66" w:rsidRPr="00DA42D7" w:rsidRDefault="00066B66" w:rsidP="00DA42D7">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hAnsi="Times New Roman" w:cs="Times New Roman"/>
          <w:b/>
          <w:bCs/>
          <w:i/>
          <w:iCs/>
          <w:sz w:val="20"/>
          <w:szCs w:val="20"/>
          <w:lang w:val="sr-Cyrl-CS"/>
        </w:rPr>
      </w:pPr>
    </w:p>
    <w:p w:rsidR="00315A2A" w:rsidRPr="00315A2A" w:rsidRDefault="00315A2A" w:rsidP="005C5290">
      <w:pPr>
        <w:spacing w:line="240" w:lineRule="auto"/>
        <w:jc w:val="both"/>
        <w:rPr>
          <w:rFonts w:ascii="Times New Roman" w:hAnsi="Times New Roman" w:cs="Times New Roman"/>
          <w:b/>
          <w:bCs/>
          <w:i/>
          <w:iCs/>
          <w:sz w:val="20"/>
          <w:szCs w:val="20"/>
          <w:lang w:val="sr-Cyrl-CS"/>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НАМИРНИЦЕ ЗА ИСХРАНУ ДЕЦЕ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325C99" w:rsidRPr="00325C99" w:rsidRDefault="00325C99" w:rsidP="00325C99">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7B2BB1">
        <w:rPr>
          <w:rFonts w:ascii="Times New Roman" w:hAnsi="Times New Roman" w:cs="Times New Roman"/>
          <w:b/>
          <w:bCs/>
          <w:i/>
          <w:iCs/>
        </w:rPr>
        <w:t>-a</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w:t>
      </w:r>
    </w:p>
    <w:p w:rsidR="00325C99" w:rsidRPr="004155DE" w:rsidRDefault="00325C99" w:rsidP="00325C99">
      <w:pPr>
        <w:shd w:val="clear" w:color="auto" w:fill="C6D9F1"/>
        <w:spacing w:after="0" w:line="240" w:lineRule="auto"/>
        <w:jc w:val="center"/>
        <w:rPr>
          <w:rFonts w:ascii="Times New Roman" w:hAnsi="Times New Roman" w:cs="Times New Roman"/>
          <w:b/>
          <w:bCs/>
          <w:i/>
          <w:iCs/>
        </w:rPr>
      </w:pPr>
    </w:p>
    <w:p w:rsidR="00325C99" w:rsidRPr="004155DE" w:rsidRDefault="00325C99" w:rsidP="00325C99">
      <w:pPr>
        <w:spacing w:after="0" w:line="240" w:lineRule="auto"/>
        <w:rPr>
          <w:rFonts w:ascii="Times New Roman" w:hAnsi="Times New Roman" w:cs="Times New Roman"/>
          <w:i/>
          <w:iCs/>
          <w:highlight w:val="yellow"/>
        </w:rPr>
      </w:pPr>
    </w:p>
    <w:p w:rsidR="00325C99" w:rsidRPr="004155DE" w:rsidRDefault="00325C99" w:rsidP="00325C99">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325C99" w:rsidRPr="004155DE" w:rsidRDefault="00325C99" w:rsidP="00325C99">
      <w:pPr>
        <w:tabs>
          <w:tab w:val="right" w:pos="8640"/>
        </w:tabs>
        <w:spacing w:after="0" w:line="240" w:lineRule="auto"/>
        <w:rPr>
          <w:rFonts w:ascii="Times New Roman" w:hAnsi="Times New Roman" w:cs="Times New Roman"/>
          <w:b/>
          <w:i/>
          <w:u w:val="single"/>
          <w:lang w:val="ru-RU"/>
        </w:rPr>
      </w:pPr>
    </w:p>
    <w:p w:rsidR="00325C99" w:rsidRPr="004155DE"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xml:space="preserve">, 14210 Уб, Милоша Селаковић бр. 20,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840-197661-09  Буџетски корисник</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325C99" w:rsidRPr="004155DE" w:rsidRDefault="00325C99" w:rsidP="00325C99">
      <w:pPr>
        <w:spacing w:after="0" w:line="240" w:lineRule="auto"/>
        <w:ind w:left="360"/>
        <w:rPr>
          <w:rFonts w:ascii="Times New Roman" w:hAnsi="Times New Roman" w:cs="Times New Roman"/>
          <w:b/>
          <w:bCs/>
          <w:lang w:val="sr-Cyrl-CS"/>
        </w:rPr>
      </w:pPr>
    </w:p>
    <w:p w:rsidR="00325C99" w:rsidRPr="00B45B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325C99" w:rsidRDefault="00325C99" w:rsidP="00325C99">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свежег воћа и поврћа</w:t>
      </w:r>
      <w:r w:rsidRPr="004155DE">
        <w:rPr>
          <w:rFonts w:ascii="Times New Roman" w:eastAsia="Times New Roman" w:hAnsi="Times New Roman" w:cs="Times New Roman"/>
          <w:lang w:val="sr-Cyrl-CS"/>
        </w:rPr>
        <w:t xml:space="preserve"> 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325C99" w:rsidRPr="001A0FB4" w:rsidRDefault="00325C99" w:rsidP="00325C99">
      <w:pPr>
        <w:spacing w:after="0" w:line="240" w:lineRule="auto"/>
        <w:jc w:val="both"/>
        <w:rPr>
          <w:rFonts w:ascii="Times New Roman" w:eastAsia="Times New Roman" w:hAnsi="Times New Roman" w:cs="Times New Roman"/>
          <w:lang w:val="sr-Cyrl-CS"/>
        </w:rPr>
      </w:pPr>
    </w:p>
    <w:p w:rsidR="00325C99" w:rsidRPr="001A0FB4" w:rsidRDefault="00325C99" w:rsidP="00DF13E3">
      <w:pPr>
        <w:spacing w:after="0"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p>
    <w:p w:rsidR="00325C99" w:rsidRPr="001A0FB4" w:rsidRDefault="00DF13E3"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sr-Cyrl-CS"/>
        </w:rPr>
        <w:t>(навести назив и седиште сваког ангажованог подиспоручиоца,</w:t>
      </w:r>
      <w:r w:rsidR="00325C99" w:rsidRPr="001A0FB4">
        <w:rPr>
          <w:rFonts w:ascii="Times New Roman" w:eastAsia="Times New Roman" w:hAnsi="Times New Roman" w:cs="Times New Roman"/>
          <w:b/>
          <w:lang w:val="sr-Cyrl-CS"/>
        </w:rPr>
        <w:t xml:space="preserve"> </w:t>
      </w:r>
      <w:r w:rsidR="00325C99" w:rsidRPr="001A0FB4">
        <w:rPr>
          <w:rFonts w:ascii="Times New Roman" w:eastAsia="Times New Roman" w:hAnsi="Times New Roman" w:cs="Times New Roman"/>
          <w:lang w:val="sr-Cyrl-CS"/>
        </w:rPr>
        <w:t>д</w:t>
      </w:r>
      <w:r w:rsidR="00325C99" w:rsidRPr="001A0FB4">
        <w:rPr>
          <w:rFonts w:ascii="Times New Roman" w:eastAsia="Times New Roman" w:hAnsi="Times New Roman" w:cs="Times New Roman"/>
          <w:lang w:val="ru-RU"/>
        </w:rPr>
        <w:t xml:space="preserve">ео предмета и </w:t>
      </w:r>
      <w:r w:rsidR="00325C99" w:rsidRPr="001A0FB4">
        <w:rPr>
          <w:rFonts w:ascii="Times New Roman" w:eastAsia="Times New Roman" w:hAnsi="Times New Roman" w:cs="Times New Roman"/>
          <w:lang w:val="sr-Cyrl-CS"/>
        </w:rPr>
        <w:t>%</w:t>
      </w:r>
      <w:r w:rsidR="00325C99" w:rsidRPr="001A0FB4">
        <w:rPr>
          <w:rFonts w:ascii="Times New Roman" w:eastAsia="Times New Roman" w:hAnsi="Times New Roman" w:cs="Times New Roman"/>
          <w:lang w:val="ru-RU"/>
        </w:rPr>
        <w:t xml:space="preserve"> укупне вредности набавке</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који ће се извршити преко</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поди</w:t>
      </w:r>
      <w:r w:rsidR="00325C99" w:rsidRPr="001A0FB4">
        <w:rPr>
          <w:rFonts w:ascii="Times New Roman" w:eastAsia="Times New Roman" w:hAnsi="Times New Roman" w:cs="Times New Roman"/>
          <w:lang w:val="sr-Cyrl-CS"/>
        </w:rPr>
        <w:t>споручиоца</w:t>
      </w:r>
      <w:r w:rsidR="00325C99" w:rsidRPr="001A0FB4">
        <w:rPr>
          <w:rFonts w:ascii="Times New Roman" w:eastAsia="Times New Roman" w:hAnsi="Times New Roman" w:cs="Times New Roman"/>
          <w:lang w:val="ru-RU"/>
        </w:rPr>
        <w:t xml:space="preserve"> (не већи од</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50%)</w:t>
      </w:r>
      <w:r w:rsidR="00325C99" w:rsidRPr="001A0FB4">
        <w:rPr>
          <w:rFonts w:ascii="Times New Roman" w:eastAsia="Times New Roman" w:hAnsi="Times New Roman" w:cs="Times New Roman"/>
          <w:lang w:val="sr-Cyrl-CS"/>
        </w:rPr>
        <w:t xml:space="preserve">, уколико је </w:t>
      </w:r>
      <w:r w:rsidR="00325C99">
        <w:rPr>
          <w:rFonts w:ascii="Times New Roman" w:hAnsi="Times New Roman" w:cs="Times New Roman"/>
          <w:lang w:val="sr-Cyrl-CS"/>
        </w:rPr>
        <w:t>Добављач</w:t>
      </w:r>
      <w:r w:rsidR="00325C99" w:rsidRPr="001A0FB4">
        <w:rPr>
          <w:rFonts w:ascii="Times New Roman" w:eastAsia="Times New Roman" w:hAnsi="Times New Roman" w:cs="Times New Roman"/>
          <w:lang w:val="sr-Cyrl-CS"/>
        </w:rPr>
        <w:t xml:space="preserve"> у понуди наступио са подиспоручиоцем/има.</w:t>
      </w:r>
    </w:p>
    <w:p w:rsidR="00325C99" w:rsidRPr="001A0FB4" w:rsidRDefault="00325C99"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w:t>
      </w:r>
    </w:p>
    <w:p w:rsidR="00325C99" w:rsidRDefault="00325C99" w:rsidP="00DF13E3">
      <w:pPr>
        <w:spacing w:after="0" w:line="240" w:lineRule="auto"/>
        <w:rPr>
          <w:rFonts w:ascii="Times New Roman" w:eastAsia="Times New Roman" w:hAnsi="Times New Roman" w:cs="Times New Roman"/>
          <w:lang w:val="sr-Cyrl-CS"/>
        </w:rPr>
      </w:pP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DF13E3" w:rsidRPr="001A0FB4" w:rsidRDefault="00DF13E3" w:rsidP="00DF13E3">
      <w:pPr>
        <w:spacing w:after="0" w:line="240" w:lineRule="auto"/>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325C99" w:rsidRDefault="00325C99" w:rsidP="00325C99">
      <w:pPr>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325C99" w:rsidRDefault="00325C99" w:rsidP="00325C99">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325C99" w:rsidRPr="001E281B"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 која је саставни део овог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DF13E3" w:rsidRPr="00DF13E3" w:rsidRDefault="00DF13E3" w:rsidP="00325C99">
      <w:pPr>
        <w:spacing w:after="0" w:line="240" w:lineRule="auto"/>
        <w:jc w:val="both"/>
        <w:rPr>
          <w:rFonts w:ascii="Times New Roman" w:hAnsi="Times New Roman" w:cs="Times New Roman"/>
          <w:i/>
          <w:iCs/>
          <w:lang w:val="sr-Cyrl-CS"/>
        </w:rPr>
      </w:pPr>
    </w:p>
    <w:p w:rsidR="00325C99" w:rsidRDefault="00325C99" w:rsidP="00325C99">
      <w:pPr>
        <w:spacing w:after="0" w:line="240" w:lineRule="auto"/>
        <w:jc w:val="both"/>
        <w:rPr>
          <w:rFonts w:ascii="Times New Roman" w:hAnsi="Times New Roman" w:cs="Times New Roman"/>
          <w:iCs/>
          <w:lang w:val="sr-Cyrl-CS"/>
        </w:rPr>
      </w:pPr>
      <w:r w:rsidRPr="008535C9">
        <w:rPr>
          <w:rFonts w:ascii="Times New Roman" w:hAnsi="Times New Roman" w:cs="Times New Roman"/>
          <w:bCs/>
          <w:lang w:val="sr-Cyrl-CS"/>
        </w:rPr>
        <w:t>Уговорена цена је фиксна</w:t>
      </w:r>
      <w:r w:rsidRPr="008535C9">
        <w:rPr>
          <w:rFonts w:ascii="Times New Roman" w:hAnsi="Times New Roman" w:cs="Times New Roman"/>
          <w:iCs/>
          <w:lang w:val="sr-Cyrl-CS"/>
        </w:rPr>
        <w:t xml:space="preserve"> </w:t>
      </w:r>
      <w:r>
        <w:rPr>
          <w:rFonts w:ascii="Times New Roman" w:hAnsi="Times New Roman" w:cs="Times New Roman"/>
          <w:iCs/>
          <w:lang w:val="sr-Cyrl-CS"/>
        </w:rPr>
        <w:t>и не</w:t>
      </w:r>
      <w:r w:rsidRPr="008535C9">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DF13E3" w:rsidRPr="0061466D" w:rsidRDefault="00DF13E3" w:rsidP="00325C99">
      <w:pPr>
        <w:spacing w:after="0" w:line="240" w:lineRule="auto"/>
        <w:jc w:val="both"/>
        <w:rPr>
          <w:rFonts w:ascii="Times New Roman" w:hAnsi="Times New Roman" w:cs="Times New Roman"/>
          <w:i/>
          <w:iCs/>
        </w:rPr>
      </w:pP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325C99" w:rsidRPr="004155DE" w:rsidRDefault="00325C99" w:rsidP="00325C99">
      <w:pPr>
        <w:spacing w:after="0" w:line="240" w:lineRule="auto"/>
        <w:jc w:val="both"/>
        <w:rPr>
          <w:rFonts w:ascii="Times New Roman" w:hAnsi="Times New Roman" w:cs="Times New Roman"/>
          <w:bCs/>
          <w:lang w:val="sr-Cyrl-CS"/>
        </w:rPr>
      </w:pPr>
    </w:p>
    <w:p w:rsidR="00325C99" w:rsidRPr="004155DE" w:rsidRDefault="00325C99" w:rsidP="00325C99">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325C99"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325C99" w:rsidRPr="008278CB" w:rsidRDefault="00325C99" w:rsidP="00325C99">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325C99" w:rsidRDefault="00325C99" w:rsidP="00325C99">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325C99"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325C99" w:rsidRPr="004155DE" w:rsidRDefault="00325C99" w:rsidP="00325C99">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325C99" w:rsidRPr="004155DE"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325C99"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325C99" w:rsidRPr="004155DE" w:rsidRDefault="00325C99" w:rsidP="00325C99">
      <w:pPr>
        <w:tabs>
          <w:tab w:val="left" w:pos="1418"/>
          <w:tab w:val="center" w:pos="6237"/>
        </w:tabs>
        <w:spacing w:after="0" w:line="240" w:lineRule="auto"/>
        <w:ind w:left="720"/>
        <w:jc w:val="both"/>
        <w:rPr>
          <w:rFonts w:ascii="Times New Roman" w:hAnsi="Times New Roman" w:cs="Times New Roman"/>
          <w:lang w:val="ru-RU"/>
        </w:rPr>
      </w:pPr>
    </w:p>
    <w:p w:rsidR="00325C99" w:rsidRPr="004155DE" w:rsidRDefault="00325C99" w:rsidP="00325C99">
      <w:pPr>
        <w:spacing w:after="0" w:line="240" w:lineRule="auto"/>
        <w:rPr>
          <w:rFonts w:ascii="Times New Roman" w:hAnsi="Times New Roman" w:cs="Times New Roman"/>
          <w:b/>
          <w:bCs/>
          <w:lang w:val="ru-RU"/>
        </w:rPr>
      </w:pPr>
    </w:p>
    <w:p w:rsidR="00325C99" w:rsidRDefault="00325C99" w:rsidP="00325C99">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325C99" w:rsidRPr="004155DE" w:rsidRDefault="00325C99" w:rsidP="00325C99">
      <w:pPr>
        <w:spacing w:after="0" w:line="240" w:lineRule="auto"/>
        <w:rPr>
          <w:rFonts w:ascii="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325C99" w:rsidRPr="002B2035" w:rsidRDefault="00325C99" w:rsidP="00325C99">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325C99" w:rsidRPr="004155DE" w:rsidRDefault="00325C99" w:rsidP="00325C99">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325C99" w:rsidRPr="004155DE" w:rsidRDefault="00325C99" w:rsidP="00325C99">
      <w:pPr>
        <w:spacing w:after="0" w:line="240" w:lineRule="auto"/>
        <w:rPr>
          <w:rFonts w:ascii="Times New Roman" w:hAnsi="Times New Roman" w:cs="Times New Roman"/>
          <w:lang w:val="ru-RU"/>
        </w:rPr>
      </w:pPr>
    </w:p>
    <w:p w:rsidR="00325C99" w:rsidRPr="004155DE" w:rsidRDefault="00325C99" w:rsidP="00325C99">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325C99" w:rsidRPr="002B2035" w:rsidRDefault="00325C99" w:rsidP="00325C99">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325C99" w:rsidRPr="002B2035" w:rsidRDefault="00325C99" w:rsidP="00325C99">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325C99" w:rsidRPr="002B2035" w:rsidRDefault="00325C99" w:rsidP="00325C99">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325C99" w:rsidRPr="002B2035" w:rsidRDefault="00325C99" w:rsidP="00325C99">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325C99" w:rsidRPr="002B2035" w:rsidRDefault="00325C99" w:rsidP="00325C99">
      <w:pPr>
        <w:pStyle w:val="BodyText"/>
        <w:spacing w:after="0"/>
        <w:jc w:val="both"/>
        <w:rPr>
          <w:b/>
          <w:sz w:val="22"/>
          <w:szCs w:val="22"/>
        </w:rPr>
      </w:pPr>
      <w:r w:rsidRPr="002B2035">
        <w:rPr>
          <w:sz w:val="22"/>
          <w:szCs w:val="22"/>
        </w:rPr>
        <w:lastRenderedPageBreak/>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325C99" w:rsidRPr="002B2035" w:rsidRDefault="00325C99" w:rsidP="00325C99">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sidR="00D04FBA">
        <w:rPr>
          <w:rFonts w:ascii="Times New Roman" w:hAnsi="Times New Roman" w:cs="Times New Roman"/>
          <w:lang w:val="sr-Cyrl-CS"/>
        </w:rPr>
        <w:t>Наручилац</w:t>
      </w:r>
      <w:r w:rsidR="00D04FBA" w:rsidRPr="002B2035">
        <w:rPr>
          <w:rFonts w:ascii="Times New Roman" w:hAnsi="Times New Roman" w:cs="Times New Roman"/>
        </w:rPr>
        <w:t xml:space="preserve"> </w:t>
      </w:r>
      <w:r w:rsidR="00D04FBA" w:rsidRPr="002B2035">
        <w:rPr>
          <w:rFonts w:ascii="Times New Roman" w:hAnsi="Times New Roman" w:cs="Times New Roman"/>
          <w:lang w:val="sr-Cyrl-CS"/>
        </w:rPr>
        <w:t>може</w:t>
      </w:r>
      <w:r w:rsidR="00D04FBA">
        <w:rPr>
          <w:rFonts w:ascii="Times New Roman" w:hAnsi="Times New Roman" w:cs="Times New Roman"/>
          <w:lang w:val="sr-Cyrl-CS"/>
        </w:rPr>
        <w:t xml:space="preserve"> активирати меницу и</w:t>
      </w:r>
      <w:r w:rsidR="00D04FBA" w:rsidRPr="002B2035">
        <w:rPr>
          <w:rFonts w:ascii="Times New Roman" w:hAnsi="Times New Roman" w:cs="Times New Roman"/>
        </w:rPr>
        <w:t xml:space="preserve"> отказати уговор, уз отказни рок од 8 дана</w:t>
      </w:r>
      <w:r w:rsidR="00D04FBA">
        <w:rPr>
          <w:rFonts w:ascii="Times New Roman" w:hAnsi="Times New Roman" w:cs="Times New Roman"/>
          <w:lang w:val="sr-Cyrl-CS"/>
        </w:rPr>
        <w:t>.</w:t>
      </w:r>
    </w:p>
    <w:p w:rsidR="00325C99" w:rsidRPr="002B2035" w:rsidRDefault="00325C99" w:rsidP="00325C99">
      <w:pPr>
        <w:spacing w:after="0" w:line="240" w:lineRule="auto"/>
        <w:rPr>
          <w:rFonts w:ascii="Times New Roman" w:hAnsi="Times New Roman" w:cs="Times New Roman"/>
          <w:b/>
          <w:lang w:val="sr-Cyrl-CS"/>
        </w:rPr>
      </w:pPr>
    </w:p>
    <w:p w:rsidR="00325C99" w:rsidRPr="002B2035"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325C99" w:rsidRPr="00171098" w:rsidRDefault="00325C99" w:rsidP="00325C99">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325C99" w:rsidRPr="00171098" w:rsidRDefault="00325C99" w:rsidP="00325C99">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325C99"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325C99" w:rsidRPr="002B2035" w:rsidRDefault="00325C99" w:rsidP="00325C99">
      <w:pPr>
        <w:spacing w:after="0" w:line="240" w:lineRule="auto"/>
        <w:jc w:val="both"/>
        <w:rPr>
          <w:rFonts w:ascii="Times New Roman" w:hAnsi="Times New Roman" w:cs="Times New Roman"/>
          <w:lang w:val="sr-Cyrl-CS"/>
        </w:rPr>
      </w:pPr>
    </w:p>
    <w:p w:rsidR="00325C99" w:rsidRPr="00950499" w:rsidRDefault="00325C99" w:rsidP="00325C99">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325C99" w:rsidRPr="001A0FB4" w:rsidRDefault="00325C99" w:rsidP="00325C99">
      <w:pPr>
        <w:spacing w:after="0" w:line="240" w:lineRule="auto"/>
        <w:rPr>
          <w:rFonts w:ascii="Times New Roman" w:hAnsi="Times New Roman" w:cs="Times New Roman"/>
          <w:b/>
          <w:bCs/>
          <w:lang w:val="sr-Cyrl-CS"/>
        </w:rPr>
      </w:pPr>
    </w:p>
    <w:p w:rsidR="00325C99" w:rsidRPr="00950499" w:rsidRDefault="00325C99" w:rsidP="00325C99">
      <w:pPr>
        <w:pStyle w:val="BodyText"/>
        <w:spacing w:after="60"/>
        <w:jc w:val="center"/>
        <w:rPr>
          <w:b/>
          <w:sz w:val="22"/>
          <w:szCs w:val="22"/>
          <w:lang w:val="ru-RU"/>
        </w:rPr>
      </w:pPr>
      <w:r w:rsidRPr="008535C9">
        <w:rPr>
          <w:b/>
          <w:sz w:val="22"/>
          <w:szCs w:val="22"/>
          <w:lang w:val="ru-RU"/>
        </w:rPr>
        <w:t>Члан 11.</w:t>
      </w:r>
    </w:p>
    <w:p w:rsidR="00325C99" w:rsidRPr="00950499" w:rsidRDefault="00325C99" w:rsidP="00325C99">
      <w:pPr>
        <w:pStyle w:val="BodyText"/>
        <w:spacing w:line="240" w:lineRule="exact"/>
        <w:jc w:val="both"/>
        <w:rPr>
          <w:b/>
          <w:i/>
          <w:sz w:val="22"/>
          <w:szCs w:val="22"/>
          <w:lang w:val="ru-RU"/>
        </w:rPr>
      </w:pP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325C99" w:rsidRPr="00950499" w:rsidRDefault="00325C99" w:rsidP="00325C99">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325C99" w:rsidRPr="004155DE" w:rsidRDefault="00325C99" w:rsidP="00325C99">
      <w:pPr>
        <w:spacing w:after="0" w:line="240" w:lineRule="auto"/>
        <w:rPr>
          <w:rFonts w:ascii="Times New Roman" w:hAnsi="Times New Roman" w:cs="Times New Roman"/>
          <w:b/>
          <w:bCs/>
          <w:lang w:val="sr-Cyrl-CS"/>
        </w:rPr>
      </w:pPr>
    </w:p>
    <w:p w:rsidR="00325C99"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325C99" w:rsidRPr="002B2035" w:rsidRDefault="00325C99" w:rsidP="00325C99">
      <w:pPr>
        <w:spacing w:after="0" w:line="240" w:lineRule="auto"/>
        <w:jc w:val="both"/>
        <w:rPr>
          <w:rFonts w:ascii="Times New Roman" w:hAnsi="Times New Roman" w:cs="Times New Roman"/>
          <w:b/>
          <w:lang w:val="sr-Cyrl-CS"/>
        </w:rPr>
      </w:pPr>
    </w:p>
    <w:p w:rsidR="00325C99"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325C99" w:rsidRPr="006E5FA7" w:rsidRDefault="00325C99" w:rsidP="00325C99">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325C99" w:rsidRDefault="00325C99" w:rsidP="00325C99">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325C99" w:rsidRPr="006E5FA7" w:rsidRDefault="00325C99" w:rsidP="00325C99">
      <w:pPr>
        <w:spacing w:after="0" w:line="240" w:lineRule="auto"/>
        <w:jc w:val="both"/>
        <w:rPr>
          <w:rFonts w:ascii="Times New Roman" w:hAnsi="Times New Roman" w:cs="Times New Roman"/>
          <w:iCs/>
          <w:lang w:val="sr-Cyrl-CS"/>
        </w:rPr>
      </w:pPr>
    </w:p>
    <w:p w:rsidR="00325C99" w:rsidRPr="006E5FA7" w:rsidRDefault="00325C99" w:rsidP="00325C99">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325C99" w:rsidRPr="006E5FA7" w:rsidRDefault="00325C99" w:rsidP="00325C99">
      <w:pPr>
        <w:spacing w:after="0" w:line="240" w:lineRule="auto"/>
        <w:jc w:val="center"/>
        <w:rPr>
          <w:rFonts w:ascii="Times New Roman" w:eastAsia="Times New Roman" w:hAnsi="Times New Roman" w:cs="Times New Roman"/>
          <w:b/>
          <w:lang w:val="sr-Cyrl-CS"/>
        </w:rPr>
      </w:pPr>
    </w:p>
    <w:p w:rsidR="00325C99" w:rsidRPr="001A0FB4" w:rsidRDefault="00325C99" w:rsidP="00325C99">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lastRenderedPageBreak/>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325C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325C99" w:rsidRPr="002B2035" w:rsidRDefault="00325C99" w:rsidP="00325C99">
      <w:pPr>
        <w:pStyle w:val="BodyText"/>
        <w:spacing w:after="0"/>
        <w:rPr>
          <w:sz w:val="22"/>
          <w:szCs w:val="22"/>
        </w:rPr>
      </w:pPr>
    </w:p>
    <w:p w:rsidR="00325C99" w:rsidRPr="002B2035" w:rsidRDefault="00325C99" w:rsidP="00325C99">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D04FBA">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D04FBA">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D04FBA">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325C99" w:rsidRPr="004155DE" w:rsidRDefault="00325C99" w:rsidP="00325C99">
      <w:pPr>
        <w:spacing w:after="0" w:line="240" w:lineRule="auto"/>
        <w:jc w:val="both"/>
        <w:rPr>
          <w:rFonts w:ascii="Times New Roman" w:hAnsi="Times New Roman" w:cs="Times New Roman"/>
          <w:bCs/>
          <w:lang w:val="sr-Cyrl-CS"/>
        </w:rPr>
      </w:pPr>
    </w:p>
    <w:p w:rsidR="00325C99" w:rsidRDefault="00325C99" w:rsidP="00325C99">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325C99" w:rsidRPr="004155DE" w:rsidRDefault="00325C99" w:rsidP="00325C99">
      <w:pPr>
        <w:spacing w:after="0" w:line="240" w:lineRule="auto"/>
        <w:rPr>
          <w:rFonts w:ascii="Times New Roman" w:hAnsi="Times New Roman" w:cs="Times New Roman"/>
          <w:b/>
          <w:bCs/>
          <w:lang w:val="sr-Cyrl-CS"/>
        </w:rPr>
      </w:pPr>
    </w:p>
    <w:p w:rsidR="00325C99" w:rsidRPr="004155DE" w:rsidRDefault="00325C99" w:rsidP="00325C99">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325C99" w:rsidRPr="004155DE" w:rsidRDefault="00325C99" w:rsidP="00325C99">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325C99" w:rsidRPr="004155DE" w:rsidRDefault="00325C99" w:rsidP="00325C99">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325C99" w:rsidRPr="007D5156"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325C99" w:rsidRPr="004155DE" w:rsidRDefault="00325C99" w:rsidP="00325C99">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325C99" w:rsidRPr="007D5156" w:rsidRDefault="00325C99" w:rsidP="00325C99">
      <w:pPr>
        <w:spacing w:after="0" w:line="240" w:lineRule="auto"/>
        <w:rPr>
          <w:rFonts w:ascii="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325C99" w:rsidRPr="004155DE" w:rsidRDefault="00325C99" w:rsidP="00325C99">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325C99"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ind w:firstLine="425"/>
        <w:jc w:val="both"/>
        <w:rPr>
          <w:rFonts w:ascii="Times New Roman" w:hAnsi="Times New Roman" w:cs="Times New Roman"/>
        </w:rPr>
      </w:pPr>
    </w:p>
    <w:p w:rsidR="00325C99" w:rsidRPr="007D5156"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jc w:val="both"/>
        <w:rPr>
          <w:rFonts w:ascii="Times New Roman" w:hAnsi="Times New Roman" w:cs="Times New Roman"/>
        </w:rPr>
      </w:pPr>
    </w:p>
    <w:p w:rsidR="00325C99" w:rsidRPr="004155DE" w:rsidRDefault="00325C99" w:rsidP="00325C99">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325C99" w:rsidRPr="004155DE" w:rsidTr="00AB36F3">
        <w:tc>
          <w:tcPr>
            <w:tcW w:w="3190" w:type="dxa"/>
            <w:shd w:val="clear" w:color="auto" w:fill="auto"/>
            <w:vAlign w:val="center"/>
          </w:tcPr>
          <w:p w:rsidR="00325C99" w:rsidRPr="00FE6E9E" w:rsidRDefault="00325C99"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325C99" w:rsidRPr="004155DE" w:rsidRDefault="00325C99" w:rsidP="00AB36F3">
            <w:pPr>
              <w:pStyle w:val="BodyText2"/>
              <w:spacing w:after="0" w:line="240" w:lineRule="auto"/>
              <w:jc w:val="center"/>
              <w:rPr>
                <w:b/>
                <w:sz w:val="22"/>
                <w:szCs w:val="22"/>
              </w:rPr>
            </w:pPr>
          </w:p>
        </w:tc>
        <w:tc>
          <w:tcPr>
            <w:tcW w:w="3191" w:type="dxa"/>
            <w:shd w:val="clear" w:color="auto" w:fill="auto"/>
            <w:vAlign w:val="center"/>
          </w:tcPr>
          <w:p w:rsidR="00325C99" w:rsidRPr="004155DE" w:rsidRDefault="00325C99" w:rsidP="00AB36F3">
            <w:pPr>
              <w:pStyle w:val="BodyText2"/>
              <w:spacing w:after="0" w:line="240" w:lineRule="auto"/>
              <w:jc w:val="center"/>
              <w:rPr>
                <w:b/>
                <w:sz w:val="22"/>
                <w:szCs w:val="22"/>
              </w:rPr>
            </w:pPr>
            <w:r w:rsidRPr="004155DE">
              <w:rPr>
                <w:b/>
                <w:sz w:val="22"/>
                <w:szCs w:val="22"/>
              </w:rPr>
              <w:t>ДОБАВЉАЧ</w:t>
            </w:r>
          </w:p>
        </w:tc>
      </w:tr>
      <w:tr w:rsidR="00325C99" w:rsidRPr="004155DE" w:rsidTr="00AB36F3">
        <w:tc>
          <w:tcPr>
            <w:tcW w:w="3190"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c>
          <w:tcPr>
            <w:tcW w:w="3190" w:type="dxa"/>
            <w:shd w:val="clear" w:color="auto" w:fill="auto"/>
          </w:tcPr>
          <w:p w:rsidR="00325C99" w:rsidRPr="004155DE" w:rsidRDefault="00325C99"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r>
    </w:tbl>
    <w:p w:rsidR="00325C99" w:rsidRPr="004155DE" w:rsidRDefault="00325C99" w:rsidP="00325C99">
      <w:pPr>
        <w:spacing w:after="0" w:line="240" w:lineRule="auto"/>
        <w:rPr>
          <w:rFonts w:ascii="Times New Roman" w:hAnsi="Times New Roman" w:cs="Times New Roman"/>
        </w:rPr>
      </w:pPr>
    </w:p>
    <w:p w:rsidR="00325C99" w:rsidRDefault="00325C99" w:rsidP="00325C99">
      <w:pPr>
        <w:spacing w:after="0" w:line="240" w:lineRule="auto"/>
        <w:rPr>
          <w:rFonts w:ascii="Times New Roman" w:hAnsi="Times New Roman" w:cs="Times New Roman"/>
          <w:lang w:val="sr-Cyrl-CS"/>
        </w:rPr>
      </w:pPr>
    </w:p>
    <w:p w:rsidR="00DF13E3" w:rsidRDefault="00DF13E3" w:rsidP="00325C99">
      <w:pPr>
        <w:spacing w:after="0" w:line="240" w:lineRule="auto"/>
        <w:rPr>
          <w:rFonts w:ascii="Times New Roman" w:hAnsi="Times New Roman" w:cs="Times New Roman"/>
          <w:lang w:val="sr-Cyrl-CS"/>
        </w:rPr>
      </w:pPr>
    </w:p>
    <w:p w:rsidR="007A337D" w:rsidRPr="006B0B40" w:rsidRDefault="007A337D" w:rsidP="007A337D">
      <w:pPr>
        <w:shd w:val="clear" w:color="auto" w:fill="C6D9F1"/>
        <w:spacing w:after="0" w:line="240" w:lineRule="auto"/>
        <w:jc w:val="center"/>
        <w:rPr>
          <w:rFonts w:ascii="Times New Roman" w:hAnsi="Times New Roman" w:cs="Times New Roman"/>
          <w:b/>
          <w:bCs/>
          <w:i/>
          <w:iCs/>
          <w:lang w:val="sr-Cyrl-CS"/>
        </w:rPr>
      </w:pPr>
      <w:r w:rsidRPr="008535C9">
        <w:rPr>
          <w:rFonts w:ascii="Times New Roman" w:hAnsi="Times New Roman" w:cs="Times New Roman"/>
          <w:b/>
          <w:bCs/>
          <w:i/>
          <w:iCs/>
        </w:rPr>
        <w:lastRenderedPageBreak/>
        <w:t>VII</w:t>
      </w:r>
      <w:r w:rsidR="00C00636">
        <w:rPr>
          <w:rFonts w:ascii="Times New Roman" w:hAnsi="Times New Roman" w:cs="Times New Roman"/>
          <w:b/>
          <w:bCs/>
          <w:i/>
          <w:iCs/>
          <w:lang w:val="sr-Cyrl-CS"/>
        </w:rPr>
        <w:t>-б</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sidR="006B0B40">
        <w:rPr>
          <w:rFonts w:ascii="Times New Roman" w:hAnsi="Times New Roman" w:cs="Times New Roman"/>
          <w:b/>
          <w:bCs/>
          <w:i/>
          <w:iCs/>
          <w:lang w:val="sr-Cyrl-CS"/>
        </w:rPr>
        <w:t xml:space="preserve"> – партије </w:t>
      </w:r>
      <w:r w:rsidR="006B0B40">
        <w:rPr>
          <w:rFonts w:ascii="Times New Roman" w:hAnsi="Times New Roman" w:cs="Times New Roman"/>
          <w:b/>
          <w:bCs/>
          <w:i/>
          <w:iCs/>
          <w:lang w:val="sr-Latn-CS"/>
        </w:rPr>
        <w:t>II</w:t>
      </w:r>
      <w:r w:rsidR="006B0B40">
        <w:rPr>
          <w:rFonts w:ascii="Times New Roman" w:hAnsi="Times New Roman" w:cs="Times New Roman"/>
          <w:b/>
          <w:bCs/>
          <w:i/>
          <w:iCs/>
          <w:lang w:val="sr-Cyrl-CS"/>
        </w:rPr>
        <w:t xml:space="preserve"> или </w:t>
      </w:r>
      <w:r w:rsidR="006B0B40">
        <w:rPr>
          <w:rFonts w:ascii="Times New Roman" w:hAnsi="Times New Roman" w:cs="Times New Roman"/>
          <w:b/>
          <w:bCs/>
          <w:i/>
          <w:iCs/>
          <w:lang w:val="sr-Latn-CS"/>
        </w:rPr>
        <w:t>III</w:t>
      </w:r>
    </w:p>
    <w:p w:rsidR="007A337D" w:rsidRPr="004155DE" w:rsidRDefault="007A337D" w:rsidP="007A337D">
      <w:pPr>
        <w:shd w:val="clear" w:color="auto" w:fill="C6D9F1"/>
        <w:spacing w:after="0" w:line="240" w:lineRule="auto"/>
        <w:jc w:val="center"/>
        <w:rPr>
          <w:rFonts w:ascii="Times New Roman" w:hAnsi="Times New Roman" w:cs="Times New Roman"/>
          <w:b/>
          <w:bCs/>
          <w:i/>
          <w:iCs/>
        </w:rPr>
      </w:pPr>
    </w:p>
    <w:p w:rsidR="007A337D" w:rsidRPr="004155DE" w:rsidRDefault="007A337D" w:rsidP="007A337D">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7A337D" w:rsidRPr="004155DE" w:rsidRDefault="007A337D" w:rsidP="007A337D">
      <w:pPr>
        <w:tabs>
          <w:tab w:val="right" w:pos="8640"/>
        </w:tabs>
        <w:spacing w:after="0" w:line="240" w:lineRule="auto"/>
        <w:rPr>
          <w:rFonts w:ascii="Times New Roman" w:hAnsi="Times New Roman" w:cs="Times New Roman"/>
          <w:b/>
          <w:i/>
          <w:u w:val="single"/>
          <w:lang w:val="ru-RU"/>
        </w:rPr>
      </w:pPr>
    </w:p>
    <w:p w:rsidR="007A337D" w:rsidRPr="004155DE" w:rsidRDefault="007A337D" w:rsidP="00292A6D">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матични број</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07256779</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ПИБ</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101350723</w:t>
      </w:r>
      <w:r w:rsidR="00292A6D">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7A337D" w:rsidRPr="004155DE" w:rsidRDefault="007A337D" w:rsidP="007A337D">
      <w:pPr>
        <w:spacing w:after="0" w:line="240" w:lineRule="auto"/>
        <w:ind w:left="360"/>
        <w:rPr>
          <w:rFonts w:ascii="Times New Roman" w:hAnsi="Times New Roman" w:cs="Times New Roman"/>
          <w:b/>
          <w:bCs/>
          <w:lang w:val="sr-Cyrl-CS"/>
        </w:rPr>
      </w:pPr>
    </w:p>
    <w:p w:rsidR="007A337D" w:rsidRPr="00B45B99"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_____________________________________________________________________________</w:t>
      </w:r>
      <w:r w:rsidRPr="004155DE">
        <w:rPr>
          <w:rFonts w:ascii="Times New Roman" w:eastAsia="Times New Roman" w:hAnsi="Times New Roman" w:cs="Times New Roman"/>
          <w:lang w:val="sr-Cyrl-CS"/>
        </w:rPr>
        <w:t xml:space="preserve"> </w:t>
      </w:r>
    </w:p>
    <w:p w:rsidR="007A337D" w:rsidRPr="007A337D" w:rsidRDefault="007A337D" w:rsidP="007A337D">
      <w:pPr>
        <w:spacing w:after="0" w:line="240" w:lineRule="auto"/>
        <w:jc w:val="center"/>
        <w:rPr>
          <w:rFonts w:ascii="Times New Roman" w:eastAsia="Times New Roman" w:hAnsi="Times New Roman" w:cs="Times New Roman"/>
          <w:i/>
          <w:lang w:val="sr-Cyrl-CS"/>
        </w:rPr>
      </w:pPr>
      <w:r w:rsidRPr="007A337D">
        <w:rPr>
          <w:rFonts w:ascii="Times New Roman" w:eastAsia="Times New Roman" w:hAnsi="Times New Roman" w:cs="Times New Roman"/>
          <w:i/>
          <w:lang w:val="sr-Cyrl-CS"/>
        </w:rPr>
        <w:t>(навести број и назив партије)</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122A9F" w:rsidRPr="00122A9F">
        <w:rPr>
          <w:rFonts w:ascii="Times New Roman" w:eastAsia="TimesNewRomanPS-BoldMT" w:hAnsi="Times New Roman" w:cs="Times New Roman"/>
          <w:bCs/>
          <w:lang w:val="sr-Cyrl-CS"/>
        </w:rPr>
        <w:t>1</w:t>
      </w:r>
      <w:r w:rsidR="00122A9F" w:rsidRPr="00122A9F">
        <w:rPr>
          <w:rFonts w:ascii="Times New Roman" w:eastAsia="TimesNewRomanPS-BoldMT" w:hAnsi="Times New Roman" w:cs="Times New Roman"/>
          <w:bCs/>
        </w:rPr>
        <w:t>/201</w:t>
      </w:r>
      <w:r w:rsidR="00644CFA">
        <w:rPr>
          <w:rFonts w:ascii="Times New Roman" w:eastAsia="TimesNewRomanPS-BoldMT" w:hAnsi="Times New Roman" w:cs="Times New Roman"/>
          <w:bCs/>
          <w:lang w:val="sr-Cyrl-CS"/>
        </w:rPr>
        <w:t>8</w:t>
      </w:r>
      <w:r w:rsidR="00122A9F">
        <w:rPr>
          <w:rFonts w:ascii="Times New Roman" w:eastAsia="TimesNewRomanPS-BoldMT" w:hAnsi="Times New Roman" w:cs="Times New Roman"/>
          <w:b/>
          <w:bCs/>
          <w:lang w:val="sr-Cyrl-CS"/>
        </w:rPr>
        <w:t xml:space="preserve"> </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7A337D" w:rsidRPr="001A0FB4" w:rsidRDefault="007A337D" w:rsidP="007A337D">
      <w:pPr>
        <w:spacing w:after="0" w:line="240" w:lineRule="auto"/>
        <w:jc w:val="both"/>
        <w:rPr>
          <w:rFonts w:ascii="Times New Roman" w:eastAsia="Times New Roman" w:hAnsi="Times New Roman" w:cs="Times New Roman"/>
          <w:lang w:val="sr-Cyrl-CS"/>
        </w:rPr>
      </w:pPr>
    </w:p>
    <w:p w:rsidR="007A337D" w:rsidRPr="001A0FB4" w:rsidRDefault="007A337D" w:rsidP="00292A6D">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r w:rsidR="00A13950"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7A337D" w:rsidRPr="001A0FB4" w:rsidRDefault="007A337D" w:rsidP="007A337D">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7A337D" w:rsidRDefault="007A337D" w:rsidP="007A337D">
      <w:pPr>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7A337D" w:rsidRDefault="007A337D" w:rsidP="007A337D">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7A337D" w:rsidRPr="001E281B"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 која је саставни део овог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A13950" w:rsidRPr="00A13950" w:rsidRDefault="00A13950" w:rsidP="007A337D">
      <w:pPr>
        <w:spacing w:after="0" w:line="240" w:lineRule="auto"/>
        <w:jc w:val="both"/>
        <w:rPr>
          <w:rFonts w:ascii="Times New Roman" w:hAnsi="Times New Roman" w:cs="Times New Roman"/>
          <w:i/>
          <w:iCs/>
          <w:lang w:val="sr-Cyrl-CS"/>
        </w:rPr>
      </w:pPr>
    </w:p>
    <w:p w:rsidR="007A337D" w:rsidRDefault="007A337D" w:rsidP="007A337D">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sidR="00122A9F">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A13950" w:rsidRDefault="00A13950" w:rsidP="007A337D">
      <w:pPr>
        <w:spacing w:after="0" w:line="240" w:lineRule="auto"/>
        <w:jc w:val="both"/>
        <w:rPr>
          <w:rFonts w:ascii="Times New Roman" w:hAnsi="Times New Roman" w:cs="Times New Roman"/>
          <w:iCs/>
          <w:lang w:val="sr-Cyrl-CS"/>
        </w:rPr>
      </w:pPr>
    </w:p>
    <w:p w:rsidR="00A13950" w:rsidRPr="0061466D" w:rsidRDefault="00A13950" w:rsidP="007A337D">
      <w:pPr>
        <w:spacing w:after="0" w:line="240" w:lineRule="auto"/>
        <w:jc w:val="both"/>
        <w:rPr>
          <w:rFonts w:ascii="Times New Roman" w:hAnsi="Times New Roman" w:cs="Times New Roman"/>
          <w:i/>
          <w:iCs/>
        </w:rPr>
      </w:pPr>
    </w:p>
    <w:p w:rsidR="007A337D" w:rsidRPr="004155DE" w:rsidRDefault="007A337D" w:rsidP="007A337D">
      <w:pPr>
        <w:spacing w:after="0" w:line="240" w:lineRule="auto"/>
        <w:rPr>
          <w:rFonts w:ascii="Times New Roman" w:hAnsi="Times New Roman" w:cs="Times New Roman"/>
          <w:b/>
          <w:lang w:val="ru-RU"/>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7A337D" w:rsidRPr="004155DE" w:rsidRDefault="007A337D" w:rsidP="007A337D">
      <w:pPr>
        <w:spacing w:after="0" w:line="240" w:lineRule="auto"/>
        <w:jc w:val="both"/>
        <w:rPr>
          <w:rFonts w:ascii="Times New Roman" w:hAnsi="Times New Roman" w:cs="Times New Roman"/>
          <w:bCs/>
          <w:lang w:val="sr-Cyrl-CS"/>
        </w:rPr>
      </w:pPr>
    </w:p>
    <w:p w:rsidR="007A337D" w:rsidRPr="004155DE" w:rsidRDefault="007A337D" w:rsidP="007A337D">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7A337D"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7A337D" w:rsidRPr="008278CB" w:rsidRDefault="007A337D" w:rsidP="007A337D">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7A337D" w:rsidRDefault="007A337D" w:rsidP="007A337D">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7A337D" w:rsidRPr="004B14B1" w:rsidRDefault="007A337D" w:rsidP="007A337D">
      <w:pPr>
        <w:tabs>
          <w:tab w:val="left" w:pos="1418"/>
          <w:tab w:val="center" w:pos="6237"/>
        </w:tabs>
        <w:spacing w:after="0" w:line="240" w:lineRule="auto"/>
        <w:jc w:val="both"/>
        <w:rPr>
          <w:rFonts w:ascii="Times New Roman" w:hAnsi="Times New Roman" w:cs="Times New Roman"/>
          <w:lang w:val="ru-RU"/>
        </w:rPr>
      </w:pPr>
    </w:p>
    <w:p w:rsidR="007A337D" w:rsidRPr="004B14B1" w:rsidRDefault="007A337D" w:rsidP="007A337D">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7A337D" w:rsidRPr="004155DE" w:rsidRDefault="007A337D" w:rsidP="007A337D">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7A337D"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бавезе које доспевају 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7A337D" w:rsidRPr="004155DE" w:rsidRDefault="007A337D" w:rsidP="007A337D">
      <w:pPr>
        <w:spacing w:after="0" w:line="240" w:lineRule="auto"/>
        <w:rPr>
          <w:rFonts w:ascii="Times New Roman" w:hAnsi="Times New Roman" w:cs="Times New Roman"/>
          <w:b/>
          <w:bCs/>
          <w:lang w:val="ru-RU"/>
        </w:rPr>
      </w:pPr>
    </w:p>
    <w:p w:rsidR="007A337D" w:rsidRDefault="007A337D" w:rsidP="007A337D">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7A337D" w:rsidRPr="004155DE" w:rsidRDefault="007A337D" w:rsidP="007A337D">
      <w:pPr>
        <w:spacing w:after="0" w:line="240" w:lineRule="auto"/>
        <w:rPr>
          <w:rFonts w:ascii="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7A337D" w:rsidRPr="002B2035" w:rsidRDefault="007A337D" w:rsidP="007A337D">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7A337D" w:rsidRPr="004155DE" w:rsidRDefault="007A337D" w:rsidP="007A337D">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7A337D" w:rsidRPr="004155DE" w:rsidRDefault="007A337D" w:rsidP="007A337D">
      <w:pPr>
        <w:spacing w:after="0" w:line="240" w:lineRule="auto"/>
        <w:rPr>
          <w:rFonts w:ascii="Times New Roman" w:hAnsi="Times New Roman" w:cs="Times New Roman"/>
          <w:lang w:val="ru-RU"/>
        </w:rPr>
      </w:pPr>
    </w:p>
    <w:p w:rsidR="007A337D" w:rsidRPr="004155DE" w:rsidRDefault="007A337D" w:rsidP="007A337D">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7A337D" w:rsidRPr="002B2035" w:rsidRDefault="007A337D" w:rsidP="007A337D">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7A337D" w:rsidRPr="002B2035" w:rsidRDefault="007A337D" w:rsidP="007A337D">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7A337D" w:rsidRPr="002B2035" w:rsidRDefault="007A337D" w:rsidP="007A337D">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7A337D" w:rsidRPr="002B2035" w:rsidRDefault="007A337D" w:rsidP="007A337D">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7A337D" w:rsidRPr="002B2035" w:rsidRDefault="007A337D" w:rsidP="007A337D">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7A337D" w:rsidRPr="002B2035" w:rsidRDefault="007A337D" w:rsidP="007A337D">
      <w:pPr>
        <w:spacing w:after="0" w:line="240" w:lineRule="auto"/>
        <w:jc w:val="both"/>
        <w:rPr>
          <w:rFonts w:ascii="Times New Roman" w:hAnsi="Times New Roman" w:cs="Times New Roman"/>
          <w:lang w:val="sr-Cyrl-CS"/>
        </w:rPr>
      </w:pPr>
      <w:r w:rsidRPr="002B2035">
        <w:rPr>
          <w:rFonts w:ascii="Times New Roman" w:hAnsi="Times New Roman" w:cs="Times New Roman"/>
        </w:rPr>
        <w:lastRenderedPageBreak/>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00F52591">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7A337D" w:rsidRPr="002B2035" w:rsidRDefault="007A337D" w:rsidP="007A337D">
      <w:pPr>
        <w:spacing w:after="0" w:line="240" w:lineRule="auto"/>
        <w:rPr>
          <w:rFonts w:ascii="Times New Roman" w:hAnsi="Times New Roman" w:cs="Times New Roman"/>
          <w:b/>
          <w:lang w:val="sr-Cyrl-CS"/>
        </w:rPr>
      </w:pPr>
    </w:p>
    <w:p w:rsidR="007A337D" w:rsidRPr="002B2035"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7A337D" w:rsidRPr="00171098" w:rsidRDefault="007A337D" w:rsidP="007A337D">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7A337D" w:rsidRPr="00171098" w:rsidRDefault="007A337D" w:rsidP="007A337D">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7A337D"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7A337D" w:rsidRPr="002B2035" w:rsidRDefault="007A337D" w:rsidP="007A337D">
      <w:pPr>
        <w:spacing w:after="0" w:line="240" w:lineRule="auto"/>
        <w:jc w:val="both"/>
        <w:rPr>
          <w:rFonts w:ascii="Times New Roman" w:hAnsi="Times New Roman" w:cs="Times New Roman"/>
          <w:lang w:val="sr-Cyrl-CS"/>
        </w:rPr>
      </w:pPr>
    </w:p>
    <w:p w:rsidR="007A337D" w:rsidRPr="00950499" w:rsidRDefault="007A337D" w:rsidP="007A337D">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7A337D" w:rsidRPr="001A0FB4" w:rsidRDefault="007A337D" w:rsidP="007A337D">
      <w:pPr>
        <w:spacing w:after="0" w:line="240" w:lineRule="auto"/>
        <w:rPr>
          <w:rFonts w:ascii="Times New Roman" w:hAnsi="Times New Roman" w:cs="Times New Roman"/>
          <w:b/>
          <w:bCs/>
          <w:lang w:val="sr-Cyrl-CS"/>
        </w:rPr>
      </w:pPr>
    </w:p>
    <w:p w:rsidR="007A337D" w:rsidRPr="00950499" w:rsidRDefault="007A337D" w:rsidP="007A337D">
      <w:pPr>
        <w:pStyle w:val="BodyText"/>
        <w:spacing w:after="60"/>
        <w:jc w:val="center"/>
        <w:rPr>
          <w:b/>
          <w:sz w:val="22"/>
          <w:szCs w:val="22"/>
          <w:lang w:val="ru-RU"/>
        </w:rPr>
      </w:pPr>
      <w:r w:rsidRPr="008535C9">
        <w:rPr>
          <w:b/>
          <w:sz w:val="22"/>
          <w:szCs w:val="22"/>
          <w:lang w:val="ru-RU"/>
        </w:rPr>
        <w:t>Члан 11.</w:t>
      </w:r>
    </w:p>
    <w:p w:rsidR="0005569A" w:rsidRPr="003725AD" w:rsidRDefault="0005569A" w:rsidP="0005569A">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7A337D" w:rsidRPr="004155DE" w:rsidRDefault="007A337D" w:rsidP="007A337D">
      <w:pPr>
        <w:spacing w:after="0" w:line="240" w:lineRule="auto"/>
        <w:rPr>
          <w:rFonts w:ascii="Times New Roman" w:hAnsi="Times New Roman" w:cs="Times New Roman"/>
          <w:b/>
          <w:bCs/>
          <w:lang w:val="sr-Cyrl-CS"/>
        </w:rPr>
      </w:pPr>
    </w:p>
    <w:p w:rsidR="007A337D" w:rsidRDefault="007A337D" w:rsidP="007A337D">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7A337D" w:rsidRPr="002B2035" w:rsidRDefault="007A337D" w:rsidP="007A337D">
      <w:pPr>
        <w:spacing w:after="0" w:line="240" w:lineRule="auto"/>
        <w:jc w:val="both"/>
        <w:rPr>
          <w:rFonts w:ascii="Times New Roman" w:hAnsi="Times New Roman" w:cs="Times New Roman"/>
          <w:b/>
          <w:lang w:val="sr-Cyrl-CS"/>
        </w:rPr>
      </w:pPr>
    </w:p>
    <w:p w:rsidR="007A337D"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7A337D" w:rsidRPr="006E5FA7" w:rsidRDefault="007A337D" w:rsidP="007A337D">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7A337D" w:rsidRDefault="007A337D" w:rsidP="007A337D">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7A337D" w:rsidRPr="006E5FA7" w:rsidRDefault="007A337D" w:rsidP="007A337D">
      <w:pPr>
        <w:spacing w:after="0" w:line="240" w:lineRule="auto"/>
        <w:jc w:val="both"/>
        <w:rPr>
          <w:rFonts w:ascii="Times New Roman" w:hAnsi="Times New Roman" w:cs="Times New Roman"/>
          <w:iCs/>
          <w:lang w:val="sr-Cyrl-CS"/>
        </w:rPr>
      </w:pPr>
    </w:p>
    <w:p w:rsidR="007A337D" w:rsidRPr="006E5FA7" w:rsidRDefault="007A337D" w:rsidP="007A337D">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7A337D" w:rsidRPr="006E5FA7" w:rsidRDefault="007A337D" w:rsidP="007A337D">
      <w:pPr>
        <w:spacing w:after="0" w:line="240" w:lineRule="auto"/>
        <w:jc w:val="center"/>
        <w:rPr>
          <w:rFonts w:ascii="Times New Roman" w:eastAsia="Times New Roman" w:hAnsi="Times New Roman" w:cs="Times New Roman"/>
          <w:b/>
          <w:lang w:val="sr-Cyrl-CS"/>
        </w:rPr>
      </w:pPr>
    </w:p>
    <w:p w:rsidR="007A337D" w:rsidRPr="001A0FB4" w:rsidRDefault="007A337D" w:rsidP="007A337D">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7A337D" w:rsidRPr="008278CB" w:rsidRDefault="007A337D" w:rsidP="007A337D">
      <w:pPr>
        <w:spacing w:after="0" w:line="240" w:lineRule="auto"/>
        <w:jc w:val="both"/>
        <w:rPr>
          <w:rFonts w:ascii="Times New Roman" w:hAnsi="Times New Roman" w:cs="Times New Roman"/>
          <w:iCs/>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7A337D" w:rsidRPr="002B2035" w:rsidRDefault="007A337D" w:rsidP="007A337D">
      <w:pPr>
        <w:pStyle w:val="BodyText"/>
        <w:spacing w:after="0"/>
        <w:rPr>
          <w:sz w:val="22"/>
          <w:szCs w:val="22"/>
        </w:rPr>
      </w:pPr>
    </w:p>
    <w:p w:rsidR="007A337D" w:rsidRPr="002B2035" w:rsidRDefault="007A337D" w:rsidP="007A337D">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6D1772">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6D1772">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7A337D" w:rsidRPr="004155DE" w:rsidRDefault="007A337D" w:rsidP="007A337D">
      <w:pPr>
        <w:spacing w:after="0" w:line="240" w:lineRule="auto"/>
        <w:jc w:val="both"/>
        <w:rPr>
          <w:rFonts w:ascii="Times New Roman" w:hAnsi="Times New Roman" w:cs="Times New Roman"/>
          <w:bCs/>
          <w:lang w:val="sr-Cyrl-CS"/>
        </w:rPr>
      </w:pPr>
    </w:p>
    <w:p w:rsidR="007A337D" w:rsidRDefault="007A337D" w:rsidP="007A337D">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7A337D" w:rsidRPr="004155DE" w:rsidRDefault="007A337D" w:rsidP="007A337D">
      <w:pPr>
        <w:spacing w:after="0" w:line="240" w:lineRule="auto"/>
        <w:rPr>
          <w:rFonts w:ascii="Times New Roman" w:hAnsi="Times New Roman" w:cs="Times New Roman"/>
          <w:b/>
          <w:bCs/>
          <w:lang w:val="sr-Cyrl-CS"/>
        </w:rPr>
      </w:pPr>
    </w:p>
    <w:p w:rsidR="007A337D" w:rsidRPr="004155DE" w:rsidRDefault="007A337D" w:rsidP="007A337D">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7A337D" w:rsidRPr="004155DE" w:rsidRDefault="007A337D" w:rsidP="007A337D">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sidR="006D1772">
        <w:rPr>
          <w:rFonts w:ascii="Times New Roman" w:hAnsi="Times New Roman" w:cs="Times New Roman"/>
          <w:lang w:val="sr-Cyrl-CS"/>
        </w:rPr>
        <w:t>уговора</w:t>
      </w:r>
      <w:r w:rsidRPr="004155DE">
        <w:rPr>
          <w:rFonts w:ascii="Times New Roman" w:hAnsi="Times New Roman" w:cs="Times New Roman"/>
          <w:lang w:val="sr-Cyrl-CS"/>
        </w:rPr>
        <w:t>.</w:t>
      </w:r>
    </w:p>
    <w:p w:rsidR="007A337D" w:rsidRPr="004155DE" w:rsidRDefault="007A337D" w:rsidP="007A337D">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7A337D" w:rsidRPr="007D5156"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7A337D" w:rsidRPr="004155DE" w:rsidRDefault="007A337D" w:rsidP="007A337D">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7A337D" w:rsidRPr="007D5156" w:rsidRDefault="007A337D" w:rsidP="007A337D">
      <w:pPr>
        <w:spacing w:after="0" w:line="240" w:lineRule="auto"/>
        <w:rPr>
          <w:rFonts w:ascii="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7A337D" w:rsidRPr="004155DE" w:rsidRDefault="007A337D" w:rsidP="007A337D">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7A337D"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ind w:firstLine="425"/>
        <w:jc w:val="both"/>
        <w:rPr>
          <w:rFonts w:ascii="Times New Roman" w:hAnsi="Times New Roman" w:cs="Times New Roman"/>
        </w:rPr>
      </w:pPr>
    </w:p>
    <w:p w:rsidR="007A337D" w:rsidRPr="007D5156"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jc w:val="both"/>
        <w:rPr>
          <w:rFonts w:ascii="Times New Roman" w:hAnsi="Times New Roman" w:cs="Times New Roman"/>
        </w:rPr>
      </w:pPr>
    </w:p>
    <w:p w:rsidR="007A337D" w:rsidRPr="004155DE" w:rsidRDefault="007A337D" w:rsidP="007A337D">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7A337D" w:rsidRPr="004155DE" w:rsidTr="00AA337B">
        <w:tc>
          <w:tcPr>
            <w:tcW w:w="3190" w:type="dxa"/>
            <w:shd w:val="clear" w:color="auto" w:fill="auto"/>
            <w:vAlign w:val="center"/>
          </w:tcPr>
          <w:p w:rsidR="007A337D" w:rsidRPr="00FE6E9E" w:rsidRDefault="007A337D" w:rsidP="00AA337B">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7A337D" w:rsidRPr="004155DE" w:rsidRDefault="007A337D" w:rsidP="00AA337B">
            <w:pPr>
              <w:pStyle w:val="BodyText2"/>
              <w:spacing w:after="0" w:line="240" w:lineRule="auto"/>
              <w:jc w:val="center"/>
              <w:rPr>
                <w:b/>
                <w:sz w:val="22"/>
                <w:szCs w:val="22"/>
              </w:rPr>
            </w:pPr>
          </w:p>
        </w:tc>
        <w:tc>
          <w:tcPr>
            <w:tcW w:w="3191" w:type="dxa"/>
            <w:shd w:val="clear" w:color="auto" w:fill="auto"/>
            <w:vAlign w:val="center"/>
          </w:tcPr>
          <w:p w:rsidR="007A337D" w:rsidRPr="004155DE" w:rsidRDefault="007A337D" w:rsidP="00AA337B">
            <w:pPr>
              <w:pStyle w:val="BodyText2"/>
              <w:spacing w:after="0" w:line="240" w:lineRule="auto"/>
              <w:jc w:val="center"/>
              <w:rPr>
                <w:b/>
                <w:sz w:val="22"/>
                <w:szCs w:val="22"/>
              </w:rPr>
            </w:pPr>
            <w:r w:rsidRPr="004155DE">
              <w:rPr>
                <w:b/>
                <w:sz w:val="22"/>
                <w:szCs w:val="22"/>
              </w:rPr>
              <w:t>ДОБАВЉАЧ</w:t>
            </w:r>
          </w:p>
        </w:tc>
      </w:tr>
      <w:tr w:rsidR="007A337D" w:rsidRPr="004155DE" w:rsidTr="00AA337B">
        <w:tc>
          <w:tcPr>
            <w:tcW w:w="3190"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c>
          <w:tcPr>
            <w:tcW w:w="3190" w:type="dxa"/>
            <w:shd w:val="clear" w:color="auto" w:fill="auto"/>
          </w:tcPr>
          <w:p w:rsidR="007A337D" w:rsidRPr="004155DE" w:rsidRDefault="007A337D" w:rsidP="00AA337B">
            <w:pPr>
              <w:pStyle w:val="BodyText2"/>
              <w:spacing w:after="0" w:line="240" w:lineRule="auto"/>
              <w:jc w:val="both"/>
              <w:rPr>
                <w:b/>
                <w:sz w:val="22"/>
                <w:szCs w:val="22"/>
              </w:rPr>
            </w:pPr>
          </w:p>
        </w:tc>
        <w:tc>
          <w:tcPr>
            <w:tcW w:w="3191"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r>
    </w:tbl>
    <w:p w:rsidR="007A337D" w:rsidRDefault="007A337D"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52320A" w:rsidRPr="0052320A" w:rsidRDefault="0052320A" w:rsidP="0052320A">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117D6D">
        <w:rPr>
          <w:rFonts w:ascii="Times New Roman" w:hAnsi="Times New Roman" w:cs="Times New Roman"/>
          <w:b/>
          <w:bCs/>
          <w:i/>
          <w:iCs/>
          <w:lang w:val="sr-Cyrl-CS"/>
        </w:rPr>
        <w:t>-в</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IV</w:t>
      </w:r>
    </w:p>
    <w:p w:rsidR="0052320A" w:rsidRPr="004155DE" w:rsidRDefault="0052320A" w:rsidP="0052320A">
      <w:pPr>
        <w:shd w:val="clear" w:color="auto" w:fill="C6D9F1"/>
        <w:spacing w:after="0" w:line="240" w:lineRule="auto"/>
        <w:jc w:val="center"/>
        <w:rPr>
          <w:rFonts w:ascii="Times New Roman" w:hAnsi="Times New Roman" w:cs="Times New Roman"/>
          <w:b/>
          <w:bCs/>
          <w:i/>
          <w:iCs/>
        </w:rPr>
      </w:pPr>
    </w:p>
    <w:p w:rsidR="0052320A" w:rsidRPr="004155DE" w:rsidRDefault="0052320A" w:rsidP="0052320A">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52320A" w:rsidRPr="004155DE" w:rsidRDefault="0052320A" w:rsidP="0052320A">
      <w:pPr>
        <w:tabs>
          <w:tab w:val="right" w:pos="8640"/>
        </w:tabs>
        <w:spacing w:after="0" w:line="240" w:lineRule="auto"/>
        <w:rPr>
          <w:rFonts w:ascii="Times New Roman" w:hAnsi="Times New Roman" w:cs="Times New Roman"/>
          <w:b/>
          <w:i/>
          <w:u w:val="single"/>
          <w:lang w:val="ru-RU"/>
        </w:rPr>
      </w:pPr>
    </w:p>
    <w:p w:rsidR="0052320A" w:rsidRPr="004155DE" w:rsidRDefault="0052320A" w:rsidP="0052320A">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52320A" w:rsidRPr="004155DE" w:rsidRDefault="0052320A" w:rsidP="002C25D1">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2. ________________</w:t>
      </w:r>
      <w:r w:rsidR="002C25D1">
        <w:rPr>
          <w:rFonts w:ascii="Times New Roman" w:hAnsi="Times New Roman" w:cs="Times New Roman"/>
          <w:b/>
          <w:bCs/>
          <w:lang w:val="sr-Cyrl-CS"/>
        </w:rPr>
        <w:t>___________</w:t>
      </w:r>
      <w:r w:rsidRPr="004155DE">
        <w:rPr>
          <w:rFonts w:ascii="Times New Roman" w:hAnsi="Times New Roman" w:cs="Times New Roman"/>
          <w:b/>
          <w:bCs/>
          <w:lang w:val="sr-Cyrl-CS"/>
        </w:rPr>
        <w:t xml:space="preserve">____________________________ </w:t>
      </w:r>
      <w:r w:rsidRPr="004155DE">
        <w:rPr>
          <w:rFonts w:ascii="Times New Roman" w:hAnsi="Times New Roman" w:cs="Times New Roman"/>
          <w:bCs/>
          <w:lang w:val="sr-Cyrl-CS"/>
        </w:rPr>
        <w:t>из ____</w:t>
      </w:r>
      <w:r w:rsidR="002C25D1">
        <w:rPr>
          <w:rFonts w:ascii="Times New Roman" w:hAnsi="Times New Roman" w:cs="Times New Roman"/>
          <w:bCs/>
          <w:lang w:val="sr-Cyrl-CS"/>
        </w:rPr>
        <w:t>_____</w:t>
      </w:r>
      <w:r w:rsidRPr="004155DE">
        <w:rPr>
          <w:rFonts w:ascii="Times New Roman" w:hAnsi="Times New Roman" w:cs="Times New Roman"/>
          <w:bCs/>
          <w:lang w:val="sr-Cyrl-CS"/>
        </w:rPr>
        <w:t xml:space="preserve">_______________, Ул._____________________________________, </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 ____</w:t>
      </w:r>
      <w:r w:rsidR="002C25D1">
        <w:rPr>
          <w:rFonts w:ascii="Times New Roman" w:hAnsi="Times New Roman" w:cs="Times New Roman"/>
          <w:bCs/>
          <w:lang w:val="sr-Cyrl-CS"/>
        </w:rPr>
        <w:t>___</w:t>
      </w:r>
      <w:r w:rsidRPr="004155DE">
        <w:rPr>
          <w:rFonts w:ascii="Times New Roman" w:hAnsi="Times New Roman" w:cs="Times New Roman"/>
          <w:bCs/>
          <w:lang w:val="sr-Cyrl-CS"/>
        </w:rPr>
        <w:t>__________</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 ______</w:t>
      </w:r>
      <w:r>
        <w:rPr>
          <w:rFonts w:ascii="Times New Roman" w:hAnsi="Times New Roman" w:cs="Times New Roman"/>
          <w:bCs/>
          <w:lang w:val="sr-Cyrl-CS"/>
        </w:rPr>
        <w:t>____</w:t>
      </w:r>
      <w:r w:rsidR="002C25D1">
        <w:rPr>
          <w:rFonts w:ascii="Times New Roman" w:hAnsi="Times New Roman" w:cs="Times New Roman"/>
          <w:bCs/>
          <w:lang w:val="sr-Cyrl-CS"/>
        </w:rPr>
        <w:t>_________</w:t>
      </w:r>
      <w:r>
        <w:rPr>
          <w:rFonts w:ascii="Times New Roman" w:hAnsi="Times New Roman" w:cs="Times New Roman"/>
          <w:bCs/>
          <w:lang w:val="sr-Cyrl-CS"/>
        </w:rPr>
        <w:t>____</w:t>
      </w:r>
      <w:r w:rsidRPr="004155DE">
        <w:rPr>
          <w:rFonts w:ascii="Times New Roman" w:hAnsi="Times New Roman" w:cs="Times New Roman"/>
          <w:bCs/>
          <w:lang w:val="sr-Cyrl-CS"/>
        </w:rPr>
        <w:t>________</w:t>
      </w:r>
      <w:r>
        <w:rPr>
          <w:rFonts w:ascii="Times New Roman" w:hAnsi="Times New Roman" w:cs="Times New Roman"/>
          <w:bCs/>
          <w:lang w:val="sr-Cyrl-CS"/>
        </w:rPr>
        <w:t xml:space="preserve">, </w:t>
      </w:r>
      <w:r w:rsidRPr="004155DE">
        <w:rPr>
          <w:rFonts w:ascii="Times New Roman" w:hAnsi="Times New Roman" w:cs="Times New Roman"/>
          <w:bCs/>
          <w:lang w:val="sr-Cyrl-CS"/>
        </w:rPr>
        <w:t>ПИБ: _____</w:t>
      </w:r>
      <w:r w:rsidR="002C25D1">
        <w:rPr>
          <w:rFonts w:ascii="Times New Roman" w:hAnsi="Times New Roman" w:cs="Times New Roman"/>
          <w:bCs/>
          <w:lang w:val="sr-Cyrl-CS"/>
        </w:rPr>
        <w:t>____</w:t>
      </w:r>
      <w:r w:rsidRPr="004155DE">
        <w:rPr>
          <w:rFonts w:ascii="Times New Roman" w:hAnsi="Times New Roman" w:cs="Times New Roman"/>
          <w:bCs/>
          <w:lang w:val="sr-Cyrl-CS"/>
        </w:rPr>
        <w:t>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кога заступа ____________________</w:t>
      </w:r>
      <w:r w:rsidR="002C25D1">
        <w:rPr>
          <w:rFonts w:ascii="Times New Roman" w:hAnsi="Times New Roman" w:cs="Times New Roman"/>
          <w:bCs/>
          <w:lang w:val="sr-Cyrl-CS"/>
        </w:rPr>
        <w:t>_______________</w:t>
      </w:r>
      <w:r w:rsidRPr="004155DE">
        <w:rPr>
          <w:rFonts w:ascii="Times New Roman" w:hAnsi="Times New Roman" w:cs="Times New Roman"/>
          <w:bCs/>
          <w:lang w:val="sr-Cyrl-CS"/>
        </w:rPr>
        <w:t xml:space="preserve">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xml:space="preserve"> </w:t>
      </w:r>
    </w:p>
    <w:p w:rsidR="0052320A" w:rsidRPr="004155DE" w:rsidRDefault="0052320A" w:rsidP="009B6B8C">
      <w:pPr>
        <w:spacing w:after="0" w:line="240" w:lineRule="auto"/>
        <w:rPr>
          <w:rFonts w:ascii="Times New Roman" w:hAnsi="Times New Roman" w:cs="Times New Roman"/>
          <w:b/>
          <w:bCs/>
          <w:lang w:val="sr-Cyrl-CS"/>
        </w:rPr>
      </w:pPr>
      <w:r w:rsidRPr="004155DE">
        <w:rPr>
          <w:rFonts w:ascii="Times New Roman" w:hAnsi="Times New Roman" w:cs="Times New Roman"/>
          <w:bCs/>
          <w:lang w:val="sr-Cyrl-CS"/>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52320A" w:rsidRPr="004155DE" w:rsidRDefault="0052320A" w:rsidP="0052320A">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52320A" w:rsidRDefault="0052320A" w:rsidP="0052320A">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 xml:space="preserve">намирница за исхрану деце – </w:t>
      </w:r>
      <w:r w:rsidRPr="00F10206">
        <w:rPr>
          <w:rFonts w:ascii="Times New Roman" w:eastAsia="TimesNewRomanPS-BoldMT" w:hAnsi="Times New Roman" w:cs="Times New Roman"/>
          <w:b/>
          <w:bCs/>
          <w:sz w:val="24"/>
          <w:szCs w:val="24"/>
          <w:lang w:val="sr-Cyrl-CS"/>
        </w:rPr>
        <w:t>хлеб и хлебни производи</w:t>
      </w:r>
      <w:r w:rsidRPr="00213649">
        <w:rPr>
          <w:rFonts w:ascii="Times New Roman" w:eastAsia="TimesNewRomanPS-BoldMT" w:hAnsi="Times New Roman" w:cs="Times New Roman"/>
          <w:b/>
          <w:bCs/>
        </w:rPr>
        <w:t xml:space="preserve"> </w:t>
      </w: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52320A" w:rsidRPr="001A0FB4" w:rsidRDefault="0052320A" w:rsidP="0052320A">
      <w:pPr>
        <w:spacing w:after="0" w:line="240" w:lineRule="auto"/>
        <w:jc w:val="both"/>
        <w:rPr>
          <w:rFonts w:ascii="Times New Roman" w:eastAsia="Times New Roman" w:hAnsi="Times New Roman" w:cs="Times New Roman"/>
          <w:lang w:val="sr-Cyrl-CS"/>
        </w:rPr>
      </w:pPr>
    </w:p>
    <w:p w:rsidR="0052320A" w:rsidRPr="001A0FB4" w:rsidRDefault="0052320A" w:rsidP="0052320A">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52320A" w:rsidRPr="001A0FB4" w:rsidRDefault="0052320A" w:rsidP="0052320A">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52320A" w:rsidRDefault="0052320A" w:rsidP="0052320A">
      <w:pPr>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52320A" w:rsidRDefault="0052320A" w:rsidP="0052320A">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52320A" w:rsidRPr="001E281B"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 која је саставни део овог уговора.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52320A" w:rsidRDefault="0052320A" w:rsidP="0052320A">
      <w:pPr>
        <w:spacing w:after="0" w:line="240" w:lineRule="auto"/>
        <w:jc w:val="both"/>
        <w:rPr>
          <w:rFonts w:ascii="Times New Roman" w:hAnsi="Times New Roman" w:cs="Times New Roman"/>
          <w:i/>
          <w:iCs/>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52320A" w:rsidRPr="000A3683" w:rsidRDefault="0052320A" w:rsidP="0052320A">
      <w:pPr>
        <w:spacing w:after="0" w:line="240" w:lineRule="auto"/>
        <w:jc w:val="both"/>
        <w:rPr>
          <w:rFonts w:ascii="Times New Roman" w:hAnsi="Times New Roman" w:cs="Times New Roman"/>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p>
    <w:p w:rsidR="0052320A" w:rsidRPr="0061466D" w:rsidRDefault="0052320A" w:rsidP="0052320A">
      <w:pPr>
        <w:spacing w:after="0" w:line="240" w:lineRule="auto"/>
        <w:jc w:val="both"/>
        <w:rPr>
          <w:rFonts w:ascii="Times New Roman" w:hAnsi="Times New Roman" w:cs="Times New Roman"/>
          <w:i/>
          <w:iCs/>
        </w:rPr>
      </w:pPr>
      <w:r w:rsidRPr="000A3683">
        <w:rPr>
          <w:rFonts w:ascii="Times New Roman" w:hAnsi="Times New Roman" w:cs="Times New Roman"/>
          <w:lang w:val="sr-Cyrl-CS"/>
        </w:rPr>
        <w:t>.</w:t>
      </w:r>
    </w:p>
    <w:p w:rsidR="0052320A" w:rsidRPr="004155DE" w:rsidRDefault="0052320A" w:rsidP="0052320A">
      <w:pPr>
        <w:spacing w:after="0" w:line="240" w:lineRule="auto"/>
        <w:rPr>
          <w:rFonts w:ascii="Times New Roman" w:hAnsi="Times New Roman" w:cs="Times New Roman"/>
          <w:b/>
          <w:lang w:val="ru-RU"/>
        </w:rPr>
      </w:pPr>
    </w:p>
    <w:p w:rsidR="0052320A" w:rsidRPr="004155DE" w:rsidRDefault="0052320A" w:rsidP="009B6B8C">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НАЧИН И РОК ПЛАЋАЊА</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52320A" w:rsidRPr="004155DE" w:rsidRDefault="0052320A" w:rsidP="0052320A">
      <w:pPr>
        <w:spacing w:after="0" w:line="240" w:lineRule="auto"/>
        <w:rPr>
          <w:rFonts w:ascii="Times New Roman" w:hAnsi="Times New Roman" w:cs="Times New Roman"/>
          <w:b/>
        </w:rPr>
      </w:pPr>
      <w:r w:rsidRPr="004155DE">
        <w:rPr>
          <w:rFonts w:ascii="Times New Roman" w:hAnsi="Times New Roman" w:cs="Times New Roman"/>
          <w:b/>
          <w:bCs/>
          <w:lang w:val="ru-RU"/>
        </w:rPr>
        <w:lastRenderedPageBreak/>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52320A"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52320A" w:rsidRPr="008278CB" w:rsidRDefault="0052320A" w:rsidP="0052320A">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52320A" w:rsidRDefault="0052320A" w:rsidP="0052320A">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52320A" w:rsidRPr="004B14B1" w:rsidRDefault="0052320A" w:rsidP="0052320A">
      <w:pPr>
        <w:tabs>
          <w:tab w:val="left" w:pos="1418"/>
          <w:tab w:val="center" w:pos="6237"/>
        </w:tabs>
        <w:spacing w:after="0" w:line="240" w:lineRule="auto"/>
        <w:jc w:val="both"/>
        <w:rPr>
          <w:rFonts w:ascii="Times New Roman" w:hAnsi="Times New Roman" w:cs="Times New Roman"/>
          <w:lang w:val="ru-RU"/>
        </w:rPr>
      </w:pPr>
    </w:p>
    <w:p w:rsidR="0052320A" w:rsidRPr="004B14B1" w:rsidRDefault="0052320A" w:rsidP="0052320A">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52320A" w:rsidRPr="004155DE" w:rsidRDefault="0052320A" w:rsidP="0052320A">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52320A"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бавезе које доспевају 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52320A" w:rsidRPr="004155DE" w:rsidRDefault="0052320A" w:rsidP="0052320A">
      <w:pPr>
        <w:spacing w:after="0" w:line="240" w:lineRule="auto"/>
        <w:rPr>
          <w:rFonts w:ascii="Times New Roman" w:hAnsi="Times New Roman" w:cs="Times New Roman"/>
          <w:b/>
          <w:bCs/>
          <w:lang w:val="ru-RU"/>
        </w:rPr>
      </w:pPr>
    </w:p>
    <w:p w:rsidR="0052320A" w:rsidRDefault="0052320A" w:rsidP="0052320A">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52320A" w:rsidRPr="004155DE" w:rsidRDefault="0052320A" w:rsidP="0052320A">
      <w:pPr>
        <w:spacing w:after="0" w:line="240" w:lineRule="auto"/>
        <w:rPr>
          <w:rFonts w:ascii="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52320A" w:rsidRPr="002B2035" w:rsidRDefault="0052320A" w:rsidP="0052320A">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52320A" w:rsidRPr="004155DE" w:rsidRDefault="0052320A" w:rsidP="0052320A">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52320A" w:rsidRPr="004155DE" w:rsidRDefault="0052320A" w:rsidP="0052320A">
      <w:pPr>
        <w:spacing w:after="0" w:line="240" w:lineRule="auto"/>
        <w:rPr>
          <w:rFonts w:ascii="Times New Roman" w:hAnsi="Times New Roman" w:cs="Times New Roman"/>
          <w:lang w:val="ru-RU"/>
        </w:rPr>
      </w:pPr>
    </w:p>
    <w:p w:rsidR="0052320A" w:rsidRPr="004155DE" w:rsidRDefault="0052320A" w:rsidP="0052320A">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52320A" w:rsidRPr="002B2035" w:rsidRDefault="0052320A" w:rsidP="0052320A">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52320A" w:rsidRPr="002B2035" w:rsidRDefault="0052320A" w:rsidP="0052320A">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52320A" w:rsidRPr="002B2035" w:rsidRDefault="0052320A" w:rsidP="0052320A">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52320A" w:rsidRPr="002B2035" w:rsidRDefault="0052320A" w:rsidP="0052320A">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52320A" w:rsidRPr="002B2035" w:rsidRDefault="0052320A" w:rsidP="0052320A">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52320A" w:rsidRPr="002B2035" w:rsidRDefault="0052320A" w:rsidP="0052320A">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Pr="002B2035">
        <w:rPr>
          <w:rFonts w:ascii="Times New Roman" w:hAnsi="Times New Roman" w:cs="Times New Roman"/>
        </w:rPr>
        <w:t xml:space="preserve"> </w:t>
      </w:r>
      <w:r w:rsidR="00117D6D">
        <w:rPr>
          <w:rFonts w:ascii="Times New Roman" w:hAnsi="Times New Roman" w:cs="Times New Roman"/>
          <w:lang w:val="sr-Cyrl-CS"/>
        </w:rPr>
        <w:t xml:space="preserve">активирати меницу и </w:t>
      </w:r>
      <w:r w:rsidRPr="002B2035">
        <w:rPr>
          <w:rFonts w:ascii="Times New Roman" w:hAnsi="Times New Roman" w:cs="Times New Roman"/>
        </w:rPr>
        <w:t>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52320A" w:rsidRPr="002B2035" w:rsidRDefault="0052320A" w:rsidP="0052320A">
      <w:pPr>
        <w:spacing w:after="0" w:line="240" w:lineRule="auto"/>
        <w:rPr>
          <w:rFonts w:ascii="Times New Roman" w:hAnsi="Times New Roman" w:cs="Times New Roman"/>
          <w:b/>
          <w:lang w:val="sr-Cyrl-CS"/>
        </w:rPr>
      </w:pPr>
    </w:p>
    <w:p w:rsidR="0052320A" w:rsidRPr="002B2035"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52320A" w:rsidRPr="00171098" w:rsidRDefault="0052320A" w:rsidP="0052320A">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52320A" w:rsidRPr="00171098" w:rsidRDefault="0052320A" w:rsidP="0052320A">
      <w:pPr>
        <w:spacing w:after="0" w:line="240" w:lineRule="auto"/>
        <w:jc w:val="both"/>
        <w:rPr>
          <w:rFonts w:ascii="Times New Roman" w:hAnsi="Times New Roman" w:cs="Times New Roman"/>
        </w:rPr>
      </w:pPr>
      <w:r w:rsidRPr="00171098">
        <w:rPr>
          <w:rFonts w:ascii="Times New Roman" w:hAnsi="Times New Roman" w:cs="Times New Roman"/>
          <w:lang w:val="sr-Cyrl-CS"/>
        </w:rPr>
        <w:lastRenderedPageBreak/>
        <w:t>Добављач се обавезује да контролном органу Наручиоца, омогући да дође у магацин Добављача ради испитивања квалитета.</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52320A"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52320A" w:rsidRPr="002B2035" w:rsidRDefault="0052320A" w:rsidP="0052320A">
      <w:pPr>
        <w:spacing w:after="0" w:line="240" w:lineRule="auto"/>
        <w:jc w:val="both"/>
        <w:rPr>
          <w:rFonts w:ascii="Times New Roman" w:hAnsi="Times New Roman" w:cs="Times New Roman"/>
          <w:lang w:val="sr-Cyrl-CS"/>
        </w:rPr>
      </w:pPr>
    </w:p>
    <w:p w:rsidR="0052320A" w:rsidRPr="00950499" w:rsidRDefault="0052320A" w:rsidP="0052320A">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52320A" w:rsidRPr="001A0FB4" w:rsidRDefault="0052320A" w:rsidP="0052320A">
      <w:pPr>
        <w:spacing w:after="0" w:line="240" w:lineRule="auto"/>
        <w:rPr>
          <w:rFonts w:ascii="Times New Roman" w:hAnsi="Times New Roman" w:cs="Times New Roman"/>
          <w:b/>
          <w:bCs/>
          <w:lang w:val="sr-Cyrl-CS"/>
        </w:rPr>
      </w:pPr>
    </w:p>
    <w:p w:rsidR="0052320A" w:rsidRPr="00950499" w:rsidRDefault="0052320A" w:rsidP="0052320A">
      <w:pPr>
        <w:pStyle w:val="BodyText"/>
        <w:spacing w:after="60"/>
        <w:jc w:val="center"/>
        <w:rPr>
          <w:b/>
          <w:sz w:val="22"/>
          <w:szCs w:val="22"/>
          <w:lang w:val="ru-RU"/>
        </w:rPr>
      </w:pPr>
      <w:r w:rsidRPr="008535C9">
        <w:rPr>
          <w:b/>
          <w:sz w:val="22"/>
          <w:szCs w:val="22"/>
          <w:lang w:val="ru-RU"/>
        </w:rPr>
        <w:t>Члан 11.</w:t>
      </w:r>
    </w:p>
    <w:p w:rsidR="0052320A" w:rsidRPr="00950499" w:rsidRDefault="0052320A" w:rsidP="0052320A">
      <w:pPr>
        <w:pStyle w:val="BodyText"/>
        <w:spacing w:line="240" w:lineRule="exact"/>
        <w:jc w:val="both"/>
        <w:rPr>
          <w:b/>
          <w:i/>
          <w:sz w:val="22"/>
          <w:szCs w:val="22"/>
          <w:lang w:val="ru-RU"/>
        </w:rPr>
      </w:pPr>
      <w:r>
        <w:rPr>
          <w:sz w:val="22"/>
          <w:szCs w:val="22"/>
          <w:lang w:val="ru-RU"/>
        </w:rPr>
        <w:t xml:space="preserve">На захтев Наручиоца </w:t>
      </w: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52320A" w:rsidRPr="00950499" w:rsidRDefault="0052320A" w:rsidP="0052320A">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52320A" w:rsidRPr="004155DE" w:rsidRDefault="0052320A" w:rsidP="0052320A">
      <w:pPr>
        <w:spacing w:after="0" w:line="240" w:lineRule="auto"/>
        <w:rPr>
          <w:rFonts w:ascii="Times New Roman" w:hAnsi="Times New Roman" w:cs="Times New Roman"/>
          <w:b/>
          <w:bCs/>
          <w:lang w:val="sr-Cyrl-CS"/>
        </w:rPr>
      </w:pPr>
    </w:p>
    <w:p w:rsidR="0052320A" w:rsidRDefault="0052320A" w:rsidP="0052320A">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52320A" w:rsidRPr="002B2035" w:rsidRDefault="0052320A" w:rsidP="0052320A">
      <w:pPr>
        <w:spacing w:after="0" w:line="240" w:lineRule="auto"/>
        <w:jc w:val="both"/>
        <w:rPr>
          <w:rFonts w:ascii="Times New Roman" w:hAnsi="Times New Roman" w:cs="Times New Roman"/>
          <w:b/>
          <w:lang w:val="sr-Cyrl-CS"/>
        </w:rPr>
      </w:pPr>
    </w:p>
    <w:p w:rsidR="0052320A"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52320A" w:rsidRPr="006E5FA7" w:rsidRDefault="0052320A" w:rsidP="0052320A">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52320A" w:rsidRDefault="0052320A" w:rsidP="0052320A">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52320A" w:rsidRPr="006E5FA7" w:rsidRDefault="0052320A" w:rsidP="0052320A">
      <w:pPr>
        <w:spacing w:after="0" w:line="240" w:lineRule="auto"/>
        <w:jc w:val="both"/>
        <w:rPr>
          <w:rFonts w:ascii="Times New Roman" w:hAnsi="Times New Roman" w:cs="Times New Roman"/>
          <w:iCs/>
          <w:lang w:val="sr-Cyrl-CS"/>
        </w:rPr>
      </w:pPr>
    </w:p>
    <w:p w:rsidR="0052320A" w:rsidRPr="006E5FA7" w:rsidRDefault="0052320A" w:rsidP="0052320A">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52320A" w:rsidRPr="006E5FA7" w:rsidRDefault="0052320A" w:rsidP="0052320A">
      <w:pPr>
        <w:spacing w:after="0" w:line="240" w:lineRule="auto"/>
        <w:jc w:val="center"/>
        <w:rPr>
          <w:rFonts w:ascii="Times New Roman" w:eastAsia="Times New Roman" w:hAnsi="Times New Roman" w:cs="Times New Roman"/>
          <w:b/>
          <w:lang w:val="sr-Cyrl-CS"/>
        </w:rPr>
      </w:pPr>
    </w:p>
    <w:p w:rsidR="0052320A" w:rsidRPr="001A0FB4" w:rsidRDefault="0052320A" w:rsidP="0052320A">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52320A" w:rsidRPr="008278CB" w:rsidRDefault="0052320A" w:rsidP="0052320A">
      <w:pPr>
        <w:spacing w:after="0" w:line="240" w:lineRule="auto"/>
        <w:jc w:val="both"/>
        <w:rPr>
          <w:rFonts w:ascii="Times New Roman" w:hAnsi="Times New Roman" w:cs="Times New Roman"/>
          <w:iCs/>
          <w:lang w:val="sr-Cyrl-CS"/>
        </w:rPr>
      </w:pPr>
    </w:p>
    <w:p w:rsidR="0052320A"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52320A" w:rsidRPr="002B2035" w:rsidRDefault="0052320A" w:rsidP="0052320A">
      <w:pPr>
        <w:pStyle w:val="BodyText"/>
        <w:spacing w:after="0"/>
        <w:rPr>
          <w:sz w:val="22"/>
          <w:szCs w:val="22"/>
        </w:rPr>
      </w:pPr>
    </w:p>
    <w:p w:rsidR="0052320A" w:rsidRPr="002B2035" w:rsidRDefault="0052320A" w:rsidP="0052320A">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117D6D">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lastRenderedPageBreak/>
        <w:t xml:space="preserve">Виша сила подразумева екстремне и ванредне догађаје који се не могу предвидети, који су се догодили без воље и утицаја </w:t>
      </w:r>
      <w:r w:rsidR="00117D6D">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117D6D">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52320A" w:rsidRPr="004155DE" w:rsidRDefault="0052320A" w:rsidP="0052320A">
      <w:pPr>
        <w:spacing w:after="0" w:line="240" w:lineRule="auto"/>
        <w:jc w:val="both"/>
        <w:rPr>
          <w:rFonts w:ascii="Times New Roman" w:hAnsi="Times New Roman" w:cs="Times New Roman"/>
          <w:bCs/>
          <w:lang w:val="sr-Cyrl-CS"/>
        </w:rPr>
      </w:pPr>
    </w:p>
    <w:p w:rsidR="0052320A" w:rsidRDefault="0052320A" w:rsidP="0052320A">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52320A" w:rsidRPr="004155DE" w:rsidRDefault="0052320A" w:rsidP="0052320A">
      <w:pPr>
        <w:spacing w:after="0" w:line="240" w:lineRule="auto"/>
        <w:rPr>
          <w:rFonts w:ascii="Times New Roman" w:hAnsi="Times New Roman" w:cs="Times New Roman"/>
          <w:b/>
          <w:bCs/>
          <w:lang w:val="sr-Cyrl-CS"/>
        </w:rPr>
      </w:pPr>
    </w:p>
    <w:p w:rsidR="0052320A" w:rsidRPr="004155DE" w:rsidRDefault="0052320A" w:rsidP="0052320A">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52320A" w:rsidRPr="004155DE" w:rsidRDefault="0052320A" w:rsidP="0052320A">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52320A" w:rsidRPr="004155DE" w:rsidRDefault="0052320A" w:rsidP="0052320A">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52320A" w:rsidRPr="007D5156"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52320A" w:rsidRPr="004155DE" w:rsidRDefault="0052320A" w:rsidP="0052320A">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52320A" w:rsidRPr="007D5156" w:rsidRDefault="0052320A" w:rsidP="0052320A">
      <w:pPr>
        <w:spacing w:after="0" w:line="240" w:lineRule="auto"/>
        <w:rPr>
          <w:rFonts w:ascii="Times New Roman" w:hAnsi="Times New Roman" w:cs="Times New Roman"/>
          <w:b/>
          <w:lang w:val="sr-Cyrl-CS"/>
        </w:rPr>
      </w:pPr>
    </w:p>
    <w:p w:rsidR="0052320A" w:rsidRPr="004155DE" w:rsidRDefault="0052320A" w:rsidP="0052320A">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52320A" w:rsidRPr="004155DE" w:rsidRDefault="0052320A" w:rsidP="0052320A">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52320A" w:rsidRDefault="0052320A" w:rsidP="0052320A">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52320A"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ind w:firstLine="425"/>
        <w:jc w:val="both"/>
        <w:rPr>
          <w:rFonts w:ascii="Times New Roman" w:hAnsi="Times New Roman" w:cs="Times New Roman"/>
        </w:rPr>
      </w:pPr>
    </w:p>
    <w:p w:rsidR="0052320A" w:rsidRPr="007D5156"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jc w:val="both"/>
        <w:rPr>
          <w:rFonts w:ascii="Times New Roman" w:hAnsi="Times New Roman" w:cs="Times New Roman"/>
        </w:rPr>
      </w:pPr>
    </w:p>
    <w:p w:rsidR="0052320A" w:rsidRPr="004155DE" w:rsidRDefault="0052320A" w:rsidP="0052320A">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52320A" w:rsidRPr="004155DE" w:rsidTr="00AB36F3">
        <w:tc>
          <w:tcPr>
            <w:tcW w:w="3190" w:type="dxa"/>
            <w:shd w:val="clear" w:color="auto" w:fill="auto"/>
            <w:vAlign w:val="center"/>
          </w:tcPr>
          <w:p w:rsidR="0052320A" w:rsidRPr="00FE6E9E" w:rsidRDefault="0052320A"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52320A" w:rsidRPr="004155DE" w:rsidRDefault="0052320A" w:rsidP="00AB36F3">
            <w:pPr>
              <w:pStyle w:val="BodyText2"/>
              <w:spacing w:after="0" w:line="240" w:lineRule="auto"/>
              <w:jc w:val="center"/>
              <w:rPr>
                <w:b/>
                <w:sz w:val="22"/>
                <w:szCs w:val="22"/>
              </w:rPr>
            </w:pPr>
          </w:p>
        </w:tc>
        <w:tc>
          <w:tcPr>
            <w:tcW w:w="3191" w:type="dxa"/>
            <w:shd w:val="clear" w:color="auto" w:fill="auto"/>
            <w:vAlign w:val="center"/>
          </w:tcPr>
          <w:p w:rsidR="0052320A" w:rsidRPr="004155DE" w:rsidRDefault="0052320A" w:rsidP="00AB36F3">
            <w:pPr>
              <w:pStyle w:val="BodyText2"/>
              <w:spacing w:after="0" w:line="240" w:lineRule="auto"/>
              <w:jc w:val="center"/>
              <w:rPr>
                <w:b/>
                <w:sz w:val="22"/>
                <w:szCs w:val="22"/>
              </w:rPr>
            </w:pPr>
            <w:r w:rsidRPr="004155DE">
              <w:rPr>
                <w:b/>
                <w:sz w:val="22"/>
                <w:szCs w:val="22"/>
              </w:rPr>
              <w:t>ДОБАВЉАЧ</w:t>
            </w:r>
          </w:p>
        </w:tc>
      </w:tr>
      <w:tr w:rsidR="0052320A" w:rsidRPr="004155DE" w:rsidTr="00AB36F3">
        <w:tc>
          <w:tcPr>
            <w:tcW w:w="3190"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c>
          <w:tcPr>
            <w:tcW w:w="3190" w:type="dxa"/>
            <w:shd w:val="clear" w:color="auto" w:fill="auto"/>
          </w:tcPr>
          <w:p w:rsidR="0052320A" w:rsidRPr="004155DE" w:rsidRDefault="0052320A"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r>
    </w:tbl>
    <w:p w:rsidR="0052320A" w:rsidRPr="004155DE" w:rsidRDefault="0052320A" w:rsidP="0052320A">
      <w:pPr>
        <w:spacing w:after="0" w:line="240" w:lineRule="auto"/>
        <w:rPr>
          <w:rFonts w:ascii="Times New Roman" w:hAnsi="Times New Roman" w:cs="Times New Roman"/>
        </w:rPr>
      </w:pPr>
    </w:p>
    <w:p w:rsidR="0052320A" w:rsidRPr="004155DE" w:rsidRDefault="0052320A" w:rsidP="0052320A">
      <w:pPr>
        <w:spacing w:after="0" w:line="240" w:lineRule="auto"/>
        <w:rPr>
          <w:rFonts w:ascii="Times New Roman" w:hAnsi="Times New Roman" w:cs="Times New Roman"/>
        </w:rPr>
      </w:pPr>
    </w:p>
    <w:p w:rsidR="00887976" w:rsidRDefault="009B6B8C" w:rsidP="004155DE">
      <w:pPr>
        <w:spacing w:after="0" w:line="240" w:lineRule="auto"/>
        <w:rPr>
          <w:rFonts w:ascii="Times New Roman" w:hAnsi="Times New Roman" w:cs="Times New Roman"/>
          <w:b/>
          <w:bCs/>
          <w:lang w:val="sr-Cyrl-CS"/>
        </w:rPr>
        <w:sectPr w:rsidR="00887976" w:rsidSect="008B2815">
          <w:footerReference w:type="default" r:id="rId10"/>
          <w:pgSz w:w="12240" w:h="15840"/>
          <w:pgMar w:top="1134" w:right="1440" w:bottom="1134" w:left="1440" w:header="709" w:footer="709" w:gutter="0"/>
          <w:cols w:space="708"/>
          <w:docGrid w:linePitch="360"/>
        </w:sectPr>
      </w:pPr>
      <w:r>
        <w:rPr>
          <w:rFonts w:ascii="Times New Roman" w:hAnsi="Times New Roman" w:cs="Times New Roman"/>
          <w:b/>
          <w:bCs/>
          <w:lang w:val="sr-Cyrl-CS"/>
        </w:rPr>
        <w:t xml:space="preserve">Напомена: </w:t>
      </w:r>
      <w:r>
        <w:rPr>
          <w:rFonts w:ascii="Times New Roman" w:hAnsi="Times New Roman" w:cs="Times New Roman"/>
          <w:bCs/>
          <w:lang w:val="sr-Cyrl-CS"/>
        </w:rPr>
        <w:t xml:space="preserve">Уговор се закључује након истека уговора за </w:t>
      </w:r>
      <w:r w:rsidRPr="00873944">
        <w:rPr>
          <w:rFonts w:ascii="Times New Roman" w:hAnsi="Times New Roman" w:cs="Times New Roman"/>
          <w:bCs/>
          <w:lang w:val="sr-Cyrl-CS"/>
        </w:rPr>
        <w:t>201</w:t>
      </w:r>
      <w:r w:rsidR="0073641E" w:rsidRPr="00873944">
        <w:rPr>
          <w:rFonts w:ascii="Times New Roman" w:hAnsi="Times New Roman" w:cs="Times New Roman"/>
          <w:bCs/>
        </w:rPr>
        <w:t>7</w:t>
      </w:r>
      <w:r w:rsidRPr="00873944">
        <w:rPr>
          <w:rFonts w:ascii="Times New Roman" w:hAnsi="Times New Roman" w:cs="Times New Roman"/>
          <w:bCs/>
          <w:lang w:val="sr-Cyrl-CS"/>
        </w:rPr>
        <w:t>/201</w:t>
      </w:r>
      <w:r w:rsidR="0073641E" w:rsidRPr="00873944">
        <w:rPr>
          <w:rFonts w:ascii="Times New Roman" w:hAnsi="Times New Roman" w:cs="Times New Roman"/>
          <w:bCs/>
        </w:rPr>
        <w:t>8</w:t>
      </w:r>
      <w:r w:rsidRPr="00873944">
        <w:rPr>
          <w:rFonts w:ascii="Times New Roman" w:hAnsi="Times New Roman" w:cs="Times New Roman"/>
          <w:bCs/>
          <w:lang w:val="sr-Cyrl-CS"/>
        </w:rPr>
        <w:t>.г. дана 1</w:t>
      </w:r>
      <w:r w:rsidR="0073641E" w:rsidRPr="00873944">
        <w:rPr>
          <w:rFonts w:ascii="Times New Roman" w:hAnsi="Times New Roman" w:cs="Times New Roman"/>
          <w:bCs/>
        </w:rPr>
        <w:t>8</w:t>
      </w:r>
      <w:r w:rsidRPr="00873944">
        <w:rPr>
          <w:rFonts w:ascii="Times New Roman" w:hAnsi="Times New Roman" w:cs="Times New Roman"/>
          <w:bCs/>
          <w:lang w:val="sr-Cyrl-CS"/>
        </w:rPr>
        <w:t>.07.2017.г.</w:t>
      </w:r>
      <w:r>
        <w:rPr>
          <w:rFonts w:ascii="Times New Roman" w:hAnsi="Times New Roman" w:cs="Times New Roman"/>
          <w:bCs/>
          <w:lang w:val="sr-Cyrl-CS"/>
        </w:rPr>
        <w:t xml:space="preserve"> </w:t>
      </w:r>
    </w:p>
    <w:p w:rsidR="00887976" w:rsidRDefault="00C50622" w:rsidP="0047310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473102">
        <w:rPr>
          <w:rFonts w:ascii="Times New Roman" w:hAnsi="Times New Roman" w:cs="Times New Roman"/>
          <w:b/>
          <w:bCs/>
          <w:i/>
          <w:iCs/>
          <w:lang w:val="sr-Cyrl-CS"/>
        </w:rPr>
        <w:t xml:space="preserve">-а </w:t>
      </w:r>
      <w:r w:rsidR="00887976" w:rsidRPr="00887976">
        <w:rPr>
          <w:rFonts w:ascii="Times New Roman" w:hAnsi="Times New Roman" w:cs="Times New Roman"/>
          <w:b/>
          <w:bCs/>
          <w:i/>
          <w:iCs/>
        </w:rPr>
        <w:t xml:space="preserve">ОБРАЗАЦ  </w:t>
      </w:r>
      <w:r w:rsidR="00887976" w:rsidRPr="00887976">
        <w:rPr>
          <w:rFonts w:ascii="Times New Roman" w:hAnsi="Times New Roman" w:cs="Times New Roman"/>
          <w:b/>
          <w:bCs/>
          <w:i/>
          <w:iCs/>
          <w:lang w:val="sr-Cyrl-CS"/>
        </w:rPr>
        <w:t>СТРУКТУРЕ ЦЕНЕ СА УПУТСТВОМ КАКО ДА СЕ ПОПУНИ</w:t>
      </w:r>
    </w:p>
    <w:p w:rsidR="00582F6E" w:rsidRDefault="00582F6E" w:rsidP="00582F6E">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887976" w:rsidRDefault="00887976" w:rsidP="00473102">
      <w:pPr>
        <w:spacing w:after="0"/>
        <w:jc w:val="center"/>
        <w:rPr>
          <w:rFonts w:ascii="Times New Roman" w:hAnsi="Times New Roman" w:cs="Times New Roman"/>
          <w:b/>
          <w:bCs/>
          <w:i/>
          <w:iCs/>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
        <w:gridCol w:w="2041"/>
        <w:gridCol w:w="936"/>
        <w:gridCol w:w="1545"/>
        <w:gridCol w:w="1348"/>
        <w:gridCol w:w="1368"/>
        <w:gridCol w:w="1701"/>
        <w:gridCol w:w="1861"/>
      </w:tblGrid>
      <w:tr w:rsidR="009B6B8C" w:rsidRPr="006277B1" w:rsidTr="009256B0">
        <w:trPr>
          <w:trHeight w:val="284"/>
          <w:jc w:val="center"/>
        </w:trPr>
        <w:tc>
          <w:tcPr>
            <w:tcW w:w="658" w:type="dxa"/>
            <w:vAlign w:val="center"/>
          </w:tcPr>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2041"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936"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545"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c>
          <w:tcPr>
            <w:tcW w:w="1348" w:type="dxa"/>
          </w:tcPr>
          <w:p w:rsidR="009B6B8C" w:rsidRPr="009B6B8C" w:rsidRDefault="009B6B8C"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68"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6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0C6CE9" w:rsidRPr="006277B1" w:rsidTr="009256B0">
        <w:trPr>
          <w:trHeight w:val="284"/>
          <w:jc w:val="center"/>
        </w:trPr>
        <w:tc>
          <w:tcPr>
            <w:tcW w:w="658" w:type="dxa"/>
            <w:shd w:val="clear" w:color="auto" w:fill="auto"/>
            <w:vAlign w:val="center"/>
          </w:tcPr>
          <w:p w:rsidR="000C6CE9" w:rsidRPr="00A30BBA"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2700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260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370</w:t>
            </w:r>
          </w:p>
        </w:tc>
        <w:tc>
          <w:tcPr>
            <w:tcW w:w="1348" w:type="dxa"/>
          </w:tcPr>
          <w:p w:rsidR="000C6CE9" w:rsidRPr="006277B1" w:rsidRDefault="000C6CE9" w:rsidP="00AB36F3">
            <w:pPr>
              <w:spacing w:after="0" w:line="240" w:lineRule="auto"/>
              <w:jc w:val="center"/>
              <w:rPr>
                <w:rFonts w:ascii="Times New Roman" w:hAnsi="Times New Roman" w:cs="Times New Roman"/>
                <w:lang w:val="sr-Cyrl-CS"/>
              </w:rPr>
            </w:pPr>
          </w:p>
        </w:tc>
        <w:tc>
          <w:tcPr>
            <w:tcW w:w="1368" w:type="dxa"/>
          </w:tcPr>
          <w:p w:rsidR="000C6CE9" w:rsidRPr="006277B1" w:rsidRDefault="000C6CE9" w:rsidP="00AB36F3">
            <w:pPr>
              <w:spacing w:after="0" w:line="240" w:lineRule="auto"/>
              <w:jc w:val="center"/>
              <w:rPr>
                <w:rFonts w:ascii="Times New Roman" w:hAnsi="Times New Roman" w:cs="Times New Roman"/>
                <w:lang w:val="sr-Cyrl-CS"/>
              </w:rPr>
            </w:pPr>
          </w:p>
        </w:tc>
        <w:tc>
          <w:tcPr>
            <w:tcW w:w="1701" w:type="dxa"/>
          </w:tcPr>
          <w:p w:rsidR="000C6CE9" w:rsidRPr="006277B1" w:rsidRDefault="000C6CE9" w:rsidP="00AB36F3">
            <w:pPr>
              <w:spacing w:after="0" w:line="240" w:lineRule="auto"/>
              <w:jc w:val="center"/>
              <w:rPr>
                <w:rFonts w:ascii="Times New Roman" w:hAnsi="Times New Roman" w:cs="Times New Roman"/>
                <w:lang w:val="sr-Cyrl-CS"/>
              </w:rPr>
            </w:pPr>
          </w:p>
        </w:tc>
        <w:tc>
          <w:tcPr>
            <w:tcW w:w="1861" w:type="dxa"/>
          </w:tcPr>
          <w:p w:rsidR="000C6CE9" w:rsidRPr="006277B1"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7</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Карфиол</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5000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34</w:t>
            </w:r>
            <w:r w:rsidRPr="00A30BBA">
              <w:rPr>
                <w:rFonts w:ascii="Times New Roman" w:hAnsi="Times New Roman" w:cs="Times New Roman"/>
              </w:rPr>
              <w:t>0</w:t>
            </w:r>
            <w:r w:rsidRPr="00A30BBA">
              <w:rPr>
                <w:rFonts w:ascii="Times New Roman" w:hAnsi="Times New Roman" w:cs="Times New Roman"/>
                <w:lang w:val="sr-Cyrl-CS"/>
              </w:rPr>
              <w:t>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200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40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1350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300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650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284"/>
          <w:jc w:val="center"/>
        </w:trPr>
        <w:tc>
          <w:tcPr>
            <w:tcW w:w="658" w:type="dxa"/>
            <w:shd w:val="clear" w:color="auto" w:fill="auto"/>
            <w:vAlign w:val="center"/>
          </w:tcPr>
          <w:p w:rsidR="000C6CE9" w:rsidRPr="006277B1" w:rsidRDefault="000C6CE9" w:rsidP="00896A40">
            <w:pPr>
              <w:spacing w:after="0" w:line="240" w:lineRule="auto"/>
              <w:jc w:val="center"/>
              <w:rPr>
                <w:rFonts w:ascii="Times New Roman" w:hAnsi="Times New Roman" w:cs="Times New Roman"/>
                <w:lang w:val="sr-Cyrl-CS"/>
              </w:rPr>
            </w:pPr>
            <w:r>
              <w:rPr>
                <w:rFonts w:ascii="Times New Roman" w:hAnsi="Times New Roman" w:cs="Times New Roman"/>
                <w:lang w:val="sr-Cyrl-CS"/>
              </w:rPr>
              <w:t>23</w:t>
            </w:r>
          </w:p>
        </w:tc>
        <w:tc>
          <w:tcPr>
            <w:tcW w:w="2041" w:type="dxa"/>
            <w:shd w:val="clear" w:color="auto" w:fill="auto"/>
          </w:tcPr>
          <w:p w:rsidR="000C6CE9" w:rsidRPr="006277B1" w:rsidRDefault="000C6CE9" w:rsidP="00896A40">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936" w:type="dxa"/>
            <w:shd w:val="clear" w:color="auto" w:fill="auto"/>
          </w:tcPr>
          <w:p w:rsidR="000C6CE9" w:rsidRPr="006277B1" w:rsidRDefault="000C6CE9" w:rsidP="00896A40">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0C6CE9" w:rsidRPr="00A30BBA" w:rsidRDefault="000C6CE9" w:rsidP="00896A40">
            <w:pPr>
              <w:spacing w:after="0" w:line="240" w:lineRule="auto"/>
              <w:jc w:val="center"/>
              <w:rPr>
                <w:rFonts w:ascii="Times New Roman" w:hAnsi="Times New Roman" w:cs="Times New Roman"/>
                <w:lang w:val="sr-Cyrl-CS"/>
              </w:rPr>
            </w:pPr>
            <w:r w:rsidRPr="00A30BBA">
              <w:rPr>
                <w:rFonts w:ascii="Times New Roman" w:hAnsi="Times New Roman" w:cs="Times New Roman"/>
                <w:lang w:val="sr-Cyrl-CS"/>
              </w:rPr>
              <w:t>80</w:t>
            </w:r>
          </w:p>
        </w:tc>
        <w:tc>
          <w:tcPr>
            <w:tcW w:w="1348" w:type="dxa"/>
          </w:tcPr>
          <w:p w:rsidR="000C6CE9" w:rsidRDefault="000C6CE9" w:rsidP="00AB36F3">
            <w:pPr>
              <w:spacing w:after="0" w:line="240" w:lineRule="auto"/>
              <w:jc w:val="center"/>
              <w:rPr>
                <w:rFonts w:ascii="Times New Roman" w:hAnsi="Times New Roman" w:cs="Times New Roman"/>
                <w:lang w:val="sr-Cyrl-CS"/>
              </w:rPr>
            </w:pPr>
          </w:p>
        </w:tc>
        <w:tc>
          <w:tcPr>
            <w:tcW w:w="1368" w:type="dxa"/>
          </w:tcPr>
          <w:p w:rsidR="000C6CE9" w:rsidRDefault="000C6CE9" w:rsidP="00AB36F3">
            <w:pPr>
              <w:spacing w:after="0" w:line="240" w:lineRule="auto"/>
              <w:jc w:val="center"/>
              <w:rPr>
                <w:rFonts w:ascii="Times New Roman" w:hAnsi="Times New Roman" w:cs="Times New Roman"/>
                <w:lang w:val="sr-Cyrl-CS"/>
              </w:rPr>
            </w:pP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r w:rsidR="000C6CE9" w:rsidRPr="006277B1" w:rsidTr="009256B0">
        <w:trPr>
          <w:trHeight w:val="622"/>
          <w:jc w:val="center"/>
        </w:trPr>
        <w:tc>
          <w:tcPr>
            <w:tcW w:w="7896" w:type="dxa"/>
            <w:gridSpan w:val="6"/>
            <w:shd w:val="clear" w:color="auto" w:fill="auto"/>
            <w:vAlign w:val="center"/>
          </w:tcPr>
          <w:p w:rsidR="000C6CE9" w:rsidRPr="004350A4" w:rsidRDefault="000C6CE9" w:rsidP="009256B0">
            <w:pPr>
              <w:spacing w:after="0" w:line="240" w:lineRule="auto"/>
              <w:jc w:val="right"/>
              <w:rPr>
                <w:rFonts w:ascii="Times New Roman" w:hAnsi="Times New Roman" w:cs="Times New Roman"/>
                <w:b/>
                <w:lang w:val="sr-Cyrl-CS"/>
              </w:rPr>
            </w:pPr>
            <w:r w:rsidRPr="004350A4">
              <w:rPr>
                <w:rFonts w:ascii="Times New Roman" w:hAnsi="Times New Roman" w:cs="Times New Roman"/>
                <w:b/>
                <w:lang w:val="sr-Cyrl-CS"/>
              </w:rPr>
              <w:t>УКУПНО:</w:t>
            </w: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0C6CE9" w:rsidRDefault="000C6CE9" w:rsidP="00473102">
      <w:pPr>
        <w:spacing w:after="0"/>
        <w:jc w:val="center"/>
        <w:rPr>
          <w:rFonts w:ascii="Times New Roman" w:hAnsi="Times New Roman" w:cs="Times New Roman"/>
          <w:b/>
          <w:bCs/>
          <w:i/>
          <w:iCs/>
          <w:lang w:val="sr-Cyrl-CS"/>
        </w:rPr>
      </w:pPr>
    </w:p>
    <w:p w:rsidR="000C6CE9" w:rsidRDefault="000C6CE9" w:rsidP="00473102">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AB36F3">
        <w:rPr>
          <w:rFonts w:ascii="Times New Roman" w:hAnsi="Times New Roman" w:cs="Times New Roman"/>
          <w:b/>
          <w:bCs/>
          <w:i/>
          <w:iCs/>
          <w:lang w:val="sr-Cyrl-CS"/>
        </w:rPr>
        <w:t xml:space="preserve">-б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Pr="00821D66" w:rsidRDefault="00AB36F3" w:rsidP="00AB36F3">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AB36F3" w:rsidRDefault="00AB36F3" w:rsidP="00473102">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AB36F3" w:rsidRPr="003D1A37" w:rsidTr="00AB36F3">
        <w:trPr>
          <w:jc w:val="center"/>
        </w:trPr>
        <w:tc>
          <w:tcPr>
            <w:tcW w:w="709" w:type="dxa"/>
          </w:tcPr>
          <w:p w:rsidR="00AB36F3" w:rsidRPr="003D1A37" w:rsidRDefault="00AB36F3" w:rsidP="00AB36F3">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AB36F3" w:rsidRPr="003D1A37" w:rsidRDefault="00AB36F3" w:rsidP="00AB36F3">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AB36F3" w:rsidRPr="003D1A37" w:rsidRDefault="00AB36F3" w:rsidP="00AB36F3">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AB36F3" w:rsidRPr="009B6B8C" w:rsidRDefault="00AB36F3"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A86AC0" w:rsidRPr="003D1A37" w:rsidTr="00AB36F3">
        <w:trPr>
          <w:trHeight w:val="318"/>
          <w:jc w:val="center"/>
        </w:trPr>
        <w:tc>
          <w:tcPr>
            <w:tcW w:w="709" w:type="dxa"/>
            <w:vAlign w:val="center"/>
          </w:tcPr>
          <w:p w:rsidR="00A86AC0" w:rsidRPr="003D1A37" w:rsidRDefault="00A86AC0" w:rsidP="00896A40">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2771" w:type="dxa"/>
            <w:vAlign w:val="center"/>
          </w:tcPr>
          <w:p w:rsidR="00A86AC0" w:rsidRPr="003D1A37" w:rsidRDefault="00A86AC0" w:rsidP="00896A40">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134" w:type="dxa"/>
            <w:vAlign w:val="center"/>
          </w:tcPr>
          <w:p w:rsidR="00A86AC0" w:rsidRPr="003D1A37" w:rsidRDefault="00A86AC0" w:rsidP="00896A40">
            <w:pPr>
              <w:spacing w:after="0"/>
              <w:jc w:val="right"/>
              <w:rPr>
                <w:rFonts w:ascii="Times New Roman" w:hAnsi="Times New Roman" w:cs="Times New Roman"/>
                <w:lang w:val="sr-Cyrl-CS"/>
              </w:rPr>
            </w:pPr>
            <w:r w:rsidRPr="003D1A37">
              <w:rPr>
                <w:rFonts w:ascii="Times New Roman" w:hAnsi="Times New Roman" w:cs="Times New Roman"/>
                <w:lang w:val="sr-Cyrl-CS"/>
              </w:rPr>
              <w:t>1</w:t>
            </w:r>
            <w:r>
              <w:rPr>
                <w:rFonts w:ascii="Times New Roman" w:hAnsi="Times New Roman" w:cs="Times New Roman"/>
                <w:lang w:val="sr-Cyrl-CS"/>
              </w:rPr>
              <w:t>2</w:t>
            </w:r>
            <w:r w:rsidRPr="003D1A37">
              <w:rPr>
                <w:rFonts w:ascii="Times New Roman" w:hAnsi="Times New Roman" w:cs="Times New Roman"/>
                <w:lang w:val="sr-Cyrl-CS"/>
              </w:rPr>
              <w:t>00 кг</w:t>
            </w:r>
          </w:p>
        </w:tc>
        <w:tc>
          <w:tcPr>
            <w:tcW w:w="1559" w:type="dxa"/>
          </w:tcPr>
          <w:p w:rsidR="00A86AC0" w:rsidRPr="003D1A37" w:rsidRDefault="00A86AC0" w:rsidP="00AB36F3">
            <w:pPr>
              <w:spacing w:after="0"/>
              <w:jc w:val="right"/>
              <w:rPr>
                <w:rFonts w:ascii="Times New Roman" w:hAnsi="Times New Roman" w:cs="Times New Roman"/>
                <w:lang w:val="sr-Cyrl-CS"/>
              </w:rPr>
            </w:pPr>
          </w:p>
        </w:tc>
        <w:tc>
          <w:tcPr>
            <w:tcW w:w="1417" w:type="dxa"/>
          </w:tcPr>
          <w:p w:rsidR="00A86AC0" w:rsidRPr="003D1A37" w:rsidRDefault="00A86AC0" w:rsidP="00AB36F3">
            <w:pPr>
              <w:spacing w:after="0"/>
              <w:jc w:val="right"/>
              <w:rPr>
                <w:rFonts w:ascii="Times New Roman" w:hAnsi="Times New Roman" w:cs="Times New Roman"/>
                <w:lang w:val="sr-Cyrl-CS"/>
              </w:rPr>
            </w:pPr>
          </w:p>
        </w:tc>
        <w:tc>
          <w:tcPr>
            <w:tcW w:w="1701" w:type="dxa"/>
          </w:tcPr>
          <w:p w:rsidR="00A86AC0" w:rsidRPr="003D1A37" w:rsidRDefault="00A86AC0" w:rsidP="00AB36F3">
            <w:pPr>
              <w:spacing w:after="0"/>
              <w:jc w:val="right"/>
              <w:rPr>
                <w:rFonts w:ascii="Times New Roman" w:hAnsi="Times New Roman" w:cs="Times New Roman"/>
                <w:lang w:val="sr-Cyrl-CS"/>
              </w:rPr>
            </w:pPr>
          </w:p>
        </w:tc>
        <w:tc>
          <w:tcPr>
            <w:tcW w:w="1838" w:type="dxa"/>
          </w:tcPr>
          <w:p w:rsidR="00A86AC0" w:rsidRPr="003D1A37"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2771" w:type="dxa"/>
            <w:vAlign w:val="center"/>
          </w:tcPr>
          <w:p w:rsidR="00A86AC0" w:rsidRPr="003D1A37" w:rsidRDefault="00A86AC0" w:rsidP="00896A40">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134" w:type="dxa"/>
            <w:vAlign w:val="center"/>
          </w:tcPr>
          <w:p w:rsidR="00A86AC0" w:rsidRPr="003D1A37"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800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3</w:t>
            </w:r>
          </w:p>
        </w:tc>
        <w:tc>
          <w:tcPr>
            <w:tcW w:w="2771" w:type="dxa"/>
            <w:vAlign w:val="center"/>
          </w:tcPr>
          <w:p w:rsidR="00A86AC0" w:rsidRPr="003D1A37" w:rsidRDefault="00A86AC0" w:rsidP="00896A40">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 ) без шечера,</w:t>
            </w:r>
            <w:r w:rsidRPr="003D1A37">
              <w:rPr>
                <w:rFonts w:ascii="Times New Roman" w:hAnsi="Times New Roman" w:cs="Times New Roman"/>
                <w:lang w:val="sr-Cyrl-CS"/>
              </w:rPr>
              <w:t xml:space="preserve"> ринфуз</w:t>
            </w:r>
          </w:p>
        </w:tc>
        <w:tc>
          <w:tcPr>
            <w:tcW w:w="1134" w:type="dxa"/>
            <w:vAlign w:val="center"/>
          </w:tcPr>
          <w:p w:rsidR="00A86AC0" w:rsidRPr="003D1A37"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300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4</w:t>
            </w:r>
          </w:p>
        </w:tc>
        <w:tc>
          <w:tcPr>
            <w:tcW w:w="2771" w:type="dxa"/>
            <w:vAlign w:val="center"/>
          </w:tcPr>
          <w:p w:rsidR="00A86AC0" w:rsidRPr="003D1A37" w:rsidRDefault="00A86AC0" w:rsidP="00896A40">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134" w:type="dxa"/>
            <w:vAlign w:val="center"/>
          </w:tcPr>
          <w:p w:rsidR="00A86AC0" w:rsidRPr="003D1A37"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320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5</w:t>
            </w:r>
          </w:p>
        </w:tc>
        <w:tc>
          <w:tcPr>
            <w:tcW w:w="2771" w:type="dxa"/>
            <w:vAlign w:val="center"/>
          </w:tcPr>
          <w:p w:rsidR="00A86AC0" w:rsidRPr="003D1A37" w:rsidRDefault="00A86AC0" w:rsidP="00896A40">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134" w:type="dxa"/>
            <w:vAlign w:val="center"/>
          </w:tcPr>
          <w:p w:rsidR="00A86AC0" w:rsidRPr="003D1A37"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100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6</w:t>
            </w:r>
          </w:p>
        </w:tc>
        <w:tc>
          <w:tcPr>
            <w:tcW w:w="2771"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134" w:type="dxa"/>
            <w:vAlign w:val="center"/>
          </w:tcPr>
          <w:p w:rsidR="00A86AC0"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100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7</w:t>
            </w:r>
          </w:p>
        </w:tc>
        <w:tc>
          <w:tcPr>
            <w:tcW w:w="2771"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134" w:type="dxa"/>
            <w:vAlign w:val="center"/>
          </w:tcPr>
          <w:p w:rsidR="00A86AC0"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250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8</w:t>
            </w:r>
          </w:p>
        </w:tc>
        <w:tc>
          <w:tcPr>
            <w:tcW w:w="2771" w:type="dxa"/>
            <w:vAlign w:val="center"/>
          </w:tcPr>
          <w:p w:rsidR="00A86AC0" w:rsidRPr="003D1A37" w:rsidRDefault="00A86AC0" w:rsidP="00896A40">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134" w:type="dxa"/>
            <w:vAlign w:val="center"/>
          </w:tcPr>
          <w:p w:rsidR="00A86AC0" w:rsidRDefault="00A86AC0" w:rsidP="00896A40">
            <w:pPr>
              <w:spacing w:after="0"/>
              <w:jc w:val="right"/>
              <w:rPr>
                <w:rFonts w:ascii="Times New Roman" w:hAnsi="Times New Roman" w:cs="Times New Roman"/>
                <w:lang w:val="sr-Cyrl-CS"/>
              </w:rPr>
            </w:pPr>
            <w:r>
              <w:rPr>
                <w:rFonts w:ascii="Times New Roman" w:hAnsi="Times New Roman" w:cs="Times New Roman"/>
                <w:lang w:val="sr-Cyrl-CS"/>
              </w:rPr>
              <w:t>15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687"/>
          <w:jc w:val="center"/>
        </w:trPr>
        <w:tc>
          <w:tcPr>
            <w:tcW w:w="7590" w:type="dxa"/>
            <w:gridSpan w:val="5"/>
            <w:vAlign w:val="center"/>
          </w:tcPr>
          <w:p w:rsidR="00A86AC0" w:rsidRPr="00AB36F3" w:rsidRDefault="00A86AC0" w:rsidP="00AB36F3">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043CFE" w:rsidRDefault="00043CFE"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537FC3" w:rsidRDefault="00537FC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9B6B8C" w:rsidRDefault="009B6B8C" w:rsidP="00473102">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AB36F3">
        <w:rPr>
          <w:rFonts w:ascii="Times New Roman" w:hAnsi="Times New Roman" w:cs="Times New Roman"/>
          <w:b/>
          <w:bCs/>
          <w:i/>
          <w:iCs/>
          <w:lang w:val="sr-Cyrl-CS"/>
        </w:rPr>
        <w:t xml:space="preserve">-в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Default="00AB36F3" w:rsidP="00AB36F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p w:rsidR="00AB36F3" w:rsidRDefault="00AB36F3" w:rsidP="00473102">
      <w:pPr>
        <w:spacing w:after="0"/>
        <w:jc w:val="center"/>
        <w:rPr>
          <w:rFonts w:ascii="Times New Roman" w:hAnsi="Times New Roman" w:cs="Times New Roman"/>
          <w:b/>
          <w:bCs/>
          <w:i/>
          <w:iCs/>
          <w:lang w:val="sr-Cyrl-CS"/>
        </w:rPr>
      </w:pPr>
    </w:p>
    <w:tbl>
      <w:tblPr>
        <w:tblStyle w:val="TableGrid"/>
        <w:tblW w:w="0" w:type="auto"/>
        <w:jc w:val="center"/>
        <w:tblInd w:w="-624" w:type="dxa"/>
        <w:tblLook w:val="04A0"/>
      </w:tblPr>
      <w:tblGrid>
        <w:gridCol w:w="680"/>
        <w:gridCol w:w="3415"/>
        <w:gridCol w:w="992"/>
        <w:gridCol w:w="1134"/>
        <w:gridCol w:w="1276"/>
        <w:gridCol w:w="1843"/>
        <w:gridCol w:w="2453"/>
      </w:tblGrid>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1</w:t>
            </w:r>
          </w:p>
        </w:tc>
        <w:tc>
          <w:tcPr>
            <w:tcW w:w="3415" w:type="dxa"/>
          </w:tcPr>
          <w:p w:rsidR="00537FC3" w:rsidRPr="00D12921" w:rsidRDefault="00537FC3" w:rsidP="00896A40">
            <w:pPr>
              <w:rPr>
                <w:rFonts w:ascii="Times New Roman" w:hAnsi="Times New Roman" w:cs="Times New Roman"/>
              </w:rPr>
            </w:pPr>
            <w:r w:rsidRPr="00D12921">
              <w:rPr>
                <w:rFonts w:ascii="Times New Roman" w:hAnsi="Times New Roman" w:cs="Times New Roman"/>
              </w:rPr>
              <w:t>Уље сунцокретово 1/1</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3</w:t>
            </w:r>
            <w:r w:rsidRPr="00E93377">
              <w:rPr>
                <w:rFonts w:ascii="Times New Roman" w:hAnsi="Times New Roman" w:cs="Times New Roman"/>
                <w:lang w:val="sr-Cyrl-CS"/>
              </w:rPr>
              <w:t>00 л</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2</w:t>
            </w:r>
          </w:p>
        </w:tc>
        <w:tc>
          <w:tcPr>
            <w:tcW w:w="3415" w:type="dxa"/>
          </w:tcPr>
          <w:p w:rsidR="00537FC3" w:rsidRPr="00D12921" w:rsidRDefault="00537FC3" w:rsidP="00896A40">
            <w:pPr>
              <w:rPr>
                <w:rFonts w:ascii="Times New Roman" w:hAnsi="Times New Roman" w:cs="Times New Roman"/>
              </w:rPr>
            </w:pPr>
            <w:r w:rsidRPr="00D12921">
              <w:rPr>
                <w:rFonts w:ascii="Times New Roman" w:hAnsi="Times New Roman" w:cs="Times New Roman"/>
              </w:rPr>
              <w:t>Маргарин стони, 0,250кг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0</w:t>
            </w:r>
            <w:r w:rsidRPr="00E93377">
              <w:rPr>
                <w:rFonts w:ascii="Times New Roman" w:hAnsi="Times New Roman" w:cs="Times New Roman"/>
                <w:lang w:val="sr-Cyrl-CS"/>
              </w:rPr>
              <w:t>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3</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rPr>
              <w:t>23</w:t>
            </w:r>
            <w:r w:rsidRPr="00E93377">
              <w:rPr>
                <w:rFonts w:ascii="Times New Roman" w:hAnsi="Times New Roman" w:cs="Times New Roman"/>
                <w:lang w:val="sr-Cyrl-CS"/>
              </w:rPr>
              <w:t>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rPr>
              <w:t>50</w:t>
            </w:r>
            <w:r w:rsidRPr="00E93377">
              <w:rPr>
                <w:rFonts w:ascii="Times New Roman" w:hAnsi="Times New Roman" w:cs="Times New Roman"/>
                <w:lang w:val="sr-Cyrl-CS"/>
              </w:rPr>
              <w:t xml:space="preserve">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5</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992" w:type="dxa"/>
          </w:tcPr>
          <w:p w:rsidR="00537FC3" w:rsidRPr="00E93377" w:rsidRDefault="00537FC3" w:rsidP="00896A40">
            <w:pPr>
              <w:jc w:val="right"/>
              <w:rPr>
                <w:rFonts w:ascii="Times New Roman" w:hAnsi="Times New Roman" w:cs="Times New Roman"/>
              </w:rPr>
            </w:pPr>
            <w:r w:rsidRPr="00E93377">
              <w:rPr>
                <w:rFonts w:ascii="Times New Roman" w:hAnsi="Times New Roman" w:cs="Times New Roman"/>
                <w:lang w:val="sr-Cyrl-CS"/>
              </w:rPr>
              <w:t>100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992" w:type="dxa"/>
          </w:tcPr>
          <w:p w:rsidR="00537FC3" w:rsidRPr="00E93377" w:rsidRDefault="00537FC3" w:rsidP="00896A40">
            <w:pPr>
              <w:jc w:val="right"/>
              <w:rPr>
                <w:rFonts w:ascii="Times New Roman" w:hAnsi="Times New Roman" w:cs="Times New Roman"/>
              </w:rPr>
            </w:pPr>
            <w:r w:rsidRPr="00E93377">
              <w:rPr>
                <w:rFonts w:ascii="Times New Roman" w:hAnsi="Times New Roman" w:cs="Times New Roman"/>
              </w:rPr>
              <w:t>120</w:t>
            </w:r>
            <w:r w:rsidRPr="00E93377">
              <w:rPr>
                <w:rFonts w:ascii="Times New Roman" w:hAnsi="Times New Roman" w:cs="Times New Roman"/>
                <w:lang w:val="sr-Cyrl-CS"/>
              </w:rPr>
              <w:t xml:space="preserve">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7</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 10г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8</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9</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sidRPr="00A14A8B">
              <w:rPr>
                <w:rFonts w:ascii="Times New Roman" w:hAnsi="Times New Roman" w:cs="Times New Roman"/>
                <w:lang w:val="sr-Cyrl-CS"/>
              </w:rPr>
              <w:t>10</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70ком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11</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 8г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12</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 3г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13</w:t>
            </w:r>
          </w:p>
        </w:tc>
        <w:tc>
          <w:tcPr>
            <w:tcW w:w="3415" w:type="dxa"/>
          </w:tcPr>
          <w:p w:rsidR="00537FC3" w:rsidRPr="00D12921" w:rsidRDefault="00537FC3" w:rsidP="00896A40">
            <w:pPr>
              <w:rPr>
                <w:rFonts w:ascii="Times New Roman" w:hAnsi="Times New Roman" w:cs="Times New Roman"/>
                <w:lang w:val="sr-Cyrl-CS"/>
              </w:rPr>
            </w:pPr>
            <w:r w:rsidRPr="004149FD">
              <w:rPr>
                <w:rFonts w:ascii="Times New Roman" w:hAnsi="Times New Roman" w:cs="Times New Roman"/>
                <w:lang w:val="sr-Cyrl-CS"/>
              </w:rPr>
              <w:t>Паприка црвена мл. Слатка 100 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130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 12г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15</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Pr>
                <w:rFonts w:ascii="Times New Roman" w:hAnsi="Times New Roman" w:cs="Times New Roman"/>
                <w:lang w:val="sr-Cyrl-CS"/>
              </w:rPr>
              <w:t xml:space="preserve"> 40г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Шечер у праху</w:t>
            </w:r>
            <w:r>
              <w:rPr>
                <w:rFonts w:ascii="Times New Roman" w:hAnsi="Times New Roman" w:cs="Times New Roman"/>
                <w:lang w:val="sr-Cyrl-CS"/>
              </w:rPr>
              <w:t xml:space="preserve"> 500г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17</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Сода бикарбона</w:t>
            </w:r>
            <w:r>
              <w:rPr>
                <w:rFonts w:ascii="Times New Roman" w:hAnsi="Times New Roman" w:cs="Times New Roman"/>
                <w:lang w:val="sr-Cyrl-CS"/>
              </w:rPr>
              <w:t xml:space="preserve"> 20г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18</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Ванилин шечер</w:t>
            </w:r>
            <w:r>
              <w:rPr>
                <w:rFonts w:ascii="Times New Roman" w:hAnsi="Times New Roman" w:cs="Times New Roman"/>
                <w:lang w:val="sr-Cyrl-CS"/>
              </w:rPr>
              <w:t>, кесица 10г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120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19</w:t>
            </w:r>
          </w:p>
        </w:tc>
        <w:tc>
          <w:tcPr>
            <w:tcW w:w="3415" w:type="dxa"/>
          </w:tcPr>
          <w:p w:rsidR="00537FC3" w:rsidRPr="00D12921" w:rsidRDefault="00537FC3" w:rsidP="00896A40">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120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20</w:t>
            </w:r>
          </w:p>
        </w:tc>
        <w:tc>
          <w:tcPr>
            <w:tcW w:w="3415" w:type="dxa"/>
          </w:tcPr>
          <w:p w:rsidR="00537FC3" w:rsidRPr="001115A9" w:rsidRDefault="00537FC3" w:rsidP="00896A40">
            <w:pPr>
              <w:rPr>
                <w:rFonts w:ascii="Times New Roman" w:hAnsi="Times New Roman" w:cs="Times New Roman"/>
                <w:lang w:val="sr-Cyrl-CS"/>
              </w:rPr>
            </w:pPr>
            <w:r w:rsidRPr="00D12921">
              <w:rPr>
                <w:rFonts w:ascii="Times New Roman" w:hAnsi="Times New Roman" w:cs="Times New Roman"/>
              </w:rPr>
              <w:t>Пшенично брашно Т-500</w:t>
            </w:r>
            <w:r>
              <w:rPr>
                <w:rFonts w:ascii="Times New Roman" w:hAnsi="Times New Roman" w:cs="Times New Roman"/>
                <w:lang w:val="sr-Cyrl-CS"/>
              </w:rPr>
              <w:t xml:space="preserve"> 1кг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21</w:t>
            </w:r>
          </w:p>
        </w:tc>
        <w:tc>
          <w:tcPr>
            <w:tcW w:w="3415" w:type="dxa"/>
          </w:tcPr>
          <w:p w:rsidR="00537FC3" w:rsidRPr="006A3104" w:rsidRDefault="00537FC3" w:rsidP="00896A40">
            <w:pPr>
              <w:rPr>
                <w:rFonts w:ascii="Times New Roman" w:hAnsi="Times New Roman" w:cs="Times New Roman"/>
                <w:lang w:val="sr-Cyrl-CS"/>
              </w:rPr>
            </w:pPr>
            <w:r>
              <w:rPr>
                <w:rFonts w:ascii="Times New Roman" w:hAnsi="Times New Roman" w:cs="Times New Roman"/>
                <w:lang w:val="sr-Cyrl-CS"/>
              </w:rPr>
              <w:t>Пшенични гриз 1кг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22</w:t>
            </w:r>
          </w:p>
        </w:tc>
        <w:tc>
          <w:tcPr>
            <w:tcW w:w="3415" w:type="dxa"/>
          </w:tcPr>
          <w:p w:rsidR="00537FC3" w:rsidRPr="006A3104" w:rsidRDefault="00537FC3" w:rsidP="00896A40">
            <w:pPr>
              <w:rPr>
                <w:rFonts w:ascii="Times New Roman" w:hAnsi="Times New Roman" w:cs="Times New Roman"/>
                <w:lang w:val="sr-Cyrl-CS"/>
              </w:rPr>
            </w:pPr>
            <w:r>
              <w:rPr>
                <w:rFonts w:ascii="Times New Roman" w:hAnsi="Times New Roman" w:cs="Times New Roman"/>
                <w:lang w:val="sr-Cyrl-CS"/>
              </w:rPr>
              <w:t>Пшеница 1кг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23</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Pr>
                <w:rFonts w:ascii="Times New Roman" w:hAnsi="Times New Roman" w:cs="Times New Roman"/>
                <w:lang w:val="sr-Cyrl-CS"/>
              </w:rPr>
              <w:t xml:space="preserve"> 500гр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Квасац</w:t>
            </w:r>
            <w:r>
              <w:rPr>
                <w:rFonts w:ascii="Times New Roman" w:hAnsi="Times New Roman" w:cs="Times New Roman"/>
                <w:lang w:val="sr-Cyrl-CS"/>
              </w:rPr>
              <w:t xml:space="preserve"> 500г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25</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Макарони</w:t>
            </w:r>
            <w:r>
              <w:rPr>
                <w:rFonts w:ascii="Times New Roman" w:hAnsi="Times New Roman" w:cs="Times New Roman"/>
                <w:lang w:val="sr-Cyrl-CS"/>
              </w:rPr>
              <w:t xml:space="preserve"> 400г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27</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Pr>
                <w:rFonts w:ascii="Times New Roman" w:hAnsi="Times New Roman" w:cs="Times New Roman"/>
                <w:lang w:val="sr-Cyrl-CS"/>
              </w:rPr>
              <w:t xml:space="preserve"> 1кг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280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28</w:t>
            </w:r>
          </w:p>
        </w:tc>
        <w:tc>
          <w:tcPr>
            <w:tcW w:w="3415" w:type="dxa"/>
          </w:tcPr>
          <w:p w:rsidR="00537FC3" w:rsidRPr="001115A9" w:rsidRDefault="00537FC3" w:rsidP="00896A40">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Pr>
                <w:rFonts w:ascii="Times New Roman" w:hAnsi="Times New Roman" w:cs="Times New Roman"/>
                <w:lang w:val="sr-Cyrl-CS"/>
              </w:rPr>
              <w:t xml:space="preserve"> 500г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lastRenderedPageBreak/>
              <w:t>29</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30</w:t>
            </w:r>
          </w:p>
        </w:tc>
        <w:tc>
          <w:tcPr>
            <w:tcW w:w="3415" w:type="dxa"/>
          </w:tcPr>
          <w:p w:rsidR="00537FC3" w:rsidRPr="00D12921" w:rsidRDefault="00537FC3" w:rsidP="00896A40">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31</w:t>
            </w:r>
          </w:p>
        </w:tc>
        <w:tc>
          <w:tcPr>
            <w:tcW w:w="3415" w:type="dxa"/>
          </w:tcPr>
          <w:p w:rsidR="00537FC3" w:rsidRPr="00A14A8B" w:rsidRDefault="00537FC3" w:rsidP="00896A40">
            <w:pPr>
              <w:rPr>
                <w:rFonts w:ascii="Times New Roman" w:hAnsi="Times New Roman" w:cs="Times New Roman"/>
                <w:lang w:val="sr-Cyrl-CS"/>
              </w:rPr>
            </w:pPr>
            <w:r>
              <w:rPr>
                <w:rFonts w:ascii="Times New Roman" w:hAnsi="Times New Roman" w:cs="Times New Roman"/>
                <w:lang w:val="sr-Cyrl-CS"/>
              </w:rPr>
              <w:t>Кисела вода 2л</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180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shd w:val="clear" w:color="auto" w:fill="auto"/>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32</w:t>
            </w:r>
          </w:p>
        </w:tc>
        <w:tc>
          <w:tcPr>
            <w:tcW w:w="3415" w:type="dxa"/>
            <w:shd w:val="clear" w:color="auto" w:fill="auto"/>
          </w:tcPr>
          <w:p w:rsidR="00537FC3" w:rsidRPr="00D12921" w:rsidRDefault="00537FC3" w:rsidP="00896A40">
            <w:pPr>
              <w:rPr>
                <w:rFonts w:ascii="Times New Roman" w:hAnsi="Times New Roman" w:cs="Times New Roman"/>
              </w:rPr>
            </w:pPr>
            <w:r w:rsidRPr="00D12921">
              <w:rPr>
                <w:rFonts w:ascii="Times New Roman" w:hAnsi="Times New Roman" w:cs="Times New Roman"/>
              </w:rPr>
              <w:t>Шећер кристал, конзумни, 1/1</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600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33</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 л</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120 л</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35</w:t>
            </w:r>
          </w:p>
        </w:tc>
        <w:tc>
          <w:tcPr>
            <w:tcW w:w="3415" w:type="dxa"/>
          </w:tcPr>
          <w:p w:rsidR="00537FC3" w:rsidRPr="000058DA" w:rsidRDefault="00537FC3" w:rsidP="00896A40">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Pr>
                <w:rFonts w:ascii="Times New Roman" w:hAnsi="Times New Roman" w:cs="Times New Roman"/>
                <w:lang w:val="sr-Cyrl-CS"/>
              </w:rPr>
              <w:t>5кг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40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24.000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37</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rPr>
              <w:t>2</w:t>
            </w:r>
            <w:r w:rsidRPr="00E93377">
              <w:rPr>
                <w:rFonts w:ascii="Times New Roman" w:hAnsi="Times New Roman" w:cs="Times New Roman"/>
                <w:lang w:val="sr-Cyrl-CS"/>
              </w:rPr>
              <w:t>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38</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Цвекла , тегла</w:t>
            </w:r>
            <w:r>
              <w:rPr>
                <w:rFonts w:ascii="Times New Roman" w:hAnsi="Times New Roman" w:cs="Times New Roman"/>
                <w:lang w:val="sr-Cyrl-CS"/>
              </w:rPr>
              <w:t xml:space="preserve"> 680г</w:t>
            </w:r>
          </w:p>
        </w:tc>
        <w:tc>
          <w:tcPr>
            <w:tcW w:w="992" w:type="dxa"/>
          </w:tcPr>
          <w:p w:rsidR="00537FC3" w:rsidRPr="00E93377" w:rsidRDefault="00537FC3" w:rsidP="00896A40">
            <w:pPr>
              <w:jc w:val="right"/>
              <w:rPr>
                <w:rFonts w:ascii="Times New Roman" w:hAnsi="Times New Roman" w:cs="Times New Roman"/>
              </w:rPr>
            </w:pPr>
            <w:r w:rsidRPr="00E93377">
              <w:rPr>
                <w:rFonts w:ascii="Times New Roman" w:hAnsi="Times New Roman" w:cs="Times New Roman"/>
                <w:lang w:val="sr-Cyrl-CS"/>
              </w:rPr>
              <w:t>3</w:t>
            </w:r>
            <w:r w:rsidRPr="00E93377">
              <w:rPr>
                <w:rFonts w:ascii="Times New Roman" w:hAnsi="Times New Roman" w:cs="Times New Roman"/>
              </w:rPr>
              <w:t>00 kom</w:t>
            </w:r>
          </w:p>
        </w:tc>
        <w:tc>
          <w:tcPr>
            <w:tcW w:w="1134" w:type="dxa"/>
          </w:tcPr>
          <w:p w:rsidR="00537FC3" w:rsidRPr="00A14A8B" w:rsidRDefault="00537FC3" w:rsidP="00AB36F3">
            <w:pPr>
              <w:jc w:val="right"/>
              <w:rPr>
                <w:rFonts w:ascii="Times New Roman" w:hAnsi="Times New Roman" w:cs="Times New Roman"/>
              </w:rPr>
            </w:pPr>
          </w:p>
        </w:tc>
        <w:tc>
          <w:tcPr>
            <w:tcW w:w="1276" w:type="dxa"/>
          </w:tcPr>
          <w:p w:rsidR="00537FC3" w:rsidRPr="00A14A8B" w:rsidRDefault="00537FC3" w:rsidP="00AB36F3">
            <w:pPr>
              <w:jc w:val="right"/>
              <w:rPr>
                <w:rFonts w:ascii="Times New Roman" w:hAnsi="Times New Roman" w:cs="Times New Roman"/>
              </w:rPr>
            </w:pPr>
          </w:p>
        </w:tc>
        <w:tc>
          <w:tcPr>
            <w:tcW w:w="1843" w:type="dxa"/>
          </w:tcPr>
          <w:p w:rsidR="00537FC3" w:rsidRPr="00A14A8B" w:rsidRDefault="00537FC3" w:rsidP="00AB36F3">
            <w:pPr>
              <w:jc w:val="right"/>
              <w:rPr>
                <w:rFonts w:ascii="Times New Roman" w:hAnsi="Times New Roman" w:cs="Times New Roman"/>
              </w:rPr>
            </w:pPr>
          </w:p>
        </w:tc>
        <w:tc>
          <w:tcPr>
            <w:tcW w:w="2453" w:type="dxa"/>
          </w:tcPr>
          <w:p w:rsidR="00537FC3" w:rsidRPr="00A14A8B" w:rsidRDefault="00537FC3" w:rsidP="00AB36F3">
            <w:pPr>
              <w:jc w:val="right"/>
              <w:rPr>
                <w:rFonts w:ascii="Times New Roman" w:hAnsi="Times New Roman" w:cs="Times New Roman"/>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39</w:t>
            </w:r>
          </w:p>
        </w:tc>
        <w:tc>
          <w:tcPr>
            <w:tcW w:w="3415" w:type="dxa"/>
          </w:tcPr>
          <w:p w:rsidR="00537FC3" w:rsidRPr="00BC029F" w:rsidRDefault="00537FC3" w:rsidP="00896A40">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134" w:type="dxa"/>
          </w:tcPr>
          <w:p w:rsidR="00537FC3" w:rsidRPr="00A14A8B" w:rsidRDefault="00537FC3" w:rsidP="00AB36F3">
            <w:pPr>
              <w:jc w:val="right"/>
              <w:rPr>
                <w:rFonts w:ascii="Times New Roman" w:hAnsi="Times New Roman" w:cs="Times New Roman"/>
              </w:rPr>
            </w:pPr>
          </w:p>
        </w:tc>
        <w:tc>
          <w:tcPr>
            <w:tcW w:w="1276" w:type="dxa"/>
          </w:tcPr>
          <w:p w:rsidR="00537FC3" w:rsidRPr="00A14A8B" w:rsidRDefault="00537FC3" w:rsidP="00AB36F3">
            <w:pPr>
              <w:jc w:val="right"/>
              <w:rPr>
                <w:rFonts w:ascii="Times New Roman" w:hAnsi="Times New Roman" w:cs="Times New Roman"/>
              </w:rPr>
            </w:pPr>
          </w:p>
        </w:tc>
        <w:tc>
          <w:tcPr>
            <w:tcW w:w="1843" w:type="dxa"/>
          </w:tcPr>
          <w:p w:rsidR="00537FC3" w:rsidRPr="00A14A8B" w:rsidRDefault="00537FC3" w:rsidP="00AB36F3">
            <w:pPr>
              <w:jc w:val="right"/>
              <w:rPr>
                <w:rFonts w:ascii="Times New Roman" w:hAnsi="Times New Roman" w:cs="Times New Roman"/>
              </w:rPr>
            </w:pPr>
          </w:p>
        </w:tc>
        <w:tc>
          <w:tcPr>
            <w:tcW w:w="2453" w:type="dxa"/>
          </w:tcPr>
          <w:p w:rsidR="00537FC3" w:rsidRPr="00A14A8B" w:rsidRDefault="00537FC3" w:rsidP="00AB36F3">
            <w:pPr>
              <w:jc w:val="right"/>
              <w:rPr>
                <w:rFonts w:ascii="Times New Roman" w:hAnsi="Times New Roman" w:cs="Times New Roman"/>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40</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660гр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500ком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41</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Купус кисели</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400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42</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43</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Рен 190 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5</w:t>
            </w:r>
            <w:r w:rsidRPr="00E93377">
              <w:rPr>
                <w:rFonts w:ascii="Times New Roman" w:hAnsi="Times New Roman" w:cs="Times New Roman"/>
              </w:rPr>
              <w:t>0 ko</w:t>
            </w:r>
            <w:r w:rsidRPr="00E93377">
              <w:rPr>
                <w:rFonts w:ascii="Times New Roman" w:hAnsi="Times New Roman" w:cs="Times New Roman"/>
                <w:lang w:val="sr-Cyrl-CS"/>
              </w:rPr>
              <w:t>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45</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660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47</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Поврђе за чорбу 450 гр</w:t>
            </w:r>
            <w:r>
              <w:rPr>
                <w:rFonts w:ascii="Times New Roman" w:hAnsi="Times New Roman" w:cs="Times New Roman"/>
                <w:lang w:val="sr-Cyrl-CS"/>
              </w:rPr>
              <w:t xml:space="preserve"> (смрзнуто)</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48</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720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49</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Филети сома</w:t>
            </w:r>
            <w:r>
              <w:rPr>
                <w:rFonts w:ascii="Times New Roman" w:hAnsi="Times New Roman" w:cs="Times New Roman"/>
                <w:lang w:val="sr-Cyrl-CS"/>
              </w:rPr>
              <w:t xml:space="preserve"> (смрзнути)</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50</w:t>
            </w:r>
          </w:p>
        </w:tc>
        <w:tc>
          <w:tcPr>
            <w:tcW w:w="3415" w:type="dxa"/>
          </w:tcPr>
          <w:p w:rsidR="00537FC3" w:rsidRPr="00242401" w:rsidRDefault="00537FC3" w:rsidP="00896A40">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13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51</w:t>
            </w:r>
          </w:p>
        </w:tc>
        <w:tc>
          <w:tcPr>
            <w:tcW w:w="3415" w:type="dxa"/>
          </w:tcPr>
          <w:p w:rsidR="00537FC3" w:rsidRPr="00A6527C" w:rsidRDefault="00537FC3" w:rsidP="00896A40">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52</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Latn-CS"/>
              </w:rPr>
              <w:t>17</w:t>
            </w:r>
            <w:r w:rsidRPr="00E93377">
              <w:rPr>
                <w:rFonts w:ascii="Times New Roman" w:hAnsi="Times New Roman" w:cs="Times New Roman"/>
                <w:lang w:val="sr-Cyrl-CS"/>
              </w:rPr>
              <w:t>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53</w:t>
            </w:r>
          </w:p>
        </w:tc>
        <w:tc>
          <w:tcPr>
            <w:tcW w:w="3415" w:type="dxa"/>
          </w:tcPr>
          <w:p w:rsidR="00537FC3" w:rsidRPr="00BC029F" w:rsidRDefault="00537FC3" w:rsidP="00896A40">
            <w:pPr>
              <w:rPr>
                <w:rFonts w:ascii="Times New Roman" w:hAnsi="Times New Roman" w:cs="Times New Roman"/>
                <w:lang w:val="sr-Cyrl-CS"/>
              </w:rPr>
            </w:pPr>
            <w:r>
              <w:rPr>
                <w:rFonts w:ascii="Times New Roman" w:hAnsi="Times New Roman" w:cs="Times New Roman"/>
                <w:lang w:val="sr-Cyrl-CS"/>
              </w:rPr>
              <w:t>Сусам 100г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134" w:type="dxa"/>
          </w:tcPr>
          <w:p w:rsidR="00537FC3" w:rsidRPr="00A14A8B" w:rsidRDefault="00537FC3" w:rsidP="00AB36F3">
            <w:pPr>
              <w:jc w:val="right"/>
              <w:rPr>
                <w:rFonts w:ascii="Times New Roman" w:hAnsi="Times New Roman" w:cs="Times New Roman"/>
                <w:lang w:val="sr-Latn-CS"/>
              </w:rPr>
            </w:pPr>
          </w:p>
        </w:tc>
        <w:tc>
          <w:tcPr>
            <w:tcW w:w="1276" w:type="dxa"/>
          </w:tcPr>
          <w:p w:rsidR="00537FC3" w:rsidRPr="00A14A8B" w:rsidRDefault="00537FC3" w:rsidP="00AB36F3">
            <w:pPr>
              <w:jc w:val="right"/>
              <w:rPr>
                <w:rFonts w:ascii="Times New Roman" w:hAnsi="Times New Roman" w:cs="Times New Roman"/>
                <w:lang w:val="sr-Latn-CS"/>
              </w:rPr>
            </w:pPr>
          </w:p>
        </w:tc>
        <w:tc>
          <w:tcPr>
            <w:tcW w:w="1843" w:type="dxa"/>
          </w:tcPr>
          <w:p w:rsidR="00537FC3" w:rsidRPr="00A14A8B" w:rsidRDefault="00537FC3" w:rsidP="00AB36F3">
            <w:pPr>
              <w:jc w:val="right"/>
              <w:rPr>
                <w:rFonts w:ascii="Times New Roman" w:hAnsi="Times New Roman" w:cs="Times New Roman"/>
                <w:lang w:val="sr-Latn-CS"/>
              </w:rPr>
            </w:pPr>
          </w:p>
        </w:tc>
        <w:tc>
          <w:tcPr>
            <w:tcW w:w="2453" w:type="dxa"/>
          </w:tcPr>
          <w:p w:rsidR="00537FC3" w:rsidRPr="00A14A8B" w:rsidRDefault="00537FC3" w:rsidP="00AB36F3">
            <w:pPr>
              <w:jc w:val="right"/>
              <w:rPr>
                <w:rFonts w:ascii="Times New Roman" w:hAnsi="Times New Roman" w:cs="Times New Roman"/>
                <w:lang w:val="sr-Latn-CS"/>
              </w:rPr>
            </w:pPr>
          </w:p>
        </w:tc>
      </w:tr>
      <w:tr w:rsidR="00537FC3" w:rsidTr="0025570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54</w:t>
            </w:r>
          </w:p>
        </w:tc>
        <w:tc>
          <w:tcPr>
            <w:tcW w:w="3415" w:type="dxa"/>
            <w:vAlign w:val="center"/>
          </w:tcPr>
          <w:p w:rsidR="00537FC3" w:rsidRPr="006605E3" w:rsidRDefault="00537FC3" w:rsidP="00896A40">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992" w:type="dxa"/>
            <w:vAlign w:val="center"/>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750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55</w:t>
            </w:r>
          </w:p>
        </w:tc>
        <w:tc>
          <w:tcPr>
            <w:tcW w:w="3415" w:type="dxa"/>
            <w:vAlign w:val="center"/>
          </w:tcPr>
          <w:p w:rsidR="00537FC3" w:rsidRPr="006D4A3A" w:rsidRDefault="00537FC3" w:rsidP="00896A40">
            <w:pPr>
              <w:rPr>
                <w:rFonts w:ascii="Times New Roman" w:hAnsi="Times New Roman" w:cs="Times New Roman"/>
                <w:lang w:val="sr-Cyrl-CS"/>
              </w:rPr>
            </w:pPr>
            <w:r>
              <w:rPr>
                <w:rFonts w:ascii="Times New Roman" w:hAnsi="Times New Roman" w:cs="Times New Roman"/>
                <w:lang w:val="sr-Cyrl-CS"/>
              </w:rPr>
              <w:t>Кекс млевени (еквив. Плазма млевена) 300г</w:t>
            </w:r>
          </w:p>
        </w:tc>
        <w:tc>
          <w:tcPr>
            <w:tcW w:w="992" w:type="dxa"/>
            <w:vAlign w:val="center"/>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25570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56</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Бомбоне вочне, мекане 1/1</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57</w:t>
            </w:r>
          </w:p>
        </w:tc>
        <w:tc>
          <w:tcPr>
            <w:tcW w:w="3415" w:type="dxa"/>
          </w:tcPr>
          <w:p w:rsidR="00537FC3" w:rsidRPr="00D12921" w:rsidRDefault="00537FC3" w:rsidP="00896A40">
            <w:pPr>
              <w:rPr>
                <w:rFonts w:ascii="Times New Roman" w:hAnsi="Times New Roman" w:cs="Times New Roman"/>
                <w:lang w:val="sr-Cyrl-CS"/>
              </w:rPr>
            </w:pPr>
            <w:r>
              <w:rPr>
                <w:rFonts w:ascii="Times New Roman" w:hAnsi="Times New Roman" w:cs="Times New Roman"/>
                <w:lang w:val="sr-Cyrl-CS"/>
              </w:rPr>
              <w:t>Црна крем табла</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58</w:t>
            </w:r>
          </w:p>
        </w:tc>
        <w:tc>
          <w:tcPr>
            <w:tcW w:w="3415" w:type="dxa"/>
          </w:tcPr>
          <w:p w:rsidR="00537FC3" w:rsidRPr="00D12921" w:rsidRDefault="00537FC3" w:rsidP="00896A40">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70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lastRenderedPageBreak/>
              <w:t>59</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600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60</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Фета сир</w:t>
            </w:r>
            <w:r>
              <w:rPr>
                <w:rFonts w:ascii="Times New Roman" w:hAnsi="Times New Roman" w:cs="Times New Roman"/>
                <w:lang w:val="sr-Cyrl-CS"/>
              </w:rPr>
              <w:t xml:space="preserve"> 900гр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25570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61</w:t>
            </w:r>
          </w:p>
        </w:tc>
        <w:tc>
          <w:tcPr>
            <w:tcW w:w="3415" w:type="dxa"/>
            <w:vAlign w:val="center"/>
          </w:tcPr>
          <w:p w:rsidR="00537FC3" w:rsidRPr="00300097" w:rsidRDefault="00537FC3" w:rsidP="00896A40">
            <w:pPr>
              <w:rPr>
                <w:rFonts w:ascii="Times New Roman" w:hAnsi="Times New Roman" w:cs="Times New Roman"/>
                <w:lang w:val="sr-Cyrl-CS"/>
              </w:rPr>
            </w:pPr>
            <w:r>
              <w:rPr>
                <w:rFonts w:ascii="Times New Roman" w:hAnsi="Times New Roman" w:cs="Times New Roman"/>
                <w:lang w:val="sr-Cyrl-CS"/>
              </w:rPr>
              <w:t>Јогурт 2,8% мм, 1/1</w:t>
            </w:r>
          </w:p>
        </w:tc>
        <w:tc>
          <w:tcPr>
            <w:tcW w:w="992" w:type="dxa"/>
            <w:vAlign w:val="center"/>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3500</w:t>
            </w:r>
            <w:r w:rsidRPr="00E93377">
              <w:rPr>
                <w:rFonts w:ascii="Times New Roman" w:hAnsi="Times New Roman" w:cs="Times New Roman"/>
              </w:rPr>
              <w:t xml:space="preserve"> </w:t>
            </w:r>
            <w:r w:rsidRPr="00E93377">
              <w:rPr>
                <w:rFonts w:ascii="Times New Roman" w:hAnsi="Times New Roman" w:cs="Times New Roman"/>
                <w:lang w:val="sr-Cyrl-CS"/>
              </w:rPr>
              <w:t>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62</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1800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25570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63</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Pr>
                <w:rFonts w:ascii="Times New Roman" w:hAnsi="Times New Roman" w:cs="Times New Roman"/>
                <w:lang w:val="sr-Cyrl-CS"/>
              </w:rPr>
              <w:t xml:space="preserve"> 180г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1600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64</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Качкаваљ</w:t>
            </w:r>
            <w:r>
              <w:rPr>
                <w:rFonts w:ascii="Times New Roman" w:hAnsi="Times New Roman" w:cs="Times New Roman"/>
                <w:lang w:val="sr-Cyrl-CS"/>
              </w:rPr>
              <w:t xml:space="preserve"> 1кг</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100 кг</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65</w:t>
            </w:r>
          </w:p>
        </w:tc>
        <w:tc>
          <w:tcPr>
            <w:tcW w:w="3415" w:type="dxa"/>
          </w:tcPr>
          <w:p w:rsidR="00537FC3" w:rsidRPr="00D12921" w:rsidRDefault="00537FC3" w:rsidP="00896A40">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600 ком</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jc w:val="center"/>
        </w:trPr>
        <w:tc>
          <w:tcPr>
            <w:tcW w:w="680" w:type="dxa"/>
          </w:tcPr>
          <w:p w:rsidR="00537FC3" w:rsidRPr="00A14A8B" w:rsidRDefault="00537FC3" w:rsidP="00896A40">
            <w:pPr>
              <w:jc w:val="both"/>
              <w:rPr>
                <w:rFonts w:ascii="Times New Roman" w:hAnsi="Times New Roman" w:cs="Times New Roman"/>
                <w:lang w:val="sr-Cyrl-CS"/>
              </w:rPr>
            </w:pPr>
            <w:r>
              <w:rPr>
                <w:rFonts w:ascii="Times New Roman" w:hAnsi="Times New Roman" w:cs="Times New Roman"/>
                <w:lang w:val="sr-Cyrl-CS"/>
              </w:rPr>
              <w:t>66</w:t>
            </w:r>
          </w:p>
        </w:tc>
        <w:tc>
          <w:tcPr>
            <w:tcW w:w="3415" w:type="dxa"/>
          </w:tcPr>
          <w:p w:rsidR="00537FC3" w:rsidRPr="00D12921" w:rsidRDefault="00537FC3" w:rsidP="00896A40">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леко, 2,8 % мм, 1/1 л</w:t>
            </w:r>
          </w:p>
        </w:tc>
        <w:tc>
          <w:tcPr>
            <w:tcW w:w="992" w:type="dxa"/>
          </w:tcPr>
          <w:p w:rsidR="00537FC3" w:rsidRPr="00E93377" w:rsidRDefault="00537FC3" w:rsidP="00896A40">
            <w:pPr>
              <w:jc w:val="right"/>
              <w:rPr>
                <w:rFonts w:ascii="Times New Roman" w:hAnsi="Times New Roman" w:cs="Times New Roman"/>
                <w:lang w:val="sr-Cyrl-CS"/>
              </w:rPr>
            </w:pPr>
            <w:r w:rsidRPr="00E93377">
              <w:rPr>
                <w:rFonts w:ascii="Times New Roman" w:hAnsi="Times New Roman" w:cs="Times New Roman"/>
                <w:lang w:val="sr-Cyrl-CS"/>
              </w:rPr>
              <w:t>3000 л</w:t>
            </w:r>
          </w:p>
        </w:tc>
        <w:tc>
          <w:tcPr>
            <w:tcW w:w="1134" w:type="dxa"/>
          </w:tcPr>
          <w:p w:rsidR="00537FC3" w:rsidRPr="00A14A8B" w:rsidRDefault="00537FC3" w:rsidP="00AB36F3">
            <w:pPr>
              <w:jc w:val="right"/>
              <w:rPr>
                <w:rFonts w:ascii="Times New Roman" w:hAnsi="Times New Roman" w:cs="Times New Roman"/>
                <w:lang w:val="sr-Cyrl-CS"/>
              </w:rPr>
            </w:pPr>
          </w:p>
        </w:tc>
        <w:tc>
          <w:tcPr>
            <w:tcW w:w="1276" w:type="dxa"/>
          </w:tcPr>
          <w:p w:rsidR="00537FC3" w:rsidRPr="00A14A8B" w:rsidRDefault="00537FC3" w:rsidP="00AB36F3">
            <w:pPr>
              <w:jc w:val="right"/>
              <w:rPr>
                <w:rFonts w:ascii="Times New Roman" w:hAnsi="Times New Roman" w:cs="Times New Roman"/>
                <w:lang w:val="sr-Cyrl-CS"/>
              </w:rPr>
            </w:pP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r w:rsidR="00537FC3" w:rsidTr="00AB36F3">
        <w:trPr>
          <w:trHeight w:val="747"/>
          <w:jc w:val="center"/>
        </w:trPr>
        <w:tc>
          <w:tcPr>
            <w:tcW w:w="7497" w:type="dxa"/>
            <w:gridSpan w:val="5"/>
            <w:vAlign w:val="center"/>
          </w:tcPr>
          <w:p w:rsidR="00537FC3" w:rsidRPr="00AB36F3" w:rsidRDefault="00537FC3" w:rsidP="00AB36F3">
            <w:pPr>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843" w:type="dxa"/>
          </w:tcPr>
          <w:p w:rsidR="00537FC3" w:rsidRPr="00A14A8B" w:rsidRDefault="00537FC3" w:rsidP="00AB36F3">
            <w:pPr>
              <w:jc w:val="right"/>
              <w:rPr>
                <w:rFonts w:ascii="Times New Roman" w:hAnsi="Times New Roman" w:cs="Times New Roman"/>
                <w:lang w:val="sr-Cyrl-CS"/>
              </w:rPr>
            </w:pPr>
          </w:p>
        </w:tc>
        <w:tc>
          <w:tcPr>
            <w:tcW w:w="2453" w:type="dxa"/>
          </w:tcPr>
          <w:p w:rsidR="00537FC3" w:rsidRPr="00A14A8B" w:rsidRDefault="00537FC3" w:rsidP="00AB36F3">
            <w:pPr>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9B6B8C" w:rsidRDefault="009B6B8C" w:rsidP="00473102">
      <w:pPr>
        <w:spacing w:after="0"/>
        <w:jc w:val="center"/>
        <w:rPr>
          <w:rFonts w:ascii="Times New Roman" w:hAnsi="Times New Roman" w:cs="Times New Roman"/>
          <w:b/>
          <w:bCs/>
          <w:i/>
          <w:iCs/>
          <w:lang w:val="sr-Cyrl-CS"/>
        </w:rPr>
      </w:pPr>
    </w:p>
    <w:p w:rsidR="00286CDB" w:rsidRDefault="00286CDB" w:rsidP="00286CDB">
      <w:pPr>
        <w:spacing w:after="0"/>
        <w:jc w:val="right"/>
        <w:rPr>
          <w:rFonts w:ascii="Tahoma" w:hAnsi="Tahoma" w:cs="Tahoma"/>
          <w:b/>
          <w:sz w:val="16"/>
          <w:szCs w:val="16"/>
          <w:u w:val="single"/>
          <w:lang w:val="sr-Cyrl-CS"/>
        </w:rPr>
      </w:pPr>
    </w:p>
    <w:p w:rsidR="00286CDB" w:rsidRDefault="00286CDB" w:rsidP="00286CDB">
      <w:pPr>
        <w:spacing w:after="0"/>
        <w:jc w:val="right"/>
        <w:rPr>
          <w:rFonts w:ascii="Tahoma" w:hAnsi="Tahoma" w:cs="Tahoma"/>
          <w:b/>
          <w:sz w:val="16"/>
          <w:szCs w:val="16"/>
          <w:u w:val="single"/>
          <w:lang w:val="sr-Cyrl-CS"/>
        </w:rPr>
      </w:pPr>
    </w:p>
    <w:p w:rsidR="00286CDB" w:rsidRPr="00473102"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sidR="0000068F">
        <w:rPr>
          <w:rFonts w:ascii="Times New Roman" w:hAnsi="Times New Roman" w:cs="Times New Roman"/>
          <w:b/>
          <w:lang w:val="sr-Cyrl-CS"/>
        </w:rPr>
        <w:t>__________________</w:t>
      </w:r>
      <w:r w:rsidRPr="00473102">
        <w:rPr>
          <w:rFonts w:ascii="Times New Roman" w:hAnsi="Times New Roman" w:cs="Times New Roman"/>
          <w:b/>
        </w:rPr>
        <w:t xml:space="preserve">  </w:t>
      </w:r>
    </w:p>
    <w:p w:rsidR="00473102" w:rsidRDefault="00473102" w:rsidP="00473102">
      <w:pPr>
        <w:spacing w:after="0" w:line="240" w:lineRule="auto"/>
        <w:jc w:val="both"/>
        <w:rPr>
          <w:rFonts w:ascii="Times New Roman" w:hAnsi="Times New Roman" w:cs="Times New Roman"/>
          <w:b/>
          <w:bCs/>
          <w:lang w:val="sr-Cyrl-CS"/>
        </w:rPr>
      </w:pPr>
    </w:p>
    <w:p w:rsidR="00862848" w:rsidRDefault="00862848"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Pr="00473102" w:rsidRDefault="00DB00FC" w:rsidP="00473102">
      <w:pPr>
        <w:spacing w:after="0" w:line="240" w:lineRule="auto"/>
        <w:jc w:val="both"/>
        <w:rPr>
          <w:rFonts w:ascii="Times New Roman" w:hAnsi="Times New Roman" w:cs="Times New Roman"/>
          <w:b/>
          <w:bCs/>
          <w:lang w:val="sr-Cyrl-CS"/>
        </w:rPr>
      </w:pPr>
    </w:p>
    <w:p w:rsidR="00066B66" w:rsidRPr="00473102" w:rsidRDefault="00066B66" w:rsidP="00473102">
      <w:pPr>
        <w:spacing w:after="0" w:line="240" w:lineRule="auto"/>
        <w:rPr>
          <w:rFonts w:ascii="Times New Roman" w:hAnsi="Times New Roman" w:cs="Times New Roman"/>
          <w:b/>
          <w:bCs/>
          <w:i/>
          <w:iCs/>
          <w:lang w:val="sr-Cyrl-CS"/>
        </w:rPr>
      </w:pPr>
    </w:p>
    <w:p w:rsidR="009A29DA" w:rsidRPr="009A29DA" w:rsidRDefault="00C50622" w:rsidP="009A29DA">
      <w:pPr>
        <w:shd w:val="clear" w:color="auto" w:fill="95B3D7" w:themeFill="accent1" w:themeFillTint="99"/>
        <w:spacing w:after="0"/>
        <w:ind w:left="360"/>
        <w:jc w:val="center"/>
        <w:rPr>
          <w:rFonts w:ascii="Times New Roman" w:hAnsi="Times New Roman" w:cs="Times New Roman"/>
          <w:b/>
          <w:bCs/>
          <w:i/>
          <w:iCs/>
          <w:lang w:val="sr-Cyrl-CS"/>
        </w:rPr>
      </w:pPr>
      <w:r>
        <w:rPr>
          <w:rFonts w:ascii="Times New Roman" w:hAnsi="Times New Roman" w:cs="Times New Roman"/>
          <w:b/>
          <w:bCs/>
          <w:i/>
          <w:iCs/>
        </w:rPr>
        <w:t>VIII</w:t>
      </w:r>
      <w:r w:rsidR="009A29DA" w:rsidRPr="009A29DA">
        <w:rPr>
          <w:rFonts w:ascii="Times New Roman" w:hAnsi="Times New Roman" w:cs="Times New Roman"/>
          <w:b/>
          <w:bCs/>
          <w:i/>
          <w:iCs/>
          <w:lang w:val="sr-Cyrl-CS"/>
        </w:rPr>
        <w:t>-</w:t>
      </w:r>
      <w:r w:rsidR="00DB00FC">
        <w:rPr>
          <w:rFonts w:ascii="Times New Roman" w:hAnsi="Times New Roman" w:cs="Times New Roman"/>
          <w:b/>
          <w:bCs/>
          <w:i/>
          <w:iCs/>
          <w:lang w:val="sr-Cyrl-CS"/>
        </w:rPr>
        <w:t>г</w:t>
      </w:r>
      <w:r w:rsid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rPr>
        <w:t xml:space="preserve">ОБРАЗАЦ  </w:t>
      </w:r>
      <w:r w:rsidR="009A29DA" w:rsidRPr="009A29DA">
        <w:rPr>
          <w:rFonts w:ascii="Times New Roman" w:hAnsi="Times New Roman" w:cs="Times New Roman"/>
          <w:b/>
          <w:bCs/>
          <w:i/>
          <w:iCs/>
          <w:lang w:val="sr-Cyrl-CS"/>
        </w:rPr>
        <w:t>СТРУКТУРЕ ЦЕНЕ СА УПУТСТВОМ КАКО ДА СЕ ПОПУНИ</w:t>
      </w:r>
    </w:p>
    <w:p w:rsidR="00DB00FC" w:rsidRDefault="00DB00FC" w:rsidP="00DB00FC">
      <w:pPr>
        <w:spacing w:after="0" w:line="240" w:lineRule="auto"/>
        <w:jc w:val="both"/>
        <w:rPr>
          <w:rFonts w:ascii="Times New Roman" w:hAnsi="Times New Roman" w:cs="Times New Roman"/>
          <w:lang w:val="sr-Cyrl-CS"/>
        </w:rPr>
      </w:pPr>
    </w:p>
    <w:p w:rsidR="00DB00FC" w:rsidRPr="00E02B44" w:rsidRDefault="00DB00FC" w:rsidP="00DB00FC">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 xml:space="preserve">Хлебни производи </w:t>
      </w:r>
    </w:p>
    <w:p w:rsidR="00473102" w:rsidRDefault="00473102" w:rsidP="00473102">
      <w:pPr>
        <w:spacing w:after="0" w:line="240" w:lineRule="auto"/>
        <w:rPr>
          <w:rFonts w:ascii="Times New Roman" w:hAnsi="Times New Roman" w:cs="Times New Roman"/>
          <w:b/>
          <w:bCs/>
          <w:i/>
          <w:iCs/>
          <w:lang w:val="sr-Cyrl-CS"/>
        </w:rPr>
      </w:pPr>
    </w:p>
    <w:p w:rsidR="00DB00FC" w:rsidRPr="00473102" w:rsidRDefault="00DB00FC" w:rsidP="00473102">
      <w:pPr>
        <w:spacing w:after="0" w:line="240" w:lineRule="auto"/>
        <w:rPr>
          <w:rFonts w:ascii="Times New Roman" w:hAnsi="Times New Roman" w:cs="Times New Roman"/>
          <w:b/>
          <w:bCs/>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953"/>
        <w:gridCol w:w="2832"/>
        <w:gridCol w:w="1238"/>
        <w:gridCol w:w="1574"/>
        <w:gridCol w:w="1929"/>
        <w:gridCol w:w="1985"/>
        <w:gridCol w:w="22"/>
        <w:gridCol w:w="2013"/>
      </w:tblGrid>
      <w:tr w:rsidR="00DB00FC" w:rsidRPr="00DB00FC" w:rsidTr="00DB00FC">
        <w:tc>
          <w:tcPr>
            <w:tcW w:w="630" w:type="dxa"/>
          </w:tcPr>
          <w:p w:rsidR="00DB00FC" w:rsidRPr="00DB00FC" w:rsidRDefault="00DB00FC" w:rsidP="00002C41">
            <w:pPr>
              <w:spacing w:after="0"/>
              <w:jc w:val="right"/>
              <w:rPr>
                <w:rFonts w:ascii="Times New Roman" w:hAnsi="Times New Roman" w:cs="Times New Roman"/>
                <w:b/>
                <w:sz w:val="16"/>
                <w:szCs w:val="16"/>
                <w:u w:val="single"/>
              </w:rPr>
            </w:pPr>
          </w:p>
        </w:tc>
        <w:tc>
          <w:tcPr>
            <w:tcW w:w="953" w:type="dxa"/>
          </w:tcPr>
          <w:p w:rsidR="00DB00FC" w:rsidRPr="00DB00FC" w:rsidRDefault="00DB00FC" w:rsidP="00002C41">
            <w:pPr>
              <w:spacing w:after="0"/>
              <w:jc w:val="right"/>
              <w:rPr>
                <w:rFonts w:ascii="Times New Roman" w:hAnsi="Times New Roman" w:cs="Times New Roman"/>
                <w:sz w:val="24"/>
                <w:szCs w:val="24"/>
                <w:lang w:val="sr-Cyrl-CS"/>
              </w:rPr>
            </w:pPr>
            <w:r w:rsidRPr="00DB00FC">
              <w:rPr>
                <w:rFonts w:ascii="Times New Roman" w:hAnsi="Times New Roman" w:cs="Times New Roman"/>
                <w:sz w:val="24"/>
                <w:szCs w:val="24"/>
                <w:lang w:val="sr-Cyrl-CS"/>
              </w:rPr>
              <w:t>Ред.бр.</w:t>
            </w:r>
          </w:p>
        </w:tc>
        <w:tc>
          <w:tcPr>
            <w:tcW w:w="2832" w:type="dxa"/>
            <w:vAlign w:val="center"/>
          </w:tcPr>
          <w:p w:rsidR="00DB00FC" w:rsidRPr="00DB00FC" w:rsidRDefault="00DB00FC" w:rsidP="00002C41">
            <w:pPr>
              <w:spacing w:after="0"/>
              <w:jc w:val="center"/>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НАЗИВ</w:t>
            </w:r>
          </w:p>
        </w:tc>
        <w:tc>
          <w:tcPr>
            <w:tcW w:w="1238" w:type="dxa"/>
          </w:tcPr>
          <w:p w:rsidR="00DB00FC" w:rsidRPr="00DB00FC" w:rsidRDefault="00DB00FC" w:rsidP="00DB00FC">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Кол.</w:t>
            </w:r>
          </w:p>
        </w:tc>
        <w:tc>
          <w:tcPr>
            <w:tcW w:w="1574" w:type="dxa"/>
          </w:tcPr>
          <w:p w:rsidR="00DB00FC" w:rsidRPr="00DB00FC" w:rsidRDefault="00DB00FC" w:rsidP="00002C41">
            <w:pPr>
              <w:spacing w:after="0" w:line="240" w:lineRule="auto"/>
              <w:jc w:val="both"/>
              <w:rPr>
                <w:rFonts w:ascii="Times New Roman" w:hAnsi="Times New Roman" w:cs="Times New Roman"/>
                <w:sz w:val="24"/>
                <w:szCs w:val="24"/>
              </w:rPr>
            </w:pPr>
            <w:r w:rsidRPr="00DB00FC">
              <w:rPr>
                <w:rFonts w:ascii="Times New Roman" w:hAnsi="Times New Roman" w:cs="Times New Roman"/>
                <w:sz w:val="24"/>
                <w:szCs w:val="24"/>
              </w:rPr>
              <w:t>Јединич.цена без ПДВ-а</w:t>
            </w:r>
          </w:p>
        </w:tc>
        <w:tc>
          <w:tcPr>
            <w:tcW w:w="1929"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Јединич. цена са ПДВ-ом</w:t>
            </w:r>
          </w:p>
        </w:tc>
        <w:tc>
          <w:tcPr>
            <w:tcW w:w="1985"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без ПДВ-а</w:t>
            </w:r>
          </w:p>
        </w:tc>
        <w:tc>
          <w:tcPr>
            <w:tcW w:w="2035" w:type="dxa"/>
            <w:gridSpan w:val="2"/>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са ПДВ-ом</w:t>
            </w:r>
          </w:p>
        </w:tc>
      </w:tr>
      <w:tr w:rsidR="00DB00FC" w:rsidRPr="00DB00FC" w:rsidTr="00DB00FC">
        <w:trPr>
          <w:trHeight w:val="318"/>
        </w:trPr>
        <w:tc>
          <w:tcPr>
            <w:tcW w:w="630" w:type="dxa"/>
            <w:vAlign w:val="center"/>
          </w:tcPr>
          <w:p w:rsidR="00DB00FC" w:rsidRPr="00DB00FC" w:rsidRDefault="00DB00FC" w:rsidP="00002C41">
            <w:pPr>
              <w:spacing w:after="0"/>
              <w:rPr>
                <w:rFonts w:ascii="Times New Roman" w:hAnsi="Times New Roman" w:cs="Times New Roman"/>
                <w:sz w:val="16"/>
                <w:szCs w:val="16"/>
                <w:lang w:val="sr-Cyrl-CS"/>
              </w:rPr>
            </w:pPr>
          </w:p>
        </w:tc>
        <w:tc>
          <w:tcPr>
            <w:tcW w:w="953"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p>
        </w:tc>
        <w:tc>
          <w:tcPr>
            <w:tcW w:w="2832"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Домаћи хлеб брашна Т500, 600гр печен.</w:t>
            </w:r>
          </w:p>
          <w:p w:rsidR="00DB00FC" w:rsidRPr="00DB00FC" w:rsidRDefault="00DB00FC" w:rsidP="00002C41">
            <w:pPr>
              <w:spacing w:after="0" w:line="240" w:lineRule="auto"/>
              <w:rPr>
                <w:rFonts w:ascii="Times New Roman" w:hAnsi="Times New Roman" w:cs="Times New Roman"/>
                <w:sz w:val="24"/>
                <w:szCs w:val="24"/>
                <w:lang w:val="sr-Cyrl-CS"/>
              </w:rPr>
            </w:pPr>
          </w:p>
        </w:tc>
        <w:tc>
          <w:tcPr>
            <w:tcW w:w="1238" w:type="dxa"/>
            <w:vAlign w:val="center"/>
          </w:tcPr>
          <w:p w:rsidR="00DB00FC" w:rsidRPr="00DB00FC" w:rsidRDefault="00DB00FC" w:rsidP="00002C41">
            <w:pPr>
              <w:spacing w:after="0"/>
              <w:jc w:val="center"/>
              <w:rPr>
                <w:rFonts w:ascii="Times New Roman" w:hAnsi="Times New Roman" w:cs="Times New Roman"/>
                <w:sz w:val="24"/>
                <w:szCs w:val="24"/>
                <w:lang w:val="sr-Cyrl-CS"/>
              </w:rPr>
            </w:pPr>
            <w:r w:rsidRPr="00DB00FC">
              <w:rPr>
                <w:rFonts w:ascii="Times New Roman" w:hAnsi="Times New Roman" w:cs="Times New Roman"/>
                <w:sz w:val="24"/>
                <w:szCs w:val="24"/>
                <w:lang w:val="sr-Cyrl-CS"/>
              </w:rPr>
              <w:t>15000 ком</w:t>
            </w:r>
          </w:p>
        </w:tc>
        <w:tc>
          <w:tcPr>
            <w:tcW w:w="1574"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29"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85"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2035" w:type="dxa"/>
            <w:gridSpan w:val="2"/>
            <w:vAlign w:val="center"/>
          </w:tcPr>
          <w:p w:rsidR="00DB00FC" w:rsidRPr="00DB00FC" w:rsidRDefault="00DB00FC" w:rsidP="00002C41">
            <w:pPr>
              <w:spacing w:after="0"/>
              <w:rPr>
                <w:rFonts w:ascii="Times New Roman" w:hAnsi="Times New Roman" w:cs="Times New Roman"/>
                <w:b/>
                <w:sz w:val="24"/>
                <w:szCs w:val="24"/>
                <w:u w:val="single"/>
              </w:rPr>
            </w:pPr>
          </w:p>
        </w:tc>
      </w:tr>
      <w:tr w:rsidR="00DB00FC" w:rsidRPr="00DB00FC" w:rsidTr="00DB00FC">
        <w:trPr>
          <w:trHeight w:val="318"/>
        </w:trPr>
        <w:tc>
          <w:tcPr>
            <w:tcW w:w="9156" w:type="dxa"/>
            <w:gridSpan w:val="6"/>
          </w:tcPr>
          <w:p w:rsidR="00DB00FC" w:rsidRPr="00DB00FC" w:rsidRDefault="00DB00FC" w:rsidP="00002C41">
            <w:pPr>
              <w:spacing w:after="0"/>
              <w:jc w:val="right"/>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УКУПНО:</w:t>
            </w:r>
          </w:p>
          <w:p w:rsidR="00DB00FC" w:rsidRPr="00DB00FC" w:rsidRDefault="00DB00FC" w:rsidP="00002C41">
            <w:pPr>
              <w:spacing w:after="0"/>
              <w:jc w:val="right"/>
              <w:rPr>
                <w:rFonts w:ascii="Times New Roman" w:hAnsi="Times New Roman" w:cs="Times New Roman"/>
                <w:b/>
                <w:sz w:val="16"/>
                <w:szCs w:val="16"/>
                <w:u w:val="single"/>
                <w:lang w:val="sr-Cyrl-CS"/>
              </w:rPr>
            </w:pPr>
          </w:p>
        </w:tc>
        <w:tc>
          <w:tcPr>
            <w:tcW w:w="2007" w:type="dxa"/>
            <w:gridSpan w:val="2"/>
            <w:vAlign w:val="center"/>
          </w:tcPr>
          <w:p w:rsidR="00DB00FC" w:rsidRPr="00DB00FC" w:rsidRDefault="00DB00FC" w:rsidP="00002C41">
            <w:pPr>
              <w:spacing w:after="0"/>
              <w:rPr>
                <w:rFonts w:ascii="Times New Roman" w:hAnsi="Times New Roman" w:cs="Times New Roman"/>
                <w:b/>
                <w:sz w:val="16"/>
                <w:szCs w:val="16"/>
                <w:u w:val="single"/>
              </w:rPr>
            </w:pPr>
          </w:p>
        </w:tc>
        <w:tc>
          <w:tcPr>
            <w:tcW w:w="2013" w:type="dxa"/>
            <w:vAlign w:val="center"/>
          </w:tcPr>
          <w:p w:rsidR="00DB00FC" w:rsidRPr="00DB00FC" w:rsidRDefault="00DB00FC" w:rsidP="00002C41">
            <w:pPr>
              <w:spacing w:after="0"/>
              <w:rPr>
                <w:rFonts w:ascii="Times New Roman" w:hAnsi="Times New Roman" w:cs="Times New Roman"/>
                <w:b/>
                <w:sz w:val="16"/>
                <w:szCs w:val="16"/>
                <w:u w:val="single"/>
              </w:rPr>
            </w:pPr>
          </w:p>
        </w:tc>
      </w:tr>
    </w:tbl>
    <w:p w:rsidR="00473102" w:rsidRPr="00473102" w:rsidRDefault="00473102" w:rsidP="004155DE">
      <w:pPr>
        <w:spacing w:after="0"/>
        <w:rPr>
          <w:rFonts w:ascii="Arial" w:hAnsi="Arial" w:cs="Arial"/>
          <w:b/>
          <w:bCs/>
          <w:i/>
          <w:iCs/>
          <w:lang w:val="sr-Cyrl-CS"/>
        </w:rPr>
      </w:pPr>
    </w:p>
    <w:p w:rsidR="008F2B49"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8F2B49" w:rsidRDefault="008F2B49" w:rsidP="008F2B49">
      <w:pPr>
        <w:spacing w:after="0" w:line="240" w:lineRule="auto"/>
        <w:jc w:val="both"/>
        <w:rPr>
          <w:rFonts w:ascii="Times New Roman" w:hAnsi="Times New Roman" w:cs="Times New Roman"/>
          <w:b/>
          <w:lang w:val="sr-Cyrl-CS"/>
        </w:rPr>
      </w:pPr>
    </w:p>
    <w:p w:rsidR="008F2B49" w:rsidRPr="00473102"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8F2B49" w:rsidRPr="00473102" w:rsidRDefault="008F2B49" w:rsidP="008F2B49">
      <w:pPr>
        <w:spacing w:after="0" w:line="240" w:lineRule="auto"/>
        <w:jc w:val="both"/>
        <w:rPr>
          <w:rFonts w:ascii="Times New Roman" w:hAnsi="Times New Roman" w:cs="Times New Roman"/>
          <w:b/>
          <w:bCs/>
          <w:lang w:val="sr-Cyrl-CS"/>
        </w:rPr>
      </w:pPr>
    </w:p>
    <w:p w:rsidR="008F2B49" w:rsidRPr="00473102" w:rsidRDefault="008F2B49" w:rsidP="008F2B49">
      <w:pPr>
        <w:spacing w:after="0" w:line="240" w:lineRule="auto"/>
        <w:rPr>
          <w:rFonts w:ascii="Times New Roman" w:hAnsi="Times New Roman" w:cs="Times New Roman"/>
          <w:b/>
          <w:bCs/>
          <w:i/>
          <w:iCs/>
          <w:lang w:val="sr-Cyrl-CS"/>
        </w:rPr>
      </w:pPr>
    </w:p>
    <w:p w:rsidR="008F2B49" w:rsidRDefault="008F2B49" w:rsidP="008F2B49">
      <w:pPr>
        <w:spacing w:after="0" w:line="240" w:lineRule="auto"/>
        <w:ind w:left="360"/>
        <w:jc w:val="both"/>
        <w:rPr>
          <w:rFonts w:ascii="Times New Roman" w:hAnsi="Times New Roman" w:cs="Times New Roman"/>
          <w:b/>
          <w:bCs/>
          <w:iCs/>
          <w:u w:val="single"/>
          <w:lang w:val="sr-Cyrl-CS"/>
        </w:rPr>
      </w:pPr>
      <w:r w:rsidRPr="00473102">
        <w:rPr>
          <w:rFonts w:ascii="Times New Roman" w:hAnsi="Times New Roman" w:cs="Times New Roman"/>
          <w:b/>
          <w:bCs/>
          <w:iCs/>
          <w:u w:val="single"/>
        </w:rPr>
        <w:t xml:space="preserve">Упутство за попуњавање обрасца структуре цене: </w:t>
      </w:r>
    </w:p>
    <w:p w:rsidR="008F2B49" w:rsidRPr="0000068F" w:rsidRDefault="008F2B49" w:rsidP="008F2B49">
      <w:pPr>
        <w:spacing w:after="0" w:line="240" w:lineRule="auto"/>
        <w:ind w:left="36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Понуђач треба да попун</w:t>
      </w:r>
      <w:r w:rsidRPr="0000068F">
        <w:rPr>
          <w:rFonts w:ascii="Times New Roman" w:hAnsi="Times New Roman" w:cs="Times New Roman"/>
          <w:bCs/>
          <w:iCs/>
          <w:sz w:val="20"/>
          <w:szCs w:val="20"/>
          <w:lang w:val="sr-Cyrl-CS"/>
        </w:rPr>
        <w:t>и</w:t>
      </w:r>
      <w:r w:rsidRPr="0000068F">
        <w:rPr>
          <w:rFonts w:ascii="Times New Roman" w:hAnsi="Times New Roman" w:cs="Times New Roman"/>
          <w:bCs/>
          <w:iCs/>
          <w:sz w:val="20"/>
          <w:szCs w:val="20"/>
        </w:rPr>
        <w:t xml:space="preserve"> образац структуре цене </w:t>
      </w:r>
      <w:r w:rsidRPr="0000068F">
        <w:rPr>
          <w:rFonts w:ascii="Times New Roman" w:hAnsi="Times New Roman" w:cs="Times New Roman"/>
          <w:bCs/>
          <w:iCs/>
          <w:sz w:val="20"/>
          <w:szCs w:val="20"/>
          <w:lang w:val="sr-Cyrl-CS"/>
        </w:rPr>
        <w:t>на следећи начин</w:t>
      </w:r>
      <w:r w:rsidRPr="0000068F">
        <w:rPr>
          <w:rFonts w:ascii="Times New Roman" w:hAnsi="Times New Roman" w:cs="Times New Roman"/>
          <w:bCs/>
          <w:iCs/>
          <w:sz w:val="20"/>
          <w:szCs w:val="20"/>
        </w:rPr>
        <w:t>:</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 xml:space="preserve">„ </w:t>
      </w:r>
      <w:r w:rsidRPr="0000068F">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 xml:space="preserve">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Укупна 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укупн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цен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без ПДВ-а.</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Укупна цена са ПДВ-ом</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са ПДВ-ом.</w:t>
      </w:r>
    </w:p>
    <w:p w:rsidR="00066B66" w:rsidRDefault="00066B66" w:rsidP="00607A83">
      <w:pPr>
        <w:spacing w:after="0" w:line="240" w:lineRule="auto"/>
        <w:jc w:val="center"/>
        <w:rPr>
          <w:rFonts w:ascii="Times New Roman" w:eastAsia="Arial Unicode MS" w:hAnsi="Times New Roman" w:cs="Times New Roman"/>
          <w:b/>
          <w:bCs/>
          <w:sz w:val="20"/>
          <w:szCs w:val="20"/>
          <w:lang w:val="sr-Cyrl-CS"/>
        </w:rPr>
      </w:pPr>
    </w:p>
    <w:p w:rsidR="008F2B49" w:rsidRDefault="008F2B49" w:rsidP="00607A83">
      <w:pPr>
        <w:spacing w:after="0" w:line="240" w:lineRule="auto"/>
        <w:jc w:val="center"/>
        <w:rPr>
          <w:rFonts w:ascii="Times New Roman" w:eastAsia="Arial Unicode MS" w:hAnsi="Times New Roman" w:cs="Times New Roman"/>
          <w:b/>
          <w:bCs/>
          <w:sz w:val="20"/>
          <w:szCs w:val="20"/>
          <w:lang w:val="sr-Cyrl-CS"/>
        </w:rPr>
      </w:pPr>
    </w:p>
    <w:p w:rsidR="00EA156D" w:rsidRDefault="00EA156D" w:rsidP="00607A83">
      <w:pPr>
        <w:spacing w:after="0" w:line="240" w:lineRule="auto"/>
        <w:jc w:val="center"/>
        <w:rPr>
          <w:rFonts w:ascii="Times New Roman" w:eastAsia="Arial Unicode MS" w:hAnsi="Times New Roman" w:cs="Times New Roman"/>
          <w:b/>
          <w:bCs/>
          <w:sz w:val="20"/>
          <w:szCs w:val="20"/>
          <w:lang w:val="sr-Cyrl-CS"/>
        </w:rPr>
        <w:sectPr w:rsidR="00EA156D" w:rsidSect="00473102">
          <w:pgSz w:w="15840" w:h="12240" w:orient="landscape"/>
          <w:pgMar w:top="964" w:right="1440" w:bottom="964" w:left="1440" w:header="709" w:footer="709" w:gutter="0"/>
          <w:cols w:space="708"/>
          <w:docGrid w:linePitch="360"/>
        </w:sect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lastRenderedPageBreak/>
        <w:t>IX  ОБРАЗАЦ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917263" w:rsidRPr="00EA156D" w:rsidRDefault="00917263" w:rsidP="00917263">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r w:rsidRPr="00EA156D">
        <w:rPr>
          <w:sz w:val="22"/>
          <w:szCs w:val="22"/>
        </w:rPr>
        <w:t xml:space="preserve">даје: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Latn-CS"/>
        </w:rPr>
        <w:t>1</w:t>
      </w:r>
      <w:r w:rsidRPr="00EA156D">
        <w:rPr>
          <w:rFonts w:ascii="Times New Roman" w:hAnsi="Times New Roman" w:cs="Times New Roman"/>
          <w:lang w:val="sr-Cyrl-CS"/>
        </w:rPr>
        <w:t>/201</w:t>
      </w:r>
      <w:r w:rsidR="00644CFA">
        <w:rPr>
          <w:rFonts w:ascii="Times New Roman" w:hAnsi="Times New Roman" w:cs="Times New Roman"/>
          <w:lang w:val="sr-Cyrl-CS"/>
        </w:rPr>
        <w:t>8</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Cyrl-CS"/>
        </w:rPr>
        <w:t>1</w:t>
      </w:r>
      <w:r w:rsidRPr="00EA156D">
        <w:rPr>
          <w:rFonts w:ascii="Times New Roman" w:hAnsi="Times New Roman" w:cs="Times New Roman"/>
          <w:lang w:val="sr-Cyrl-CS"/>
        </w:rPr>
        <w:t>/201</w:t>
      </w:r>
      <w:r w:rsidR="00644CFA">
        <w:rPr>
          <w:rFonts w:ascii="Times New Roman" w:hAnsi="Times New Roman" w:cs="Times New Roman"/>
          <w:lang w:val="sr-Cyrl-CS"/>
        </w:rPr>
        <w:t>8</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EA156D">
      <w:pgSz w:w="12240" w:h="15840"/>
      <w:pgMar w:top="1440" w:right="964" w:bottom="144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40BB" w:rsidRDefault="009740BB" w:rsidP="00057A20">
      <w:pPr>
        <w:spacing w:after="0" w:line="240" w:lineRule="auto"/>
      </w:pPr>
      <w:r>
        <w:separator/>
      </w:r>
    </w:p>
  </w:endnote>
  <w:endnote w:type="continuationSeparator" w:id="1">
    <w:p w:rsidR="009740BB" w:rsidRDefault="009740BB"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AF0D73" w:rsidRPr="00057A20" w:rsidTr="009A29DA">
      <w:tc>
        <w:tcPr>
          <w:tcW w:w="8208" w:type="dxa"/>
          <w:tcBorders>
            <w:top w:val="single" w:sz="8" w:space="0" w:color="808080"/>
          </w:tcBorders>
          <w:shd w:val="clear" w:color="auto" w:fill="auto"/>
          <w:vAlign w:val="center"/>
        </w:tcPr>
        <w:p w:rsidR="00AF0D73" w:rsidRPr="00057A20" w:rsidRDefault="00AF0D73" w:rsidP="004B5F0D">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rPr>
            <w:t>1-</w:t>
          </w:r>
          <w:r w:rsidRPr="00057A20">
            <w:rPr>
              <w:rFonts w:ascii="Times New Roman" w:hAnsi="Times New Roman" w:cs="Times New Roman"/>
              <w:b/>
              <w:bCs/>
              <w:color w:val="1F497D"/>
              <w:sz w:val="20"/>
              <w:szCs w:val="20"/>
            </w:rPr>
            <w:t>201</w:t>
          </w:r>
          <w:r>
            <w:rPr>
              <w:rFonts w:ascii="Times New Roman" w:hAnsi="Times New Roman" w:cs="Times New Roman"/>
              <w:b/>
              <w:bCs/>
              <w:color w:val="1F497D"/>
              <w:sz w:val="20"/>
              <w:szCs w:val="20"/>
            </w:rPr>
            <w:t>8</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AF0D73" w:rsidRPr="00057A20" w:rsidRDefault="001541B9"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00AF0D73"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873944">
            <w:rPr>
              <w:rFonts w:ascii="Times New Roman" w:hAnsi="Times New Roman" w:cs="Times New Roman"/>
              <w:b/>
              <w:bCs/>
              <w:noProof/>
              <w:color w:val="1F497D"/>
              <w:sz w:val="20"/>
              <w:szCs w:val="20"/>
            </w:rPr>
            <w:t>35</w:t>
          </w:r>
          <w:r w:rsidRPr="00057A20">
            <w:rPr>
              <w:rFonts w:ascii="Times New Roman" w:hAnsi="Times New Roman" w:cs="Times New Roman"/>
              <w:b/>
              <w:bCs/>
              <w:color w:val="1F497D"/>
              <w:sz w:val="20"/>
              <w:szCs w:val="20"/>
            </w:rPr>
            <w:fldChar w:fldCharType="end"/>
          </w:r>
          <w:r w:rsidR="00AF0D73"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00AF0D73"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873944">
            <w:rPr>
              <w:rFonts w:ascii="Times New Roman" w:hAnsi="Times New Roman" w:cs="Times New Roman"/>
              <w:b/>
              <w:bCs/>
              <w:noProof/>
              <w:color w:val="1F497D"/>
              <w:sz w:val="20"/>
              <w:szCs w:val="20"/>
            </w:rPr>
            <w:t>43</w:t>
          </w:r>
          <w:r w:rsidRPr="00057A20">
            <w:rPr>
              <w:rFonts w:ascii="Times New Roman" w:hAnsi="Times New Roman" w:cs="Times New Roman"/>
              <w:b/>
              <w:bCs/>
              <w:color w:val="1F497D"/>
              <w:sz w:val="20"/>
              <w:szCs w:val="20"/>
            </w:rPr>
            <w:fldChar w:fldCharType="end"/>
          </w:r>
        </w:p>
      </w:tc>
    </w:tr>
  </w:tbl>
  <w:p w:rsidR="00AF0D73" w:rsidRDefault="00AF0D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40BB" w:rsidRDefault="009740BB" w:rsidP="00057A20">
      <w:pPr>
        <w:spacing w:after="0" w:line="240" w:lineRule="auto"/>
      </w:pPr>
      <w:r>
        <w:separator/>
      </w:r>
    </w:p>
  </w:footnote>
  <w:footnote w:type="continuationSeparator" w:id="1">
    <w:p w:rsidR="009740BB" w:rsidRDefault="009740BB"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0">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3">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5">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10"/>
  </w:num>
  <w:num w:numId="6">
    <w:abstractNumId w:val="24"/>
  </w:num>
  <w:num w:numId="7">
    <w:abstractNumId w:val="7"/>
  </w:num>
  <w:num w:numId="8">
    <w:abstractNumId w:val="4"/>
  </w:num>
  <w:num w:numId="9">
    <w:abstractNumId w:val="27"/>
  </w:num>
  <w:num w:numId="10">
    <w:abstractNumId w:val="12"/>
  </w:num>
  <w:num w:numId="11">
    <w:abstractNumId w:val="28"/>
  </w:num>
  <w:num w:numId="12">
    <w:abstractNumId w:val="25"/>
  </w:num>
  <w:num w:numId="13">
    <w:abstractNumId w:val="3"/>
  </w:num>
  <w:num w:numId="14">
    <w:abstractNumId w:val="2"/>
  </w:num>
  <w:num w:numId="15">
    <w:abstractNumId w:val="20"/>
  </w:num>
  <w:num w:numId="16">
    <w:abstractNumId w:val="17"/>
  </w:num>
  <w:num w:numId="17">
    <w:abstractNumId w:val="15"/>
  </w:num>
  <w:num w:numId="18">
    <w:abstractNumId w:val="21"/>
  </w:num>
  <w:num w:numId="19">
    <w:abstractNumId w:val="6"/>
  </w:num>
  <w:num w:numId="20">
    <w:abstractNumId w:val="23"/>
  </w:num>
  <w:num w:numId="21">
    <w:abstractNumId w:val="5"/>
  </w:num>
  <w:num w:numId="22">
    <w:abstractNumId w:val="11"/>
  </w:num>
  <w:num w:numId="23">
    <w:abstractNumId w:val="22"/>
  </w:num>
  <w:num w:numId="24">
    <w:abstractNumId w:val="29"/>
  </w:num>
  <w:num w:numId="25">
    <w:abstractNumId w:val="13"/>
  </w:num>
  <w:num w:numId="26">
    <w:abstractNumId w:val="26"/>
  </w:num>
  <w:num w:numId="27">
    <w:abstractNumId w:val="19"/>
  </w:num>
  <w:num w:numId="28">
    <w:abstractNumId w:val="14"/>
  </w:num>
  <w:num w:numId="29">
    <w:abstractNumId w:val="18"/>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57A20"/>
    <w:rsid w:val="0000068F"/>
    <w:rsid w:val="00002C41"/>
    <w:rsid w:val="000058DA"/>
    <w:rsid w:val="000127BA"/>
    <w:rsid w:val="00024EB8"/>
    <w:rsid w:val="00041F9E"/>
    <w:rsid w:val="00043CFE"/>
    <w:rsid w:val="000449E4"/>
    <w:rsid w:val="00046DDC"/>
    <w:rsid w:val="0005569A"/>
    <w:rsid w:val="000565FB"/>
    <w:rsid w:val="00056778"/>
    <w:rsid w:val="00057A20"/>
    <w:rsid w:val="00061675"/>
    <w:rsid w:val="00066B66"/>
    <w:rsid w:val="000812BC"/>
    <w:rsid w:val="000842B7"/>
    <w:rsid w:val="000A3840"/>
    <w:rsid w:val="000A69C9"/>
    <w:rsid w:val="000B34C7"/>
    <w:rsid w:val="000B5124"/>
    <w:rsid w:val="000B609A"/>
    <w:rsid w:val="000C29CD"/>
    <w:rsid w:val="000C6CE9"/>
    <w:rsid w:val="000E2555"/>
    <w:rsid w:val="000E2966"/>
    <w:rsid w:val="00102932"/>
    <w:rsid w:val="00103B1B"/>
    <w:rsid w:val="001115A9"/>
    <w:rsid w:val="00117D6D"/>
    <w:rsid w:val="001223C7"/>
    <w:rsid w:val="00122A9F"/>
    <w:rsid w:val="00136558"/>
    <w:rsid w:val="00141D53"/>
    <w:rsid w:val="00142AAD"/>
    <w:rsid w:val="001541B9"/>
    <w:rsid w:val="00170D31"/>
    <w:rsid w:val="00171098"/>
    <w:rsid w:val="001801A8"/>
    <w:rsid w:val="001A433C"/>
    <w:rsid w:val="001B500D"/>
    <w:rsid w:val="001C27DF"/>
    <w:rsid w:val="001D3090"/>
    <w:rsid w:val="0020624D"/>
    <w:rsid w:val="00213649"/>
    <w:rsid w:val="002137DA"/>
    <w:rsid w:val="002331F9"/>
    <w:rsid w:val="002370D7"/>
    <w:rsid w:val="002471F7"/>
    <w:rsid w:val="00280428"/>
    <w:rsid w:val="00286CDB"/>
    <w:rsid w:val="00287230"/>
    <w:rsid w:val="00292A6D"/>
    <w:rsid w:val="002A4CCA"/>
    <w:rsid w:val="002A4F7E"/>
    <w:rsid w:val="002A71B9"/>
    <w:rsid w:val="002B2035"/>
    <w:rsid w:val="002B459A"/>
    <w:rsid w:val="002C25D1"/>
    <w:rsid w:val="002C3B28"/>
    <w:rsid w:val="002E7EFF"/>
    <w:rsid w:val="00300097"/>
    <w:rsid w:val="003158BA"/>
    <w:rsid w:val="00315A2A"/>
    <w:rsid w:val="00325C99"/>
    <w:rsid w:val="00331CB9"/>
    <w:rsid w:val="00333EEC"/>
    <w:rsid w:val="00333F1C"/>
    <w:rsid w:val="0033516F"/>
    <w:rsid w:val="003351C9"/>
    <w:rsid w:val="00354A5E"/>
    <w:rsid w:val="00355954"/>
    <w:rsid w:val="00375EB4"/>
    <w:rsid w:val="003861FB"/>
    <w:rsid w:val="00397C49"/>
    <w:rsid w:val="003B12CC"/>
    <w:rsid w:val="003C61AC"/>
    <w:rsid w:val="003D1A37"/>
    <w:rsid w:val="003F49AC"/>
    <w:rsid w:val="00405E9A"/>
    <w:rsid w:val="004143E4"/>
    <w:rsid w:val="004149FD"/>
    <w:rsid w:val="004154C3"/>
    <w:rsid w:val="004155DE"/>
    <w:rsid w:val="004350A4"/>
    <w:rsid w:val="00436E4E"/>
    <w:rsid w:val="00437FB8"/>
    <w:rsid w:val="00441A33"/>
    <w:rsid w:val="0045350D"/>
    <w:rsid w:val="004617FE"/>
    <w:rsid w:val="00473102"/>
    <w:rsid w:val="004846F4"/>
    <w:rsid w:val="004B5F0D"/>
    <w:rsid w:val="004B6DB2"/>
    <w:rsid w:val="004C7D89"/>
    <w:rsid w:val="004E6B8C"/>
    <w:rsid w:val="00501D93"/>
    <w:rsid w:val="00511439"/>
    <w:rsid w:val="0052320A"/>
    <w:rsid w:val="00537FC3"/>
    <w:rsid w:val="00550BF4"/>
    <w:rsid w:val="0056488E"/>
    <w:rsid w:val="00582797"/>
    <w:rsid w:val="00582F6E"/>
    <w:rsid w:val="005935FE"/>
    <w:rsid w:val="005A7DB0"/>
    <w:rsid w:val="005C2788"/>
    <w:rsid w:val="005C5290"/>
    <w:rsid w:val="00607A83"/>
    <w:rsid w:val="006226A8"/>
    <w:rsid w:val="0062279E"/>
    <w:rsid w:val="00622E94"/>
    <w:rsid w:val="006277B1"/>
    <w:rsid w:val="00631A3B"/>
    <w:rsid w:val="00636099"/>
    <w:rsid w:val="006410D3"/>
    <w:rsid w:val="00644CFA"/>
    <w:rsid w:val="00652C12"/>
    <w:rsid w:val="00670F7D"/>
    <w:rsid w:val="006875D7"/>
    <w:rsid w:val="006A3104"/>
    <w:rsid w:val="006B0B40"/>
    <w:rsid w:val="006D1772"/>
    <w:rsid w:val="006D4A3A"/>
    <w:rsid w:val="006F5E56"/>
    <w:rsid w:val="006F6368"/>
    <w:rsid w:val="006F6435"/>
    <w:rsid w:val="006F65C4"/>
    <w:rsid w:val="00704609"/>
    <w:rsid w:val="0070547F"/>
    <w:rsid w:val="00706C73"/>
    <w:rsid w:val="0072168A"/>
    <w:rsid w:val="007267CB"/>
    <w:rsid w:val="0073641E"/>
    <w:rsid w:val="00742313"/>
    <w:rsid w:val="0074377E"/>
    <w:rsid w:val="00747273"/>
    <w:rsid w:val="00757E89"/>
    <w:rsid w:val="007624F3"/>
    <w:rsid w:val="00767438"/>
    <w:rsid w:val="00794DA4"/>
    <w:rsid w:val="007A337D"/>
    <w:rsid w:val="007B2BB1"/>
    <w:rsid w:val="007C388C"/>
    <w:rsid w:val="007D72C7"/>
    <w:rsid w:val="007F0262"/>
    <w:rsid w:val="00803AC6"/>
    <w:rsid w:val="00804EFB"/>
    <w:rsid w:val="008076AF"/>
    <w:rsid w:val="008126B8"/>
    <w:rsid w:val="0081528F"/>
    <w:rsid w:val="008207DA"/>
    <w:rsid w:val="00821D66"/>
    <w:rsid w:val="00830A64"/>
    <w:rsid w:val="00862848"/>
    <w:rsid w:val="00873944"/>
    <w:rsid w:val="0088489D"/>
    <w:rsid w:val="00887976"/>
    <w:rsid w:val="00891824"/>
    <w:rsid w:val="008A26B2"/>
    <w:rsid w:val="008A47C3"/>
    <w:rsid w:val="008A6F4A"/>
    <w:rsid w:val="008A7F0E"/>
    <w:rsid w:val="008B11EE"/>
    <w:rsid w:val="008B2815"/>
    <w:rsid w:val="008B516B"/>
    <w:rsid w:val="008C3EFD"/>
    <w:rsid w:val="008C5839"/>
    <w:rsid w:val="008C783B"/>
    <w:rsid w:val="008C79E2"/>
    <w:rsid w:val="008D5913"/>
    <w:rsid w:val="008E2959"/>
    <w:rsid w:val="008E5359"/>
    <w:rsid w:val="008E766C"/>
    <w:rsid w:val="008F2B49"/>
    <w:rsid w:val="00902605"/>
    <w:rsid w:val="00917263"/>
    <w:rsid w:val="009235C5"/>
    <w:rsid w:val="009256B0"/>
    <w:rsid w:val="00925725"/>
    <w:rsid w:val="00934E85"/>
    <w:rsid w:val="00957C8B"/>
    <w:rsid w:val="009740BB"/>
    <w:rsid w:val="0097743B"/>
    <w:rsid w:val="00994CCF"/>
    <w:rsid w:val="009A29DA"/>
    <w:rsid w:val="009B2469"/>
    <w:rsid w:val="009B6B8C"/>
    <w:rsid w:val="009C52B6"/>
    <w:rsid w:val="009C62CB"/>
    <w:rsid w:val="00A13950"/>
    <w:rsid w:val="00A14A8B"/>
    <w:rsid w:val="00A30BBA"/>
    <w:rsid w:val="00A356BA"/>
    <w:rsid w:val="00A356D3"/>
    <w:rsid w:val="00A438FA"/>
    <w:rsid w:val="00A767B4"/>
    <w:rsid w:val="00A86AC0"/>
    <w:rsid w:val="00A941A9"/>
    <w:rsid w:val="00AA337B"/>
    <w:rsid w:val="00AA7486"/>
    <w:rsid w:val="00AB3283"/>
    <w:rsid w:val="00AB36F3"/>
    <w:rsid w:val="00AB457D"/>
    <w:rsid w:val="00AC27E3"/>
    <w:rsid w:val="00AC5824"/>
    <w:rsid w:val="00AD2B9B"/>
    <w:rsid w:val="00AD3C81"/>
    <w:rsid w:val="00AD6432"/>
    <w:rsid w:val="00AE0B76"/>
    <w:rsid w:val="00AE67E9"/>
    <w:rsid w:val="00AF0D73"/>
    <w:rsid w:val="00AF2154"/>
    <w:rsid w:val="00AF5990"/>
    <w:rsid w:val="00B0757B"/>
    <w:rsid w:val="00B15947"/>
    <w:rsid w:val="00B372E7"/>
    <w:rsid w:val="00B532CB"/>
    <w:rsid w:val="00B70437"/>
    <w:rsid w:val="00B835B5"/>
    <w:rsid w:val="00B86A02"/>
    <w:rsid w:val="00B90804"/>
    <w:rsid w:val="00B92D74"/>
    <w:rsid w:val="00B92F79"/>
    <w:rsid w:val="00BB3A51"/>
    <w:rsid w:val="00BC14DF"/>
    <w:rsid w:val="00BC447C"/>
    <w:rsid w:val="00BD46A8"/>
    <w:rsid w:val="00BE1B1C"/>
    <w:rsid w:val="00BE43A0"/>
    <w:rsid w:val="00C00636"/>
    <w:rsid w:val="00C10FE1"/>
    <w:rsid w:val="00C12799"/>
    <w:rsid w:val="00C20811"/>
    <w:rsid w:val="00C23056"/>
    <w:rsid w:val="00C2366A"/>
    <w:rsid w:val="00C34B4C"/>
    <w:rsid w:val="00C3795F"/>
    <w:rsid w:val="00C43BA3"/>
    <w:rsid w:val="00C50622"/>
    <w:rsid w:val="00C51B5D"/>
    <w:rsid w:val="00C52375"/>
    <w:rsid w:val="00C76CAC"/>
    <w:rsid w:val="00C87B72"/>
    <w:rsid w:val="00CC4D5D"/>
    <w:rsid w:val="00CC6874"/>
    <w:rsid w:val="00CD0D77"/>
    <w:rsid w:val="00CD4134"/>
    <w:rsid w:val="00CD7C95"/>
    <w:rsid w:val="00CF3D9D"/>
    <w:rsid w:val="00D04FBA"/>
    <w:rsid w:val="00D12921"/>
    <w:rsid w:val="00D32B98"/>
    <w:rsid w:val="00D35F40"/>
    <w:rsid w:val="00D60FBD"/>
    <w:rsid w:val="00D66025"/>
    <w:rsid w:val="00D81D74"/>
    <w:rsid w:val="00DA42D7"/>
    <w:rsid w:val="00DB00FC"/>
    <w:rsid w:val="00DB0328"/>
    <w:rsid w:val="00DC05DF"/>
    <w:rsid w:val="00DC30EC"/>
    <w:rsid w:val="00DD2F85"/>
    <w:rsid w:val="00DE2504"/>
    <w:rsid w:val="00DE4D63"/>
    <w:rsid w:val="00DF13E3"/>
    <w:rsid w:val="00E01FDC"/>
    <w:rsid w:val="00E02B44"/>
    <w:rsid w:val="00E060CF"/>
    <w:rsid w:val="00E061EA"/>
    <w:rsid w:val="00E10EED"/>
    <w:rsid w:val="00E17711"/>
    <w:rsid w:val="00E25599"/>
    <w:rsid w:val="00E325B5"/>
    <w:rsid w:val="00E360D8"/>
    <w:rsid w:val="00E518AC"/>
    <w:rsid w:val="00E6338F"/>
    <w:rsid w:val="00E871E7"/>
    <w:rsid w:val="00E93377"/>
    <w:rsid w:val="00EA156D"/>
    <w:rsid w:val="00EA7520"/>
    <w:rsid w:val="00EB7A73"/>
    <w:rsid w:val="00EC09AF"/>
    <w:rsid w:val="00EC1528"/>
    <w:rsid w:val="00EC59AF"/>
    <w:rsid w:val="00EC75BF"/>
    <w:rsid w:val="00ED2D79"/>
    <w:rsid w:val="00ED40B3"/>
    <w:rsid w:val="00EF0BD6"/>
    <w:rsid w:val="00F2753D"/>
    <w:rsid w:val="00F340E1"/>
    <w:rsid w:val="00F3601D"/>
    <w:rsid w:val="00F435C2"/>
    <w:rsid w:val="00F52591"/>
    <w:rsid w:val="00F57701"/>
    <w:rsid w:val="00F84F23"/>
    <w:rsid w:val="00F8506B"/>
    <w:rsid w:val="00F85B15"/>
    <w:rsid w:val="00FA2687"/>
    <w:rsid w:val="00FA610D"/>
    <w:rsid w:val="00FB30B1"/>
    <w:rsid w:val="00FB4BD1"/>
    <w:rsid w:val="00FC3C1F"/>
    <w:rsid w:val="00FD26CB"/>
    <w:rsid w:val="00FD2A8E"/>
    <w:rsid w:val="00FE22C5"/>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_ub@mts.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vnenabavke@rgz.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EA307-08D4-4C64-9453-D6389DBA6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43</Pages>
  <Words>12002</Words>
  <Characters>68415</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78</cp:revision>
  <cp:lastPrinted>2017-03-03T08:23:00Z</cp:lastPrinted>
  <dcterms:created xsi:type="dcterms:W3CDTF">2016-02-12T12:43:00Z</dcterms:created>
  <dcterms:modified xsi:type="dcterms:W3CDTF">2018-03-13T13:15:00Z</dcterms:modified>
</cp:coreProperties>
</file>