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003" w:rsidRPr="00B86003" w:rsidRDefault="00B86003" w:rsidP="00B86003">
      <w:pPr>
        <w:spacing w:after="0" w:line="240" w:lineRule="auto"/>
        <w:rPr>
          <w:rFonts w:ascii="Times New Roman" w:hAnsi="Times New Roman" w:cs="Times New Roman"/>
          <w:b/>
        </w:rPr>
      </w:pPr>
      <w:r w:rsidRPr="00B86003">
        <w:rPr>
          <w:rFonts w:ascii="Times New Roman" w:hAnsi="Times New Roman" w:cs="Times New Roman"/>
          <w:b/>
        </w:rPr>
        <w:t>РЕПУБЛИКА СРБИЈА</w:t>
      </w:r>
    </w:p>
    <w:p w:rsidR="00B86003" w:rsidRPr="00B86003" w:rsidRDefault="00B86003" w:rsidP="00B86003">
      <w:pPr>
        <w:spacing w:after="0" w:line="240" w:lineRule="auto"/>
        <w:rPr>
          <w:rFonts w:ascii="Times New Roman" w:hAnsi="Times New Roman" w:cs="Times New Roman"/>
          <w:b/>
          <w:lang w:val="sr-Cyrl-CS"/>
        </w:rPr>
      </w:pPr>
      <w:r w:rsidRPr="00B86003">
        <w:rPr>
          <w:rFonts w:ascii="Times New Roman" w:hAnsi="Times New Roman" w:cs="Times New Roman"/>
          <w:b/>
          <w:lang w:val="sr-Cyrl-CS"/>
        </w:rPr>
        <w:t>ПРЕДШКОЛСКА УСТАНОВА „УБ“</w:t>
      </w:r>
    </w:p>
    <w:p w:rsidR="00B86003" w:rsidRDefault="00B86003" w:rsidP="00B86003">
      <w:pPr>
        <w:spacing w:after="0" w:line="240" w:lineRule="auto"/>
        <w:rPr>
          <w:rFonts w:ascii="Times New Roman" w:hAnsi="Times New Roman" w:cs="Times New Roman"/>
          <w:b/>
          <w:lang w:val="sr-Cyrl-CS"/>
        </w:rPr>
      </w:pPr>
      <w:r w:rsidRPr="00B86003">
        <w:rPr>
          <w:rFonts w:ascii="Times New Roman" w:hAnsi="Times New Roman" w:cs="Times New Roman"/>
          <w:b/>
        </w:rPr>
        <w:t xml:space="preserve"> </w:t>
      </w:r>
      <w:r w:rsidRPr="00B86003">
        <w:rPr>
          <w:rFonts w:ascii="Times New Roman" w:hAnsi="Times New Roman" w:cs="Times New Roman"/>
          <w:b/>
          <w:lang w:val="sr-Cyrl-CS"/>
        </w:rPr>
        <w:t>Милоша Селаковића бр. 20, 14210 Уб</w:t>
      </w:r>
    </w:p>
    <w:p w:rsidR="0036057D" w:rsidRPr="003E268E" w:rsidRDefault="0036057D" w:rsidP="00B86003">
      <w:pPr>
        <w:spacing w:after="0" w:line="240" w:lineRule="auto"/>
        <w:rPr>
          <w:rFonts w:ascii="Times New Roman" w:hAnsi="Times New Roman" w:cs="Times New Roman"/>
          <w:b/>
          <w:lang w:val="sr-Cyrl-CS"/>
        </w:rPr>
      </w:pPr>
      <w:r w:rsidRPr="003E268E">
        <w:rPr>
          <w:rFonts w:ascii="Times New Roman" w:hAnsi="Times New Roman" w:cs="Times New Roman"/>
          <w:b/>
          <w:lang w:val="sr-Cyrl-CS"/>
        </w:rPr>
        <w:t xml:space="preserve">Број: </w:t>
      </w:r>
      <w:r w:rsidR="002D0651" w:rsidRPr="003E268E">
        <w:rPr>
          <w:rFonts w:ascii="Times New Roman" w:hAnsi="Times New Roman" w:cs="Times New Roman"/>
          <w:b/>
          <w:lang w:val="sr-Cyrl-CS"/>
        </w:rPr>
        <w:t>1</w:t>
      </w:r>
      <w:r w:rsidR="003E268E" w:rsidRPr="003E268E">
        <w:rPr>
          <w:rFonts w:ascii="Times New Roman" w:hAnsi="Times New Roman" w:cs="Times New Roman"/>
          <w:b/>
        </w:rPr>
        <w:t>2</w:t>
      </w:r>
      <w:r w:rsidR="007624A5" w:rsidRPr="003E268E">
        <w:rPr>
          <w:rFonts w:ascii="Times New Roman" w:hAnsi="Times New Roman" w:cs="Times New Roman"/>
          <w:b/>
          <w:lang w:val="sr-Cyrl-CS"/>
        </w:rPr>
        <w:t>/201</w:t>
      </w:r>
      <w:r w:rsidR="003E268E" w:rsidRPr="003E268E">
        <w:rPr>
          <w:rFonts w:ascii="Times New Roman" w:hAnsi="Times New Roman" w:cs="Times New Roman"/>
          <w:b/>
        </w:rPr>
        <w:t>8</w:t>
      </w:r>
      <w:r w:rsidR="007624A5" w:rsidRPr="003E268E">
        <w:rPr>
          <w:rFonts w:ascii="Times New Roman" w:hAnsi="Times New Roman" w:cs="Times New Roman"/>
          <w:b/>
          <w:lang w:val="sr-Cyrl-CS"/>
        </w:rPr>
        <w:t>-04</w:t>
      </w:r>
    </w:p>
    <w:p w:rsidR="007624A5" w:rsidRDefault="0036057D" w:rsidP="00B86003">
      <w:pPr>
        <w:spacing w:after="0" w:line="240" w:lineRule="auto"/>
        <w:rPr>
          <w:rFonts w:ascii="Times New Roman" w:hAnsi="Times New Roman" w:cs="Times New Roman"/>
          <w:b/>
          <w:lang w:val="sr-Cyrl-CS"/>
        </w:rPr>
      </w:pPr>
      <w:r w:rsidRPr="003E268E">
        <w:rPr>
          <w:rFonts w:ascii="Times New Roman" w:hAnsi="Times New Roman" w:cs="Times New Roman"/>
          <w:b/>
          <w:lang w:val="sr-Cyrl-CS"/>
        </w:rPr>
        <w:t xml:space="preserve">Датум: </w:t>
      </w:r>
      <w:r w:rsidR="00E5681C" w:rsidRPr="003E268E">
        <w:rPr>
          <w:rFonts w:ascii="Times New Roman" w:hAnsi="Times New Roman" w:cs="Times New Roman"/>
          <w:b/>
          <w:lang w:val="sr-Cyrl-CS"/>
        </w:rPr>
        <w:t>02.04.2018</w:t>
      </w:r>
      <w:r w:rsidRPr="003E268E">
        <w:rPr>
          <w:rFonts w:ascii="Times New Roman" w:hAnsi="Times New Roman" w:cs="Times New Roman"/>
          <w:b/>
          <w:lang w:val="sr-Cyrl-CS"/>
        </w:rPr>
        <w:t>.г.</w:t>
      </w:r>
    </w:p>
    <w:p w:rsidR="00F46DCD" w:rsidRDefault="00F46DCD" w:rsidP="00B86003">
      <w:pPr>
        <w:spacing w:after="0" w:line="240" w:lineRule="auto"/>
        <w:rPr>
          <w:rFonts w:ascii="Times New Roman" w:hAnsi="Times New Roman" w:cs="Times New Roman"/>
          <w:b/>
          <w:lang w:val="sr-Cyrl-CS"/>
        </w:rPr>
      </w:pPr>
    </w:p>
    <w:p w:rsidR="006B44C1" w:rsidRDefault="00F46DCD" w:rsidP="00B86003">
      <w:pPr>
        <w:spacing w:after="0" w:line="240" w:lineRule="auto"/>
        <w:rPr>
          <w:rFonts w:ascii="Times New Roman" w:hAnsi="Times New Roman" w:cs="Times New Roman"/>
          <w:lang w:val="sr-Cyrl-CS"/>
        </w:rPr>
      </w:pPr>
      <w:r>
        <w:rPr>
          <w:rFonts w:ascii="Times New Roman" w:hAnsi="Times New Roman" w:cs="Times New Roman"/>
          <w:b/>
          <w:lang w:val="sr-Cyrl-CS"/>
        </w:rPr>
        <w:tab/>
      </w:r>
      <w:r>
        <w:rPr>
          <w:rFonts w:ascii="Times New Roman" w:hAnsi="Times New Roman" w:cs="Times New Roman"/>
          <w:lang w:val="sr-Cyrl-CS"/>
        </w:rPr>
        <w:t>Наоснову члана 63. Закона о јавним набавкама и Правилника о обавезним елементима конкурсне документације у поступцима Јавних набавки, и доказивању испуњености услова Комисија за јавне набавке наручиоца</w:t>
      </w:r>
      <w:r w:rsidR="001B09EA">
        <w:rPr>
          <w:rFonts w:ascii="Times New Roman" w:hAnsi="Times New Roman" w:cs="Times New Roman"/>
          <w:lang w:val="sr-Cyrl-CS"/>
        </w:rPr>
        <w:t xml:space="preserve"> </w:t>
      </w:r>
      <w:r>
        <w:rPr>
          <w:rFonts w:ascii="Times New Roman" w:hAnsi="Times New Roman" w:cs="Times New Roman"/>
          <w:lang w:val="sr-Cyrl-CS"/>
        </w:rPr>
        <w:t xml:space="preserve"> дана </w:t>
      </w:r>
      <w:r w:rsidR="003A2350" w:rsidRPr="003A2350">
        <w:rPr>
          <w:rFonts w:ascii="Times New Roman" w:hAnsi="Times New Roman" w:cs="Times New Roman"/>
          <w:lang w:val="sr-Cyrl-CS"/>
        </w:rPr>
        <w:t>02.04</w:t>
      </w:r>
      <w:r w:rsidR="007624A5" w:rsidRPr="003A2350">
        <w:rPr>
          <w:rFonts w:ascii="Times New Roman" w:hAnsi="Times New Roman" w:cs="Times New Roman"/>
          <w:lang w:val="sr-Cyrl-CS"/>
        </w:rPr>
        <w:t>.201</w:t>
      </w:r>
      <w:r w:rsidR="003A2350" w:rsidRPr="003A2350">
        <w:rPr>
          <w:rFonts w:ascii="Times New Roman" w:hAnsi="Times New Roman" w:cs="Times New Roman"/>
          <w:lang w:val="sr-Cyrl-CS"/>
        </w:rPr>
        <w:t>8</w:t>
      </w:r>
      <w:r w:rsidR="006B44C1">
        <w:rPr>
          <w:rFonts w:ascii="Times New Roman" w:hAnsi="Times New Roman" w:cs="Times New Roman"/>
          <w:lang w:val="sr-Cyrl-CS"/>
        </w:rPr>
        <w:t xml:space="preserve">.г. донела је </w:t>
      </w:r>
    </w:p>
    <w:p w:rsidR="006B44C1" w:rsidRDefault="006B44C1" w:rsidP="00B86003">
      <w:pPr>
        <w:spacing w:after="0" w:line="240" w:lineRule="auto"/>
        <w:rPr>
          <w:rFonts w:ascii="Times New Roman" w:hAnsi="Times New Roman" w:cs="Times New Roman"/>
          <w:lang w:val="sr-Cyrl-CS"/>
        </w:rPr>
      </w:pPr>
    </w:p>
    <w:p w:rsidR="006B44C1" w:rsidRDefault="006B44C1" w:rsidP="006B44C1">
      <w:pPr>
        <w:spacing w:after="0" w:line="240" w:lineRule="auto"/>
        <w:jc w:val="center"/>
        <w:rPr>
          <w:rFonts w:ascii="Times New Roman" w:hAnsi="Times New Roman" w:cs="Times New Roman"/>
          <w:b/>
          <w:lang w:val="sr-Cyrl-CS"/>
        </w:rPr>
      </w:pPr>
      <w:r w:rsidRPr="006B44C1">
        <w:rPr>
          <w:rFonts w:ascii="Times New Roman" w:hAnsi="Times New Roman" w:cs="Times New Roman"/>
          <w:b/>
          <w:lang w:val="sr-Cyrl-CS"/>
        </w:rPr>
        <w:t>О Д Л У К У</w:t>
      </w:r>
    </w:p>
    <w:p w:rsidR="006B44C1" w:rsidRPr="006B44C1" w:rsidRDefault="006B44C1" w:rsidP="006B44C1">
      <w:pPr>
        <w:spacing w:after="0" w:line="240" w:lineRule="auto"/>
        <w:jc w:val="center"/>
        <w:rPr>
          <w:rFonts w:ascii="Times New Roman" w:hAnsi="Times New Roman" w:cs="Times New Roman"/>
          <w:b/>
          <w:lang w:val="sr-Cyrl-CS"/>
        </w:rPr>
      </w:pPr>
    </w:p>
    <w:p w:rsidR="006B44C1" w:rsidRDefault="006B44C1" w:rsidP="00793817">
      <w:pPr>
        <w:spacing w:after="0" w:line="240" w:lineRule="auto"/>
        <w:jc w:val="center"/>
        <w:rPr>
          <w:rFonts w:ascii="Times New Roman" w:hAnsi="Times New Roman" w:cs="Times New Roman"/>
          <w:b/>
          <w:bCs/>
          <w:lang w:val="sr-Cyrl-CS"/>
        </w:rPr>
      </w:pPr>
      <w:r w:rsidRPr="006B44C1">
        <w:rPr>
          <w:rFonts w:ascii="Times New Roman" w:hAnsi="Times New Roman" w:cs="Times New Roman"/>
          <w:b/>
          <w:lang w:val="sr-Cyrl-CS"/>
        </w:rPr>
        <w:t>О ИЗМЕН</w:t>
      </w:r>
      <w:r>
        <w:rPr>
          <w:rFonts w:ascii="Times New Roman" w:hAnsi="Times New Roman" w:cs="Times New Roman"/>
          <w:b/>
          <w:lang w:val="sr-Cyrl-CS"/>
        </w:rPr>
        <w:t>И</w:t>
      </w:r>
      <w:r w:rsidRPr="006B44C1">
        <w:rPr>
          <w:rFonts w:ascii="Times New Roman" w:hAnsi="Times New Roman" w:cs="Times New Roman"/>
          <w:b/>
          <w:lang w:val="sr-Cyrl-CS"/>
        </w:rPr>
        <w:t xml:space="preserve"> И ДОПУН</w:t>
      </w:r>
      <w:r>
        <w:rPr>
          <w:rFonts w:ascii="Times New Roman" w:hAnsi="Times New Roman" w:cs="Times New Roman"/>
          <w:b/>
          <w:lang w:val="sr-Cyrl-CS"/>
        </w:rPr>
        <w:t>И</w:t>
      </w:r>
      <w:r w:rsidRPr="006B44C1">
        <w:rPr>
          <w:rFonts w:ascii="Times New Roman" w:hAnsi="Times New Roman" w:cs="Times New Roman"/>
          <w:b/>
          <w:lang w:val="sr-Cyrl-CS"/>
        </w:rPr>
        <w:t xml:space="preserve"> </w:t>
      </w:r>
      <w:r w:rsidRPr="006B44C1">
        <w:rPr>
          <w:rFonts w:ascii="Times New Roman" w:hAnsi="Times New Roman" w:cs="Times New Roman"/>
          <w:b/>
        </w:rPr>
        <w:t>КОНКУРСН</w:t>
      </w:r>
      <w:r w:rsidRPr="006B44C1">
        <w:rPr>
          <w:rFonts w:ascii="Times New Roman" w:hAnsi="Times New Roman" w:cs="Times New Roman"/>
          <w:b/>
          <w:lang w:val="sr-Cyrl-CS"/>
        </w:rPr>
        <w:t xml:space="preserve">Е </w:t>
      </w:r>
      <w:r w:rsidRPr="006B44C1">
        <w:rPr>
          <w:rFonts w:ascii="Times New Roman" w:hAnsi="Times New Roman" w:cs="Times New Roman"/>
          <w:b/>
        </w:rPr>
        <w:t xml:space="preserve"> ДОКУМЕНТАЦИЈ</w:t>
      </w:r>
      <w:r w:rsidRPr="006B44C1">
        <w:rPr>
          <w:rFonts w:ascii="Times New Roman" w:hAnsi="Times New Roman" w:cs="Times New Roman"/>
          <w:b/>
          <w:lang w:val="sr-Cyrl-CS"/>
        </w:rPr>
        <w:t>Е</w:t>
      </w:r>
      <w:r>
        <w:rPr>
          <w:rFonts w:ascii="Times New Roman" w:hAnsi="Times New Roman" w:cs="Times New Roman"/>
          <w:b/>
          <w:lang w:val="sr-Cyrl-CS"/>
        </w:rPr>
        <w:t xml:space="preserve"> ЗА </w:t>
      </w:r>
      <w:r w:rsidRPr="00B86003">
        <w:rPr>
          <w:rFonts w:ascii="Times New Roman" w:hAnsi="Times New Roman" w:cs="Times New Roman"/>
          <w:b/>
          <w:bCs/>
        </w:rPr>
        <w:t>ЈАВН</w:t>
      </w:r>
      <w:r>
        <w:rPr>
          <w:rFonts w:ascii="Times New Roman" w:hAnsi="Times New Roman" w:cs="Times New Roman"/>
          <w:b/>
          <w:bCs/>
          <w:lang w:val="sr-Cyrl-CS"/>
        </w:rPr>
        <w:t>У</w:t>
      </w:r>
      <w:r w:rsidRPr="00B86003">
        <w:rPr>
          <w:rFonts w:ascii="Times New Roman" w:hAnsi="Times New Roman" w:cs="Times New Roman"/>
          <w:b/>
          <w:bCs/>
        </w:rPr>
        <w:t xml:space="preserve"> НАБАВК</w:t>
      </w:r>
      <w:r>
        <w:rPr>
          <w:rFonts w:ascii="Times New Roman" w:hAnsi="Times New Roman" w:cs="Times New Roman"/>
          <w:b/>
          <w:bCs/>
          <w:lang w:val="sr-Cyrl-CS"/>
        </w:rPr>
        <w:t>У</w:t>
      </w:r>
    </w:p>
    <w:p w:rsidR="00793817" w:rsidRDefault="001B09EA" w:rsidP="00793817">
      <w:pPr>
        <w:spacing w:after="0" w:line="240" w:lineRule="auto"/>
        <w:jc w:val="center"/>
        <w:rPr>
          <w:rFonts w:ascii="Times New Roman" w:eastAsia="Times New Roman" w:hAnsi="Times New Roman" w:cs="Times New Roman"/>
          <w:b/>
          <w:color w:val="000000"/>
          <w:sz w:val="24"/>
          <w:lang w:val="sr-Cyrl-CS"/>
        </w:rPr>
      </w:pPr>
      <w:r>
        <w:rPr>
          <w:rFonts w:ascii="Times New Roman" w:eastAsia="Times New Roman" w:hAnsi="Times New Roman" w:cs="Times New Roman"/>
          <w:b/>
          <w:color w:val="000000"/>
          <w:sz w:val="24"/>
        </w:rPr>
        <w:t xml:space="preserve">у   </w:t>
      </w:r>
      <w:r>
        <w:rPr>
          <w:rFonts w:ascii="Times New Roman" w:eastAsia="Times New Roman" w:hAnsi="Times New Roman" w:cs="Times New Roman"/>
          <w:b/>
          <w:color w:val="000000"/>
          <w:sz w:val="24"/>
          <w:lang w:val="sr-Cyrl-CS"/>
        </w:rPr>
        <w:t xml:space="preserve">отвореном </w:t>
      </w:r>
      <w:r>
        <w:rPr>
          <w:rFonts w:ascii="Times New Roman" w:eastAsia="Times New Roman" w:hAnsi="Times New Roman" w:cs="Times New Roman"/>
          <w:b/>
          <w:color w:val="000000"/>
          <w:sz w:val="24"/>
        </w:rPr>
        <w:t xml:space="preserve">поступку </w:t>
      </w:r>
      <w:r>
        <w:rPr>
          <w:rFonts w:ascii="Times New Roman" w:eastAsia="Times New Roman" w:hAnsi="Times New Roman" w:cs="Times New Roman"/>
          <w:b/>
          <w:color w:val="000000"/>
          <w:sz w:val="24"/>
          <w:lang w:val="sr-Cyrl-CS"/>
        </w:rPr>
        <w:t xml:space="preserve">јавне </w:t>
      </w:r>
      <w:r>
        <w:rPr>
          <w:rFonts w:ascii="Times New Roman" w:eastAsia="Times New Roman" w:hAnsi="Times New Roman" w:cs="Times New Roman"/>
          <w:b/>
          <w:color w:val="000000"/>
          <w:sz w:val="24"/>
        </w:rPr>
        <w:t>набавк</w:t>
      </w:r>
      <w:r>
        <w:rPr>
          <w:rFonts w:ascii="Times New Roman" w:eastAsia="Times New Roman" w:hAnsi="Times New Roman" w:cs="Times New Roman"/>
          <w:b/>
          <w:color w:val="000000"/>
          <w:sz w:val="24"/>
          <w:lang w:val="sr-Cyrl-CS"/>
        </w:rPr>
        <w:t>е</w:t>
      </w:r>
      <w:r>
        <w:rPr>
          <w:rFonts w:ascii="Times New Roman" w:eastAsia="Times New Roman" w:hAnsi="Times New Roman" w:cs="Times New Roman"/>
          <w:b/>
          <w:color w:val="000000"/>
          <w:sz w:val="24"/>
        </w:rPr>
        <w:t xml:space="preserve"> добара  бр. 1/201</w:t>
      </w:r>
      <w:r w:rsidR="00875237">
        <w:rPr>
          <w:rFonts w:ascii="Times New Roman" w:eastAsia="Times New Roman" w:hAnsi="Times New Roman" w:cs="Times New Roman"/>
          <w:b/>
          <w:color w:val="000000"/>
          <w:sz w:val="24"/>
        </w:rPr>
        <w:t>8</w:t>
      </w:r>
      <w:r>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lang w:val="sr-Cyrl-CS"/>
        </w:rPr>
        <w:t>намирнице за исхрану деце</w:t>
      </w:r>
    </w:p>
    <w:p w:rsidR="001B09EA" w:rsidRPr="00B86003" w:rsidRDefault="001B09EA" w:rsidP="00793817">
      <w:pPr>
        <w:spacing w:after="0" w:line="240" w:lineRule="auto"/>
        <w:jc w:val="center"/>
        <w:rPr>
          <w:rFonts w:ascii="Times New Roman" w:hAnsi="Times New Roman" w:cs="Times New Roman"/>
          <w:b/>
          <w:bCs/>
          <w:i/>
          <w:iCs/>
          <w:lang w:val="sr-Cyrl-CS"/>
        </w:rPr>
      </w:pPr>
    </w:p>
    <w:p w:rsidR="00BB55A7" w:rsidRDefault="006B44C1" w:rsidP="00793817">
      <w:pPr>
        <w:spacing w:after="0" w:line="240" w:lineRule="auto"/>
        <w:jc w:val="both"/>
        <w:rPr>
          <w:rFonts w:ascii="Times New Roman" w:hAnsi="Times New Roman" w:cs="Times New Roman"/>
          <w:lang w:val="sr-Cyrl-CS"/>
        </w:rPr>
      </w:pPr>
      <w:r w:rsidRPr="007624A5">
        <w:rPr>
          <w:rFonts w:ascii="Times New Roman" w:hAnsi="Times New Roman" w:cs="Times New Roman"/>
          <w:bCs/>
          <w:lang w:val="sr-Cyrl-CS"/>
        </w:rPr>
        <w:tab/>
      </w:r>
      <w:r w:rsidR="00BB55A7" w:rsidRPr="007624A5">
        <w:rPr>
          <w:rFonts w:ascii="Times New Roman" w:hAnsi="Times New Roman" w:cs="Times New Roman"/>
        </w:rPr>
        <w:t>Обавештавамо све понуђаче који су преузели конкурсну документацију са Портала јавних набавки и интернет странице наручиоца, да се врши измена и допуна конкурсне документације на следећи начин:</w:t>
      </w:r>
    </w:p>
    <w:p w:rsidR="007624A5" w:rsidRPr="007624A5" w:rsidRDefault="007624A5" w:rsidP="00793817">
      <w:pPr>
        <w:spacing w:after="0" w:line="240" w:lineRule="auto"/>
        <w:jc w:val="both"/>
        <w:rPr>
          <w:rFonts w:ascii="Times New Roman" w:hAnsi="Times New Roman" w:cs="Times New Roman"/>
          <w:bCs/>
          <w:lang w:val="sr-Cyrl-CS"/>
        </w:rPr>
      </w:pPr>
    </w:p>
    <w:p w:rsidR="001B09EA" w:rsidRPr="00821D66" w:rsidRDefault="00BB55A7" w:rsidP="001B09EA">
      <w:pPr>
        <w:spacing w:after="0" w:line="240" w:lineRule="auto"/>
        <w:jc w:val="both"/>
        <w:rPr>
          <w:rFonts w:ascii="Times New Roman" w:hAnsi="Times New Roman" w:cs="Times New Roman"/>
          <w:lang w:val="sr-Cyrl-CS"/>
        </w:rPr>
      </w:pPr>
      <w:r w:rsidRPr="007624A5">
        <w:rPr>
          <w:rFonts w:ascii="Times New Roman" w:hAnsi="Times New Roman" w:cs="Times New Roman"/>
        </w:rPr>
        <w:t xml:space="preserve">На </w:t>
      </w:r>
      <w:r w:rsidRPr="007624A5">
        <w:rPr>
          <w:rFonts w:ascii="Times New Roman" w:hAnsi="Times New Roman" w:cs="Times New Roman"/>
          <w:lang w:val="sr-Cyrl-CS"/>
        </w:rPr>
        <w:t>5</w:t>
      </w:r>
      <w:r w:rsidRPr="007624A5">
        <w:rPr>
          <w:rFonts w:ascii="Times New Roman" w:hAnsi="Times New Roman" w:cs="Times New Roman"/>
        </w:rPr>
        <w:t xml:space="preserve">. страни конкурсне документације у делу </w:t>
      </w:r>
      <w:r w:rsidRPr="007624A5">
        <w:rPr>
          <w:rStyle w:val="Strong"/>
          <w:rFonts w:ascii="Times New Roman" w:hAnsi="Times New Roman" w:cs="Times New Roman"/>
        </w:rPr>
        <w:t>техничка спецификација</w:t>
      </w:r>
      <w:r w:rsidR="00B5525E">
        <w:rPr>
          <w:rStyle w:val="Strong"/>
          <w:rFonts w:ascii="Times New Roman" w:hAnsi="Times New Roman" w:cs="Times New Roman"/>
          <w:lang w:val="sr-Cyrl-CS"/>
        </w:rPr>
        <w:t xml:space="preserve"> </w:t>
      </w:r>
      <w:r w:rsidR="001B09EA" w:rsidRPr="003F6FB4">
        <w:rPr>
          <w:rFonts w:ascii="Times New Roman" w:hAnsi="Times New Roman" w:cs="Times New Roman"/>
          <w:u w:val="single"/>
          <w:lang w:val="sr-Cyrl-CS"/>
        </w:rPr>
        <w:t xml:space="preserve">Партија </w:t>
      </w:r>
      <w:r w:rsidR="001B09EA" w:rsidRPr="003F6FB4">
        <w:rPr>
          <w:rFonts w:ascii="Times New Roman" w:hAnsi="Times New Roman" w:cs="Times New Roman"/>
          <w:b/>
          <w:bCs/>
          <w:iCs/>
          <w:u w:val="single"/>
        </w:rPr>
        <w:t>I</w:t>
      </w:r>
      <w:r w:rsidR="00046315" w:rsidRPr="003F6FB4">
        <w:rPr>
          <w:rFonts w:ascii="Times New Roman" w:hAnsi="Times New Roman" w:cs="Times New Roman"/>
          <w:b/>
          <w:bCs/>
          <w:iCs/>
          <w:u w:val="single"/>
        </w:rPr>
        <w:t>I</w:t>
      </w:r>
      <w:r w:rsidR="001B09EA" w:rsidRPr="003F6FB4">
        <w:rPr>
          <w:rFonts w:ascii="Times New Roman" w:hAnsi="Times New Roman" w:cs="Times New Roman"/>
          <w:b/>
          <w:bCs/>
          <w:iCs/>
          <w:u w:val="single"/>
        </w:rPr>
        <w:t>I</w:t>
      </w:r>
      <w:r w:rsidR="001B09EA" w:rsidRPr="003F6FB4">
        <w:rPr>
          <w:rFonts w:ascii="Times New Roman" w:hAnsi="Times New Roman" w:cs="Times New Roman"/>
          <w:b/>
          <w:bCs/>
          <w:iCs/>
          <w:u w:val="single"/>
          <w:lang w:val="sr-Cyrl-CS"/>
        </w:rPr>
        <w:t xml:space="preserve"> – </w:t>
      </w:r>
      <w:r w:rsidR="00046315" w:rsidRPr="00046315">
        <w:rPr>
          <w:rFonts w:ascii="Times New Roman" w:hAnsi="Times New Roman" w:cs="Times New Roman"/>
          <w:b/>
          <w:bCs/>
          <w:iCs/>
          <w:u w:val="single"/>
          <w:lang w:val="sr-Cyrl-CS"/>
        </w:rPr>
        <w:t>Разни прехрамбени производи</w:t>
      </w:r>
      <w:r w:rsidR="003F6FB4" w:rsidRPr="003F6FB4">
        <w:rPr>
          <w:rStyle w:val="Strong"/>
          <w:rFonts w:ascii="Times New Roman" w:hAnsi="Times New Roman" w:cs="Times New Roman"/>
          <w:b w:val="0"/>
          <w:lang w:val="sr-Cyrl-CS"/>
        </w:rPr>
        <w:t xml:space="preserve"> </w:t>
      </w:r>
      <w:r w:rsidR="003F6FB4">
        <w:rPr>
          <w:rStyle w:val="Strong"/>
          <w:rFonts w:ascii="Times New Roman" w:hAnsi="Times New Roman" w:cs="Times New Roman"/>
          <w:b w:val="0"/>
          <w:lang w:val="sr-Cyrl-CS"/>
        </w:rPr>
        <w:t xml:space="preserve"> </w:t>
      </w:r>
      <w:r w:rsidR="003F6FB4" w:rsidRPr="003F6FB4">
        <w:rPr>
          <w:rStyle w:val="Strong"/>
          <w:rFonts w:ascii="Times New Roman" w:hAnsi="Times New Roman" w:cs="Times New Roman"/>
          <w:b w:val="0"/>
          <w:lang w:val="sr-Cyrl-CS"/>
        </w:rPr>
        <w:t>као и на страни</w:t>
      </w:r>
      <w:r w:rsidR="003F6FB4" w:rsidRPr="007624A5">
        <w:rPr>
          <w:rFonts w:ascii="Times New Roman" w:hAnsi="Times New Roman" w:cs="Times New Roman"/>
        </w:rPr>
        <w:t xml:space="preserve"> </w:t>
      </w:r>
      <w:r w:rsidR="003F6FB4">
        <w:rPr>
          <w:rFonts w:ascii="Times New Roman" w:hAnsi="Times New Roman" w:cs="Times New Roman"/>
          <w:lang w:val="sr-Cyrl-CS"/>
        </w:rPr>
        <w:t>3</w:t>
      </w:r>
      <w:r w:rsidR="00046315">
        <w:rPr>
          <w:rFonts w:ascii="Times New Roman" w:hAnsi="Times New Roman" w:cs="Times New Roman"/>
          <w:lang w:val="sr-Cyrl-CS"/>
        </w:rPr>
        <w:t>7</w:t>
      </w:r>
      <w:r w:rsidR="003F6FB4">
        <w:rPr>
          <w:rFonts w:ascii="Times New Roman" w:hAnsi="Times New Roman" w:cs="Times New Roman"/>
          <w:lang w:val="sr-Cyrl-CS"/>
        </w:rPr>
        <w:t>. У делу „</w:t>
      </w:r>
      <w:r w:rsidR="003F6FB4">
        <w:rPr>
          <w:rFonts w:ascii="Times New Roman" w:hAnsi="Times New Roman" w:cs="Times New Roman"/>
          <w:b/>
          <w:bCs/>
          <w:i/>
          <w:iCs/>
        </w:rPr>
        <w:t xml:space="preserve">VIII </w:t>
      </w:r>
      <w:r w:rsidR="003F6FB4">
        <w:rPr>
          <w:rFonts w:ascii="Times New Roman" w:hAnsi="Times New Roman" w:cs="Times New Roman"/>
          <w:b/>
          <w:bCs/>
          <w:i/>
          <w:iCs/>
          <w:lang w:val="sr-Cyrl-CS"/>
        </w:rPr>
        <w:t>-</w:t>
      </w:r>
      <w:r w:rsidR="00046315">
        <w:rPr>
          <w:rFonts w:ascii="Times New Roman" w:hAnsi="Times New Roman" w:cs="Times New Roman"/>
          <w:b/>
          <w:bCs/>
          <w:i/>
          <w:iCs/>
          <w:lang w:val="sr-Cyrl-CS"/>
        </w:rPr>
        <w:t>в</w:t>
      </w:r>
      <w:r w:rsidR="003F6FB4">
        <w:rPr>
          <w:rFonts w:ascii="Times New Roman" w:hAnsi="Times New Roman" w:cs="Times New Roman"/>
          <w:b/>
          <w:bCs/>
          <w:i/>
          <w:iCs/>
          <w:lang w:val="sr-Cyrl-CS"/>
        </w:rPr>
        <w:t xml:space="preserve"> </w:t>
      </w:r>
      <w:r w:rsidR="003F6FB4" w:rsidRPr="00887976">
        <w:rPr>
          <w:rFonts w:ascii="Times New Roman" w:hAnsi="Times New Roman" w:cs="Times New Roman"/>
          <w:b/>
          <w:bCs/>
          <w:i/>
          <w:iCs/>
        </w:rPr>
        <w:t xml:space="preserve">ОБРАЗАЦ  </w:t>
      </w:r>
      <w:r w:rsidR="003F6FB4" w:rsidRPr="00887976">
        <w:rPr>
          <w:rFonts w:ascii="Times New Roman" w:hAnsi="Times New Roman" w:cs="Times New Roman"/>
          <w:b/>
          <w:bCs/>
          <w:i/>
          <w:iCs/>
          <w:lang w:val="sr-Cyrl-CS"/>
        </w:rPr>
        <w:t>СТРУКТУРЕ ЦЕНЕ СА УПУТСТВОМ КАКО ДА СЕ ПОПУНИ</w:t>
      </w:r>
      <w:r w:rsidR="003F6FB4">
        <w:rPr>
          <w:rFonts w:ascii="Times New Roman" w:hAnsi="Times New Roman" w:cs="Times New Roman"/>
          <w:b/>
          <w:bCs/>
          <w:i/>
          <w:iCs/>
          <w:lang w:val="sr-Cyrl-CS"/>
        </w:rPr>
        <w:t xml:space="preserve">“ </w:t>
      </w:r>
      <w:r w:rsidR="003F6FB4">
        <w:rPr>
          <w:rFonts w:ascii="Times New Roman" w:hAnsi="Times New Roman" w:cs="Times New Roman"/>
          <w:lang w:val="sr-Cyrl-CS"/>
        </w:rPr>
        <w:t xml:space="preserve"> </w:t>
      </w:r>
      <w:r w:rsidR="003F6FB4" w:rsidRPr="007624A5">
        <w:rPr>
          <w:rFonts w:ascii="Times New Roman" w:hAnsi="Times New Roman" w:cs="Times New Roman"/>
        </w:rPr>
        <w:t xml:space="preserve">врши се </w:t>
      </w:r>
      <w:r w:rsidR="003F6FB4" w:rsidRPr="007624A5">
        <w:rPr>
          <w:rFonts w:ascii="Times New Roman" w:hAnsi="Times New Roman" w:cs="Times New Roman"/>
          <w:lang w:val="sr-Cyrl-CS"/>
        </w:rPr>
        <w:t>измена</w:t>
      </w:r>
      <w:r w:rsidR="003F6FB4" w:rsidRPr="007624A5">
        <w:rPr>
          <w:rFonts w:ascii="Times New Roman" w:hAnsi="Times New Roman" w:cs="Times New Roman"/>
        </w:rPr>
        <w:t xml:space="preserve"> спецификације</w:t>
      </w:r>
    </w:p>
    <w:p w:rsidR="00BB55A7" w:rsidRDefault="007624A5" w:rsidP="00BB55A7">
      <w:pPr>
        <w:spacing w:after="0" w:line="240" w:lineRule="auto"/>
        <w:rPr>
          <w:rFonts w:ascii="Times New Roman" w:hAnsi="Times New Roman" w:cs="Times New Roman"/>
          <w:lang w:val="sr-Cyrl-CS"/>
        </w:rPr>
      </w:pPr>
      <w:r>
        <w:rPr>
          <w:rFonts w:ascii="Times New Roman" w:hAnsi="Times New Roman" w:cs="Times New Roman"/>
          <w:lang w:val="sr-Cyrl-CS"/>
        </w:rPr>
        <w:t>и то</w:t>
      </w:r>
      <w:r w:rsidR="00BB55A7" w:rsidRPr="007624A5">
        <w:rPr>
          <w:rFonts w:ascii="Times New Roman" w:hAnsi="Times New Roman" w:cs="Times New Roman"/>
        </w:rPr>
        <w:t>:</w:t>
      </w:r>
    </w:p>
    <w:p w:rsidR="007624A5" w:rsidRPr="007624A5" w:rsidRDefault="007624A5" w:rsidP="00BB55A7">
      <w:pPr>
        <w:spacing w:after="0" w:line="240" w:lineRule="auto"/>
        <w:rPr>
          <w:rFonts w:ascii="Times New Roman" w:hAnsi="Times New Roman" w:cs="Times New Roman"/>
          <w:lang w:val="sr-Cyrl-CS"/>
        </w:rPr>
      </w:pPr>
    </w:p>
    <w:p w:rsidR="00BB55A7" w:rsidRPr="003725AD" w:rsidRDefault="003725AD" w:rsidP="003725AD">
      <w:pPr>
        <w:spacing w:after="0" w:line="240" w:lineRule="auto"/>
        <w:rPr>
          <w:rFonts w:ascii="Times New Roman" w:hAnsi="Times New Roman" w:cs="Times New Roman"/>
          <w:u w:val="single"/>
          <w:lang w:val="sr-Cyrl-CS"/>
        </w:rPr>
      </w:pPr>
      <w:r>
        <w:rPr>
          <w:rFonts w:ascii="Times New Roman" w:hAnsi="Times New Roman" w:cs="Times New Roman"/>
          <w:lang w:val="sr-Cyrl-CS"/>
        </w:rPr>
        <w:t xml:space="preserve">- </w:t>
      </w:r>
      <w:r w:rsidR="00BB55A7" w:rsidRPr="003725AD">
        <w:rPr>
          <w:rFonts w:ascii="Times New Roman" w:hAnsi="Times New Roman" w:cs="Times New Roman"/>
          <w:lang w:val="sr-Cyrl-CS"/>
        </w:rPr>
        <w:t xml:space="preserve">Ставка под редним бројем </w:t>
      </w:r>
      <w:r w:rsidR="00046315">
        <w:rPr>
          <w:rFonts w:ascii="Times New Roman" w:hAnsi="Times New Roman" w:cs="Times New Roman"/>
          <w:lang w:val="sr-Cyrl-CS"/>
        </w:rPr>
        <w:t>1</w:t>
      </w:r>
      <w:r w:rsidR="00BB55A7" w:rsidRPr="003725AD">
        <w:rPr>
          <w:rFonts w:ascii="Times New Roman" w:hAnsi="Times New Roman" w:cs="Times New Roman"/>
          <w:lang w:val="sr-Cyrl-CS"/>
        </w:rPr>
        <w:t xml:space="preserve">. </w:t>
      </w:r>
      <w:r w:rsidR="00046315">
        <w:rPr>
          <w:rFonts w:ascii="Times New Roman" w:hAnsi="Times New Roman" w:cs="Times New Roman"/>
          <w:lang w:val="sr-Cyrl-CS"/>
        </w:rPr>
        <w:t>у колони „</w:t>
      </w:r>
      <w:r w:rsidR="00046315" w:rsidRPr="003D1A37">
        <w:rPr>
          <w:rFonts w:ascii="Times New Roman" w:hAnsi="Times New Roman" w:cs="Times New Roman"/>
        </w:rPr>
        <w:t>Кол.(kg/l)</w:t>
      </w:r>
      <w:r w:rsidR="00046315">
        <w:rPr>
          <w:rFonts w:ascii="Times New Roman" w:hAnsi="Times New Roman" w:cs="Times New Roman"/>
          <w:lang w:val="sr-Cyrl-CS"/>
        </w:rPr>
        <w:t>“  к</w:t>
      </w:r>
      <w:r w:rsidR="00BB55A7" w:rsidRPr="003725AD">
        <w:rPr>
          <w:rFonts w:ascii="Times New Roman" w:hAnsi="Times New Roman" w:cs="Times New Roman"/>
          <w:lang w:val="sr-Cyrl-CS"/>
        </w:rPr>
        <w:t xml:space="preserve">оја гласи </w:t>
      </w:r>
      <w:r w:rsidR="00BB55A7" w:rsidRPr="003725AD">
        <w:rPr>
          <w:rFonts w:ascii="Times New Roman" w:hAnsi="Times New Roman" w:cs="Times New Roman"/>
          <w:u w:val="single"/>
          <w:lang w:val="sr-Cyrl-CS"/>
        </w:rPr>
        <w:t>„</w:t>
      </w:r>
      <w:r w:rsidR="00046315">
        <w:rPr>
          <w:rFonts w:ascii="Times New Roman" w:hAnsi="Times New Roman" w:cs="Times New Roman"/>
          <w:u w:val="single"/>
          <w:lang w:val="sr-Cyrl-CS"/>
        </w:rPr>
        <w:t>1300 л</w:t>
      </w:r>
      <w:r w:rsidR="00BB55A7" w:rsidRPr="003725AD">
        <w:rPr>
          <w:rFonts w:ascii="Times New Roman" w:hAnsi="Times New Roman" w:cs="Times New Roman"/>
          <w:u w:val="single"/>
          <w:lang w:val="sr-Cyrl-CS"/>
        </w:rPr>
        <w:t>“</w:t>
      </w:r>
      <w:r w:rsidR="00BB55A7" w:rsidRPr="003725AD">
        <w:rPr>
          <w:rFonts w:ascii="Times New Roman" w:hAnsi="Times New Roman" w:cs="Times New Roman"/>
          <w:lang w:val="sr-Cyrl-CS"/>
        </w:rPr>
        <w:t xml:space="preserve"> се мења и гласи </w:t>
      </w:r>
      <w:r w:rsidR="00BB55A7" w:rsidRPr="003725AD">
        <w:rPr>
          <w:rFonts w:ascii="Times New Roman" w:hAnsi="Times New Roman" w:cs="Times New Roman"/>
          <w:u w:val="single"/>
          <w:lang w:val="sr-Cyrl-CS"/>
        </w:rPr>
        <w:t>„</w:t>
      </w:r>
      <w:r w:rsidR="00046315">
        <w:rPr>
          <w:rFonts w:ascii="Times New Roman" w:hAnsi="Times New Roman" w:cs="Times New Roman"/>
          <w:u w:val="single"/>
          <w:lang w:val="sr-Cyrl-CS"/>
        </w:rPr>
        <w:t>1200 л</w:t>
      </w:r>
      <w:r w:rsidR="00BB55A7" w:rsidRPr="003725AD">
        <w:rPr>
          <w:rFonts w:ascii="Times New Roman" w:hAnsi="Times New Roman" w:cs="Times New Roman"/>
          <w:u w:val="single"/>
          <w:lang w:val="sr-Cyrl-CS"/>
        </w:rPr>
        <w:t>“</w:t>
      </w:r>
    </w:p>
    <w:p w:rsidR="002B1694" w:rsidRDefault="002B1694" w:rsidP="002B1694">
      <w:pPr>
        <w:spacing w:after="0" w:line="240" w:lineRule="auto"/>
        <w:jc w:val="both"/>
        <w:rPr>
          <w:rFonts w:ascii="Times New Roman" w:hAnsi="Times New Roman" w:cs="Times New Roman"/>
          <w:lang w:val="sr-Cyrl-CS"/>
        </w:rPr>
      </w:pPr>
    </w:p>
    <w:p w:rsidR="002B1694" w:rsidRPr="00821D66" w:rsidRDefault="002B1694" w:rsidP="002B1694">
      <w:pPr>
        <w:spacing w:after="0" w:line="240" w:lineRule="auto"/>
        <w:jc w:val="both"/>
        <w:rPr>
          <w:rFonts w:ascii="Times New Roman" w:hAnsi="Times New Roman" w:cs="Times New Roman"/>
          <w:lang w:val="sr-Cyrl-CS"/>
        </w:rPr>
      </w:pPr>
      <w:r w:rsidRPr="007624A5">
        <w:rPr>
          <w:rFonts w:ascii="Times New Roman" w:hAnsi="Times New Roman" w:cs="Times New Roman"/>
        </w:rPr>
        <w:t xml:space="preserve">На </w:t>
      </w:r>
      <w:r>
        <w:rPr>
          <w:rFonts w:ascii="Times New Roman" w:hAnsi="Times New Roman" w:cs="Times New Roman"/>
          <w:lang w:val="sr-Cyrl-CS"/>
        </w:rPr>
        <w:t>6</w:t>
      </w:r>
      <w:r w:rsidRPr="007624A5">
        <w:rPr>
          <w:rFonts w:ascii="Times New Roman" w:hAnsi="Times New Roman" w:cs="Times New Roman"/>
        </w:rPr>
        <w:t xml:space="preserve">. страни конкурсне документације у делу </w:t>
      </w:r>
      <w:r w:rsidRPr="007624A5">
        <w:rPr>
          <w:rStyle w:val="Strong"/>
          <w:rFonts w:ascii="Times New Roman" w:hAnsi="Times New Roman" w:cs="Times New Roman"/>
        </w:rPr>
        <w:t>техничка спецификација</w:t>
      </w:r>
      <w:r>
        <w:rPr>
          <w:rStyle w:val="Strong"/>
          <w:rFonts w:ascii="Times New Roman" w:hAnsi="Times New Roman" w:cs="Times New Roman"/>
          <w:lang w:val="sr-Cyrl-CS"/>
        </w:rPr>
        <w:t xml:space="preserve"> </w:t>
      </w:r>
      <w:r w:rsidRPr="003F6FB4">
        <w:rPr>
          <w:rFonts w:ascii="Times New Roman" w:hAnsi="Times New Roman" w:cs="Times New Roman"/>
          <w:u w:val="single"/>
          <w:lang w:val="sr-Cyrl-CS"/>
        </w:rPr>
        <w:t xml:space="preserve">Партија </w:t>
      </w:r>
      <w:r w:rsidRPr="003F6FB4">
        <w:rPr>
          <w:rFonts w:ascii="Times New Roman" w:hAnsi="Times New Roman" w:cs="Times New Roman"/>
          <w:b/>
          <w:bCs/>
          <w:iCs/>
          <w:u w:val="single"/>
        </w:rPr>
        <w:t>III</w:t>
      </w:r>
      <w:r w:rsidRPr="003F6FB4">
        <w:rPr>
          <w:rFonts w:ascii="Times New Roman" w:hAnsi="Times New Roman" w:cs="Times New Roman"/>
          <w:b/>
          <w:bCs/>
          <w:iCs/>
          <w:u w:val="single"/>
          <w:lang w:val="sr-Cyrl-CS"/>
        </w:rPr>
        <w:t xml:space="preserve"> – </w:t>
      </w:r>
      <w:r w:rsidRPr="00046315">
        <w:rPr>
          <w:rFonts w:ascii="Times New Roman" w:hAnsi="Times New Roman" w:cs="Times New Roman"/>
          <w:b/>
          <w:bCs/>
          <w:iCs/>
          <w:u w:val="single"/>
          <w:lang w:val="sr-Cyrl-CS"/>
        </w:rPr>
        <w:t>Разни прехрамбени производи</w:t>
      </w:r>
      <w:r w:rsidRPr="003F6FB4">
        <w:rPr>
          <w:rStyle w:val="Strong"/>
          <w:rFonts w:ascii="Times New Roman" w:hAnsi="Times New Roman" w:cs="Times New Roman"/>
          <w:b w:val="0"/>
          <w:lang w:val="sr-Cyrl-CS"/>
        </w:rPr>
        <w:t xml:space="preserve"> </w:t>
      </w:r>
      <w:r>
        <w:rPr>
          <w:rStyle w:val="Strong"/>
          <w:rFonts w:ascii="Times New Roman" w:hAnsi="Times New Roman" w:cs="Times New Roman"/>
          <w:b w:val="0"/>
          <w:lang w:val="sr-Cyrl-CS"/>
        </w:rPr>
        <w:t xml:space="preserve"> </w:t>
      </w:r>
      <w:r w:rsidRPr="003F6FB4">
        <w:rPr>
          <w:rStyle w:val="Strong"/>
          <w:rFonts w:ascii="Times New Roman" w:hAnsi="Times New Roman" w:cs="Times New Roman"/>
          <w:b w:val="0"/>
          <w:lang w:val="sr-Cyrl-CS"/>
        </w:rPr>
        <w:t>као и на страни</w:t>
      </w:r>
      <w:r w:rsidR="003A2350">
        <w:rPr>
          <w:rStyle w:val="Strong"/>
          <w:rFonts w:ascii="Times New Roman" w:hAnsi="Times New Roman" w:cs="Times New Roman"/>
          <w:b w:val="0"/>
          <w:lang w:val="sr-Cyrl-CS"/>
        </w:rPr>
        <w:t>цама</w:t>
      </w:r>
      <w:r w:rsidRPr="007624A5">
        <w:rPr>
          <w:rFonts w:ascii="Times New Roman" w:hAnsi="Times New Roman" w:cs="Times New Roman"/>
        </w:rPr>
        <w:t xml:space="preserve"> </w:t>
      </w:r>
      <w:r>
        <w:rPr>
          <w:rFonts w:ascii="Times New Roman" w:hAnsi="Times New Roman" w:cs="Times New Roman"/>
          <w:lang w:val="sr-Cyrl-CS"/>
        </w:rPr>
        <w:t>37.</w:t>
      </w:r>
      <w:r w:rsidR="003A2350">
        <w:rPr>
          <w:rFonts w:ascii="Times New Roman" w:hAnsi="Times New Roman" w:cs="Times New Roman"/>
          <w:lang w:val="sr-Cyrl-CS"/>
        </w:rPr>
        <w:t xml:space="preserve"> </w:t>
      </w:r>
      <w:r w:rsidR="007E15F8">
        <w:rPr>
          <w:rFonts w:ascii="Times New Roman" w:hAnsi="Times New Roman" w:cs="Times New Roman"/>
          <w:lang w:val="sr-Cyrl-CS"/>
        </w:rPr>
        <w:t>и</w:t>
      </w:r>
      <w:r w:rsidR="003A2350">
        <w:rPr>
          <w:rFonts w:ascii="Times New Roman" w:hAnsi="Times New Roman" w:cs="Times New Roman"/>
          <w:lang w:val="sr-Cyrl-CS"/>
        </w:rPr>
        <w:t xml:space="preserve"> 38.</w:t>
      </w:r>
      <w:r>
        <w:rPr>
          <w:rFonts w:ascii="Times New Roman" w:hAnsi="Times New Roman" w:cs="Times New Roman"/>
          <w:lang w:val="sr-Cyrl-CS"/>
        </w:rPr>
        <w:t xml:space="preserve"> </w:t>
      </w:r>
      <w:r w:rsidR="003A2350">
        <w:rPr>
          <w:rFonts w:ascii="Times New Roman" w:hAnsi="Times New Roman" w:cs="Times New Roman"/>
          <w:lang w:val="sr-Cyrl-CS"/>
        </w:rPr>
        <w:t>у</w:t>
      </w:r>
      <w:r>
        <w:rPr>
          <w:rFonts w:ascii="Times New Roman" w:hAnsi="Times New Roman" w:cs="Times New Roman"/>
          <w:lang w:val="sr-Cyrl-CS"/>
        </w:rPr>
        <w:t xml:space="preserve"> делу „</w:t>
      </w:r>
      <w:r>
        <w:rPr>
          <w:rFonts w:ascii="Times New Roman" w:hAnsi="Times New Roman" w:cs="Times New Roman"/>
          <w:b/>
          <w:bCs/>
          <w:i/>
          <w:iCs/>
        </w:rPr>
        <w:t xml:space="preserve">VIII </w:t>
      </w:r>
      <w:r>
        <w:rPr>
          <w:rFonts w:ascii="Times New Roman" w:hAnsi="Times New Roman" w:cs="Times New Roman"/>
          <w:b/>
          <w:bCs/>
          <w:i/>
          <w:iCs/>
          <w:lang w:val="sr-Cyrl-CS"/>
        </w:rPr>
        <w:t xml:space="preserve">-в </w:t>
      </w:r>
      <w:r w:rsidRPr="00887976">
        <w:rPr>
          <w:rFonts w:ascii="Times New Roman" w:hAnsi="Times New Roman" w:cs="Times New Roman"/>
          <w:b/>
          <w:bCs/>
          <w:i/>
          <w:iCs/>
        </w:rPr>
        <w:t xml:space="preserve">ОБРАЗАЦ  </w:t>
      </w:r>
      <w:r w:rsidRPr="00887976">
        <w:rPr>
          <w:rFonts w:ascii="Times New Roman" w:hAnsi="Times New Roman" w:cs="Times New Roman"/>
          <w:b/>
          <w:bCs/>
          <w:i/>
          <w:iCs/>
          <w:lang w:val="sr-Cyrl-CS"/>
        </w:rPr>
        <w:t>СТРУКТУРЕ ЦЕНЕ СА УПУТСТВОМ КАКО ДА СЕ ПОПУНИ</w:t>
      </w:r>
      <w:r>
        <w:rPr>
          <w:rFonts w:ascii="Times New Roman" w:hAnsi="Times New Roman" w:cs="Times New Roman"/>
          <w:b/>
          <w:bCs/>
          <w:i/>
          <w:iCs/>
          <w:lang w:val="sr-Cyrl-CS"/>
        </w:rPr>
        <w:t xml:space="preserve">“ </w:t>
      </w:r>
      <w:r>
        <w:rPr>
          <w:rFonts w:ascii="Times New Roman" w:hAnsi="Times New Roman" w:cs="Times New Roman"/>
          <w:lang w:val="sr-Cyrl-CS"/>
        </w:rPr>
        <w:t xml:space="preserve"> </w:t>
      </w:r>
      <w:r w:rsidRPr="007624A5">
        <w:rPr>
          <w:rFonts w:ascii="Times New Roman" w:hAnsi="Times New Roman" w:cs="Times New Roman"/>
        </w:rPr>
        <w:t xml:space="preserve">врши се </w:t>
      </w:r>
      <w:r w:rsidRPr="007624A5">
        <w:rPr>
          <w:rFonts w:ascii="Times New Roman" w:hAnsi="Times New Roman" w:cs="Times New Roman"/>
          <w:lang w:val="sr-Cyrl-CS"/>
        </w:rPr>
        <w:t>измена</w:t>
      </w:r>
      <w:r w:rsidRPr="007624A5">
        <w:rPr>
          <w:rFonts w:ascii="Times New Roman" w:hAnsi="Times New Roman" w:cs="Times New Roman"/>
        </w:rPr>
        <w:t xml:space="preserve"> спецификације</w:t>
      </w:r>
    </w:p>
    <w:p w:rsidR="002B1694" w:rsidRDefault="002B1694" w:rsidP="002B1694">
      <w:pPr>
        <w:spacing w:after="0" w:line="240" w:lineRule="auto"/>
        <w:rPr>
          <w:rFonts w:ascii="Times New Roman" w:hAnsi="Times New Roman" w:cs="Times New Roman"/>
          <w:lang w:val="sr-Cyrl-CS"/>
        </w:rPr>
      </w:pPr>
      <w:r>
        <w:rPr>
          <w:rFonts w:ascii="Times New Roman" w:hAnsi="Times New Roman" w:cs="Times New Roman"/>
          <w:lang w:val="sr-Cyrl-CS"/>
        </w:rPr>
        <w:t>и то</w:t>
      </w:r>
      <w:r w:rsidRPr="007624A5">
        <w:rPr>
          <w:rFonts w:ascii="Times New Roman" w:hAnsi="Times New Roman" w:cs="Times New Roman"/>
        </w:rPr>
        <w:t>:</w:t>
      </w:r>
    </w:p>
    <w:p w:rsidR="00615F42" w:rsidRDefault="00615F42" w:rsidP="00615F42">
      <w:pPr>
        <w:spacing w:after="0" w:line="240" w:lineRule="auto"/>
        <w:rPr>
          <w:rFonts w:ascii="Times New Roman" w:hAnsi="Times New Roman" w:cs="Times New Roman"/>
          <w:lang w:val="sr-Cyrl-CS"/>
        </w:rPr>
      </w:pPr>
    </w:p>
    <w:p w:rsidR="00615F42" w:rsidRPr="003725AD" w:rsidRDefault="00615F42" w:rsidP="00615F42">
      <w:pPr>
        <w:spacing w:after="0" w:line="240" w:lineRule="auto"/>
        <w:rPr>
          <w:rFonts w:ascii="Times New Roman" w:hAnsi="Times New Roman" w:cs="Times New Roman"/>
          <w:u w:val="single"/>
          <w:lang w:val="sr-Cyrl-CS"/>
        </w:rPr>
      </w:pPr>
      <w:r>
        <w:rPr>
          <w:rFonts w:ascii="Times New Roman" w:hAnsi="Times New Roman" w:cs="Times New Roman"/>
          <w:lang w:val="sr-Cyrl-CS"/>
        </w:rPr>
        <w:t xml:space="preserve">- </w:t>
      </w:r>
      <w:r w:rsidRPr="003725AD">
        <w:rPr>
          <w:rFonts w:ascii="Times New Roman" w:hAnsi="Times New Roman" w:cs="Times New Roman"/>
          <w:lang w:val="sr-Cyrl-CS"/>
        </w:rPr>
        <w:t xml:space="preserve">Ставка под редним бројем </w:t>
      </w:r>
      <w:r>
        <w:rPr>
          <w:rFonts w:ascii="Times New Roman" w:hAnsi="Times New Roman" w:cs="Times New Roman"/>
          <w:lang w:val="sr-Cyrl-CS"/>
        </w:rPr>
        <w:t>38</w:t>
      </w:r>
      <w:r w:rsidRPr="003725AD">
        <w:rPr>
          <w:rFonts w:ascii="Times New Roman" w:hAnsi="Times New Roman" w:cs="Times New Roman"/>
          <w:lang w:val="sr-Cyrl-CS"/>
        </w:rPr>
        <w:t xml:space="preserve">. </w:t>
      </w:r>
      <w:r w:rsidR="00ED1D08" w:rsidRPr="00ED1D08">
        <w:rPr>
          <w:rFonts w:ascii="Times New Roman" w:hAnsi="Times New Roman" w:cs="Times New Roman"/>
          <w:b/>
          <w:u w:val="single"/>
          <w:lang w:val="sr-Cyrl-CS"/>
        </w:rPr>
        <w:t>се брише.</w:t>
      </w:r>
    </w:p>
    <w:p w:rsidR="00ED1D08" w:rsidRDefault="00ED1D08" w:rsidP="00615F42">
      <w:pPr>
        <w:spacing w:after="0" w:line="240" w:lineRule="auto"/>
        <w:rPr>
          <w:rFonts w:ascii="Times New Roman" w:hAnsi="Times New Roman" w:cs="Times New Roman"/>
          <w:lang w:val="sr-Cyrl-CS"/>
        </w:rPr>
      </w:pPr>
    </w:p>
    <w:p w:rsidR="00615F42" w:rsidRPr="003725AD" w:rsidRDefault="00615F42" w:rsidP="00615F42">
      <w:pPr>
        <w:spacing w:after="0" w:line="240" w:lineRule="auto"/>
        <w:rPr>
          <w:rFonts w:ascii="Times New Roman" w:hAnsi="Times New Roman" w:cs="Times New Roman"/>
          <w:u w:val="single"/>
          <w:lang w:val="sr-Cyrl-CS"/>
        </w:rPr>
      </w:pPr>
      <w:r>
        <w:rPr>
          <w:rFonts w:ascii="Times New Roman" w:hAnsi="Times New Roman" w:cs="Times New Roman"/>
          <w:lang w:val="sr-Cyrl-CS"/>
        </w:rPr>
        <w:t xml:space="preserve">- </w:t>
      </w:r>
      <w:r w:rsidRPr="003725AD">
        <w:rPr>
          <w:rFonts w:ascii="Times New Roman" w:hAnsi="Times New Roman" w:cs="Times New Roman"/>
          <w:lang w:val="sr-Cyrl-CS"/>
        </w:rPr>
        <w:t xml:space="preserve">Ставка под редним бројем </w:t>
      </w:r>
      <w:r w:rsidR="00ED1D08">
        <w:rPr>
          <w:rFonts w:ascii="Times New Roman" w:hAnsi="Times New Roman" w:cs="Times New Roman"/>
          <w:lang w:val="sr-Cyrl-CS"/>
        </w:rPr>
        <w:t>52</w:t>
      </w:r>
      <w:r w:rsidRPr="003725AD">
        <w:rPr>
          <w:rFonts w:ascii="Times New Roman" w:hAnsi="Times New Roman" w:cs="Times New Roman"/>
          <w:lang w:val="sr-Cyrl-CS"/>
        </w:rPr>
        <w:t xml:space="preserve">. </w:t>
      </w:r>
      <w:r>
        <w:rPr>
          <w:rFonts w:ascii="Times New Roman" w:hAnsi="Times New Roman" w:cs="Times New Roman"/>
          <w:lang w:val="sr-Cyrl-CS"/>
        </w:rPr>
        <w:t>у колони „</w:t>
      </w:r>
      <w:r w:rsidRPr="003D1A37">
        <w:rPr>
          <w:rFonts w:ascii="Times New Roman" w:hAnsi="Times New Roman" w:cs="Times New Roman"/>
        </w:rPr>
        <w:t>Кол.(kg/l)</w:t>
      </w:r>
      <w:r>
        <w:rPr>
          <w:rFonts w:ascii="Times New Roman" w:hAnsi="Times New Roman" w:cs="Times New Roman"/>
          <w:lang w:val="sr-Cyrl-CS"/>
        </w:rPr>
        <w:t>“  к</w:t>
      </w:r>
      <w:r w:rsidRPr="003725AD">
        <w:rPr>
          <w:rFonts w:ascii="Times New Roman" w:hAnsi="Times New Roman" w:cs="Times New Roman"/>
          <w:lang w:val="sr-Cyrl-CS"/>
        </w:rPr>
        <w:t xml:space="preserve">оја гласи </w:t>
      </w:r>
      <w:r w:rsidRPr="003725AD">
        <w:rPr>
          <w:rFonts w:ascii="Times New Roman" w:hAnsi="Times New Roman" w:cs="Times New Roman"/>
          <w:u w:val="single"/>
          <w:lang w:val="sr-Cyrl-CS"/>
        </w:rPr>
        <w:t>„</w:t>
      </w:r>
      <w:r>
        <w:rPr>
          <w:rFonts w:ascii="Times New Roman" w:hAnsi="Times New Roman" w:cs="Times New Roman"/>
          <w:u w:val="single"/>
          <w:lang w:val="sr-Cyrl-CS"/>
        </w:rPr>
        <w:t>1</w:t>
      </w:r>
      <w:r w:rsidR="00ED1D08">
        <w:rPr>
          <w:rFonts w:ascii="Times New Roman" w:hAnsi="Times New Roman" w:cs="Times New Roman"/>
          <w:u w:val="single"/>
          <w:lang w:val="sr-Cyrl-CS"/>
        </w:rPr>
        <w:t>7</w:t>
      </w:r>
      <w:r>
        <w:rPr>
          <w:rFonts w:ascii="Times New Roman" w:hAnsi="Times New Roman" w:cs="Times New Roman"/>
          <w:u w:val="single"/>
          <w:lang w:val="sr-Cyrl-CS"/>
        </w:rPr>
        <w:t>00 л</w:t>
      </w:r>
      <w:r w:rsidRPr="003725AD">
        <w:rPr>
          <w:rFonts w:ascii="Times New Roman" w:hAnsi="Times New Roman" w:cs="Times New Roman"/>
          <w:u w:val="single"/>
          <w:lang w:val="sr-Cyrl-CS"/>
        </w:rPr>
        <w:t>“</w:t>
      </w:r>
      <w:r w:rsidRPr="003725AD">
        <w:rPr>
          <w:rFonts w:ascii="Times New Roman" w:hAnsi="Times New Roman" w:cs="Times New Roman"/>
          <w:lang w:val="sr-Cyrl-CS"/>
        </w:rPr>
        <w:t xml:space="preserve"> се мења и гласи </w:t>
      </w:r>
      <w:r w:rsidRPr="003725AD">
        <w:rPr>
          <w:rFonts w:ascii="Times New Roman" w:hAnsi="Times New Roman" w:cs="Times New Roman"/>
          <w:u w:val="single"/>
          <w:lang w:val="sr-Cyrl-CS"/>
        </w:rPr>
        <w:t>„</w:t>
      </w:r>
      <w:r>
        <w:rPr>
          <w:rFonts w:ascii="Times New Roman" w:hAnsi="Times New Roman" w:cs="Times New Roman"/>
          <w:u w:val="single"/>
          <w:lang w:val="sr-Cyrl-CS"/>
        </w:rPr>
        <w:t>1</w:t>
      </w:r>
      <w:r w:rsidR="00ED1D08">
        <w:rPr>
          <w:rFonts w:ascii="Times New Roman" w:hAnsi="Times New Roman" w:cs="Times New Roman"/>
          <w:u w:val="single"/>
          <w:lang w:val="sr-Cyrl-CS"/>
        </w:rPr>
        <w:t>6</w:t>
      </w:r>
      <w:r>
        <w:rPr>
          <w:rFonts w:ascii="Times New Roman" w:hAnsi="Times New Roman" w:cs="Times New Roman"/>
          <w:u w:val="single"/>
          <w:lang w:val="sr-Cyrl-CS"/>
        </w:rPr>
        <w:t>00 л</w:t>
      </w:r>
      <w:r w:rsidRPr="003725AD">
        <w:rPr>
          <w:rFonts w:ascii="Times New Roman" w:hAnsi="Times New Roman" w:cs="Times New Roman"/>
          <w:u w:val="single"/>
          <w:lang w:val="sr-Cyrl-CS"/>
        </w:rPr>
        <w:t>“</w:t>
      </w:r>
    </w:p>
    <w:p w:rsidR="00A1794D" w:rsidRDefault="00A1794D" w:rsidP="00A1794D">
      <w:pPr>
        <w:spacing w:after="0" w:line="240" w:lineRule="auto"/>
        <w:rPr>
          <w:rFonts w:ascii="Times New Roman" w:hAnsi="Times New Roman" w:cs="Times New Roman"/>
          <w:lang w:val="sr-Cyrl-CS"/>
        </w:rPr>
      </w:pPr>
    </w:p>
    <w:p w:rsidR="00A1794D" w:rsidRPr="003725AD" w:rsidRDefault="00A1794D" w:rsidP="00A1794D">
      <w:pPr>
        <w:spacing w:after="0" w:line="240" w:lineRule="auto"/>
        <w:rPr>
          <w:rFonts w:ascii="Times New Roman" w:hAnsi="Times New Roman" w:cs="Times New Roman"/>
          <w:u w:val="single"/>
          <w:lang w:val="sr-Cyrl-CS"/>
        </w:rPr>
      </w:pPr>
      <w:r>
        <w:rPr>
          <w:rFonts w:ascii="Times New Roman" w:hAnsi="Times New Roman" w:cs="Times New Roman"/>
          <w:lang w:val="sr-Cyrl-CS"/>
        </w:rPr>
        <w:t xml:space="preserve">- </w:t>
      </w:r>
      <w:r w:rsidRPr="003725AD">
        <w:rPr>
          <w:rFonts w:ascii="Times New Roman" w:hAnsi="Times New Roman" w:cs="Times New Roman"/>
          <w:lang w:val="sr-Cyrl-CS"/>
        </w:rPr>
        <w:t xml:space="preserve">Ставка под редним бројем </w:t>
      </w:r>
      <w:r>
        <w:rPr>
          <w:rFonts w:ascii="Times New Roman" w:hAnsi="Times New Roman" w:cs="Times New Roman"/>
          <w:lang w:val="sr-Cyrl-CS"/>
        </w:rPr>
        <w:t>60</w:t>
      </w:r>
      <w:r w:rsidRPr="003725AD">
        <w:rPr>
          <w:rFonts w:ascii="Times New Roman" w:hAnsi="Times New Roman" w:cs="Times New Roman"/>
          <w:lang w:val="sr-Cyrl-CS"/>
        </w:rPr>
        <w:t xml:space="preserve">. </w:t>
      </w:r>
      <w:r>
        <w:rPr>
          <w:rFonts w:ascii="Times New Roman" w:hAnsi="Times New Roman" w:cs="Times New Roman"/>
          <w:lang w:val="sr-Cyrl-CS"/>
        </w:rPr>
        <w:t>у колони „</w:t>
      </w:r>
      <w:r w:rsidRPr="003D1A37">
        <w:rPr>
          <w:rFonts w:ascii="Times New Roman" w:hAnsi="Times New Roman" w:cs="Times New Roman"/>
          <w:b/>
          <w:lang w:val="sr-Cyrl-CS"/>
        </w:rPr>
        <w:t>НАЗИВ</w:t>
      </w:r>
      <w:r>
        <w:rPr>
          <w:rFonts w:ascii="Times New Roman" w:hAnsi="Times New Roman" w:cs="Times New Roman"/>
          <w:lang w:val="sr-Cyrl-CS"/>
        </w:rPr>
        <w:t>“  к</w:t>
      </w:r>
      <w:r w:rsidRPr="003725AD">
        <w:rPr>
          <w:rFonts w:ascii="Times New Roman" w:hAnsi="Times New Roman" w:cs="Times New Roman"/>
          <w:lang w:val="sr-Cyrl-CS"/>
        </w:rPr>
        <w:t xml:space="preserve">оја гласи </w:t>
      </w:r>
      <w:r w:rsidRPr="003725AD">
        <w:rPr>
          <w:rFonts w:ascii="Times New Roman" w:hAnsi="Times New Roman" w:cs="Times New Roman"/>
          <w:u w:val="single"/>
          <w:lang w:val="sr-Cyrl-CS"/>
        </w:rPr>
        <w:t>„</w:t>
      </w:r>
      <w:r w:rsidRPr="00A1794D">
        <w:rPr>
          <w:rFonts w:ascii="Times New Roman" w:hAnsi="Times New Roman" w:cs="Times New Roman"/>
          <w:u w:val="single"/>
          <w:lang w:val="sr-Cyrl-CS"/>
        </w:rPr>
        <w:t>Фета сир 900гр</w:t>
      </w:r>
      <w:r w:rsidRPr="003725AD">
        <w:rPr>
          <w:rFonts w:ascii="Times New Roman" w:hAnsi="Times New Roman" w:cs="Times New Roman"/>
          <w:u w:val="single"/>
          <w:lang w:val="sr-Cyrl-CS"/>
        </w:rPr>
        <w:t>“</w:t>
      </w:r>
      <w:r w:rsidRPr="003725AD">
        <w:rPr>
          <w:rFonts w:ascii="Times New Roman" w:hAnsi="Times New Roman" w:cs="Times New Roman"/>
          <w:lang w:val="sr-Cyrl-CS"/>
        </w:rPr>
        <w:t xml:space="preserve"> се мења и гласи </w:t>
      </w:r>
      <w:r w:rsidRPr="003725AD">
        <w:rPr>
          <w:rFonts w:ascii="Times New Roman" w:hAnsi="Times New Roman" w:cs="Times New Roman"/>
          <w:u w:val="single"/>
          <w:lang w:val="sr-Cyrl-CS"/>
        </w:rPr>
        <w:t>„</w:t>
      </w:r>
      <w:r>
        <w:rPr>
          <w:rFonts w:ascii="Times New Roman" w:hAnsi="Times New Roman" w:cs="Times New Roman"/>
          <w:u w:val="single"/>
          <w:lang w:val="sr-Cyrl-CS"/>
        </w:rPr>
        <w:t>Ситан сир за пите</w:t>
      </w:r>
      <w:r w:rsidRPr="003725AD">
        <w:rPr>
          <w:rFonts w:ascii="Times New Roman" w:hAnsi="Times New Roman" w:cs="Times New Roman"/>
          <w:u w:val="single"/>
          <w:lang w:val="sr-Cyrl-CS"/>
        </w:rPr>
        <w:t>“</w:t>
      </w:r>
      <w:r>
        <w:rPr>
          <w:rFonts w:ascii="Times New Roman" w:hAnsi="Times New Roman" w:cs="Times New Roman"/>
          <w:u w:val="single"/>
          <w:lang w:val="sr-Cyrl-CS"/>
        </w:rPr>
        <w:t xml:space="preserve"> </w:t>
      </w:r>
      <w:r w:rsidRPr="00A1794D">
        <w:rPr>
          <w:rFonts w:ascii="Times New Roman" w:hAnsi="Times New Roman" w:cs="Times New Roman"/>
          <w:lang w:val="sr-Cyrl-CS"/>
        </w:rPr>
        <w:t xml:space="preserve">  и у</w:t>
      </w:r>
      <w:r>
        <w:rPr>
          <w:rFonts w:ascii="Times New Roman" w:hAnsi="Times New Roman" w:cs="Times New Roman"/>
          <w:lang w:val="sr-Cyrl-CS"/>
        </w:rPr>
        <w:t xml:space="preserve"> колони „</w:t>
      </w:r>
      <w:r w:rsidRPr="003D1A37">
        <w:rPr>
          <w:rFonts w:ascii="Times New Roman" w:hAnsi="Times New Roman" w:cs="Times New Roman"/>
        </w:rPr>
        <w:t>Кол.(kg/l)</w:t>
      </w:r>
      <w:r>
        <w:rPr>
          <w:rFonts w:ascii="Times New Roman" w:hAnsi="Times New Roman" w:cs="Times New Roman"/>
          <w:lang w:val="sr-Cyrl-CS"/>
        </w:rPr>
        <w:t xml:space="preserve">“  </w:t>
      </w:r>
      <w:r w:rsidR="00EF5214">
        <w:rPr>
          <w:rFonts w:ascii="Times New Roman" w:hAnsi="Times New Roman" w:cs="Times New Roman"/>
          <w:lang w:val="sr-Cyrl-CS"/>
        </w:rPr>
        <w:t>к</w:t>
      </w:r>
      <w:r w:rsidR="00EF5214" w:rsidRPr="003725AD">
        <w:rPr>
          <w:rFonts w:ascii="Times New Roman" w:hAnsi="Times New Roman" w:cs="Times New Roman"/>
          <w:lang w:val="sr-Cyrl-CS"/>
        </w:rPr>
        <w:t xml:space="preserve">оја гласи </w:t>
      </w:r>
      <w:r w:rsidR="00EF5214" w:rsidRPr="003725AD">
        <w:rPr>
          <w:rFonts w:ascii="Times New Roman" w:hAnsi="Times New Roman" w:cs="Times New Roman"/>
          <w:u w:val="single"/>
          <w:lang w:val="sr-Cyrl-CS"/>
        </w:rPr>
        <w:t>„</w:t>
      </w:r>
      <w:r w:rsidR="00EF5214">
        <w:rPr>
          <w:rFonts w:ascii="Times New Roman" w:hAnsi="Times New Roman" w:cs="Times New Roman"/>
          <w:u w:val="single"/>
          <w:lang w:val="sr-Cyrl-CS"/>
        </w:rPr>
        <w:t>300</w:t>
      </w:r>
      <w:r w:rsidR="00EF5214" w:rsidRPr="00EF5214">
        <w:rPr>
          <w:rFonts w:ascii="Times New Roman" w:hAnsi="Times New Roman" w:cs="Times New Roman"/>
          <w:b/>
          <w:u w:val="single"/>
          <w:lang w:val="sr-Cyrl-CS"/>
        </w:rPr>
        <w:t xml:space="preserve"> ком</w:t>
      </w:r>
      <w:r w:rsidR="00EF5214" w:rsidRPr="003725AD">
        <w:rPr>
          <w:rFonts w:ascii="Times New Roman" w:hAnsi="Times New Roman" w:cs="Times New Roman"/>
          <w:u w:val="single"/>
          <w:lang w:val="sr-Cyrl-CS"/>
        </w:rPr>
        <w:t>“</w:t>
      </w:r>
      <w:r w:rsidR="00EF5214" w:rsidRPr="003725AD">
        <w:rPr>
          <w:rFonts w:ascii="Times New Roman" w:hAnsi="Times New Roman" w:cs="Times New Roman"/>
          <w:lang w:val="sr-Cyrl-CS"/>
        </w:rPr>
        <w:t xml:space="preserve"> </w:t>
      </w:r>
      <w:r w:rsidR="00EF5214">
        <w:rPr>
          <w:rFonts w:ascii="Times New Roman" w:hAnsi="Times New Roman" w:cs="Times New Roman"/>
          <w:lang w:val="sr-Cyrl-CS"/>
        </w:rPr>
        <w:t xml:space="preserve"> </w:t>
      </w:r>
      <w:r w:rsidRPr="003725AD">
        <w:rPr>
          <w:rFonts w:ascii="Times New Roman" w:hAnsi="Times New Roman" w:cs="Times New Roman"/>
          <w:lang w:val="sr-Cyrl-CS"/>
        </w:rPr>
        <w:t xml:space="preserve">се мења и гласи </w:t>
      </w:r>
      <w:r w:rsidRPr="003725AD">
        <w:rPr>
          <w:rFonts w:ascii="Times New Roman" w:hAnsi="Times New Roman" w:cs="Times New Roman"/>
          <w:u w:val="single"/>
          <w:lang w:val="sr-Cyrl-CS"/>
        </w:rPr>
        <w:t>„</w:t>
      </w:r>
      <w:r>
        <w:rPr>
          <w:rFonts w:ascii="Times New Roman" w:hAnsi="Times New Roman" w:cs="Times New Roman"/>
          <w:u w:val="single"/>
          <w:lang w:val="sr-Cyrl-CS"/>
        </w:rPr>
        <w:t>300</w:t>
      </w:r>
      <w:r w:rsidR="00EF5214">
        <w:rPr>
          <w:rFonts w:ascii="Times New Roman" w:hAnsi="Times New Roman" w:cs="Times New Roman"/>
          <w:u w:val="single"/>
          <w:lang w:val="sr-Cyrl-CS"/>
        </w:rPr>
        <w:t xml:space="preserve"> </w:t>
      </w:r>
      <w:r w:rsidRPr="00A1794D">
        <w:rPr>
          <w:rFonts w:ascii="Times New Roman" w:hAnsi="Times New Roman" w:cs="Times New Roman"/>
          <w:b/>
          <w:u w:val="single"/>
          <w:lang w:val="sr-Cyrl-CS"/>
        </w:rPr>
        <w:t>кг</w:t>
      </w:r>
      <w:r w:rsidRPr="003725AD">
        <w:rPr>
          <w:rFonts w:ascii="Times New Roman" w:hAnsi="Times New Roman" w:cs="Times New Roman"/>
          <w:u w:val="single"/>
          <w:lang w:val="sr-Cyrl-CS"/>
        </w:rPr>
        <w:t>“</w:t>
      </w:r>
    </w:p>
    <w:p w:rsidR="00615F42" w:rsidRDefault="00615F42" w:rsidP="003725AD">
      <w:pPr>
        <w:spacing w:after="0" w:line="240" w:lineRule="auto"/>
        <w:rPr>
          <w:rFonts w:ascii="Times New Roman" w:hAnsi="Times New Roman" w:cs="Times New Roman"/>
          <w:lang w:val="sr-Cyrl-CS"/>
        </w:rPr>
      </w:pPr>
    </w:p>
    <w:p w:rsidR="004160E8" w:rsidRPr="003725AD" w:rsidRDefault="004160E8" w:rsidP="004160E8">
      <w:pPr>
        <w:spacing w:after="0" w:line="240" w:lineRule="auto"/>
        <w:rPr>
          <w:rFonts w:ascii="Times New Roman" w:hAnsi="Times New Roman" w:cs="Times New Roman"/>
          <w:u w:val="single"/>
          <w:lang w:val="sr-Cyrl-CS"/>
        </w:rPr>
      </w:pPr>
      <w:r>
        <w:rPr>
          <w:rFonts w:ascii="Times New Roman" w:hAnsi="Times New Roman" w:cs="Times New Roman"/>
          <w:lang w:val="sr-Cyrl-CS"/>
        </w:rPr>
        <w:t xml:space="preserve">- </w:t>
      </w:r>
      <w:r w:rsidRPr="003725AD">
        <w:rPr>
          <w:rFonts w:ascii="Times New Roman" w:hAnsi="Times New Roman" w:cs="Times New Roman"/>
          <w:lang w:val="sr-Cyrl-CS"/>
        </w:rPr>
        <w:t xml:space="preserve">Ставка под редним бројем </w:t>
      </w:r>
      <w:r>
        <w:rPr>
          <w:rFonts w:ascii="Times New Roman" w:hAnsi="Times New Roman" w:cs="Times New Roman"/>
          <w:lang w:val="sr-Cyrl-CS"/>
        </w:rPr>
        <w:t>62</w:t>
      </w:r>
      <w:r w:rsidRPr="003725AD">
        <w:rPr>
          <w:rFonts w:ascii="Times New Roman" w:hAnsi="Times New Roman" w:cs="Times New Roman"/>
          <w:lang w:val="sr-Cyrl-CS"/>
        </w:rPr>
        <w:t xml:space="preserve">. </w:t>
      </w:r>
      <w:r>
        <w:rPr>
          <w:rFonts w:ascii="Times New Roman" w:hAnsi="Times New Roman" w:cs="Times New Roman"/>
          <w:lang w:val="sr-Cyrl-CS"/>
        </w:rPr>
        <w:t>у колони „</w:t>
      </w:r>
      <w:r w:rsidRPr="003D1A37">
        <w:rPr>
          <w:rFonts w:ascii="Times New Roman" w:hAnsi="Times New Roman" w:cs="Times New Roman"/>
        </w:rPr>
        <w:t>Кол.(kg/l)</w:t>
      </w:r>
      <w:r>
        <w:rPr>
          <w:rFonts w:ascii="Times New Roman" w:hAnsi="Times New Roman" w:cs="Times New Roman"/>
          <w:lang w:val="sr-Cyrl-CS"/>
        </w:rPr>
        <w:t>“  к</w:t>
      </w:r>
      <w:r w:rsidRPr="003725AD">
        <w:rPr>
          <w:rFonts w:ascii="Times New Roman" w:hAnsi="Times New Roman" w:cs="Times New Roman"/>
          <w:lang w:val="sr-Cyrl-CS"/>
        </w:rPr>
        <w:t xml:space="preserve">оја гласи </w:t>
      </w:r>
      <w:r w:rsidRPr="003725AD">
        <w:rPr>
          <w:rFonts w:ascii="Times New Roman" w:hAnsi="Times New Roman" w:cs="Times New Roman"/>
          <w:u w:val="single"/>
          <w:lang w:val="sr-Cyrl-CS"/>
        </w:rPr>
        <w:t>„</w:t>
      </w:r>
      <w:r>
        <w:rPr>
          <w:rFonts w:ascii="Times New Roman" w:hAnsi="Times New Roman" w:cs="Times New Roman"/>
          <w:u w:val="single"/>
          <w:lang w:val="sr-Cyrl-CS"/>
        </w:rPr>
        <w:t>1300 л</w:t>
      </w:r>
      <w:r w:rsidRPr="003725AD">
        <w:rPr>
          <w:rFonts w:ascii="Times New Roman" w:hAnsi="Times New Roman" w:cs="Times New Roman"/>
          <w:u w:val="single"/>
          <w:lang w:val="sr-Cyrl-CS"/>
        </w:rPr>
        <w:t>“</w:t>
      </w:r>
      <w:r w:rsidRPr="003725AD">
        <w:rPr>
          <w:rFonts w:ascii="Times New Roman" w:hAnsi="Times New Roman" w:cs="Times New Roman"/>
          <w:lang w:val="sr-Cyrl-CS"/>
        </w:rPr>
        <w:t xml:space="preserve"> се мења и гласи </w:t>
      </w:r>
      <w:r w:rsidRPr="003725AD">
        <w:rPr>
          <w:rFonts w:ascii="Times New Roman" w:hAnsi="Times New Roman" w:cs="Times New Roman"/>
          <w:u w:val="single"/>
          <w:lang w:val="sr-Cyrl-CS"/>
        </w:rPr>
        <w:t>„</w:t>
      </w:r>
      <w:r>
        <w:rPr>
          <w:rFonts w:ascii="Times New Roman" w:hAnsi="Times New Roman" w:cs="Times New Roman"/>
          <w:u w:val="single"/>
          <w:lang w:val="sr-Cyrl-CS"/>
        </w:rPr>
        <w:t>1200 л</w:t>
      </w:r>
      <w:r w:rsidRPr="003725AD">
        <w:rPr>
          <w:rFonts w:ascii="Times New Roman" w:hAnsi="Times New Roman" w:cs="Times New Roman"/>
          <w:u w:val="single"/>
          <w:lang w:val="sr-Cyrl-CS"/>
        </w:rPr>
        <w:t>“</w:t>
      </w:r>
    </w:p>
    <w:p w:rsidR="00615F42" w:rsidRDefault="00615F42" w:rsidP="003725AD">
      <w:pPr>
        <w:spacing w:after="0" w:line="240" w:lineRule="auto"/>
        <w:rPr>
          <w:rFonts w:ascii="Times New Roman" w:hAnsi="Times New Roman" w:cs="Times New Roman"/>
          <w:lang w:val="sr-Cyrl-CS"/>
        </w:rPr>
      </w:pPr>
    </w:p>
    <w:p w:rsidR="004C1770" w:rsidRPr="004C1770" w:rsidRDefault="004C1770" w:rsidP="004C1770">
      <w:pPr>
        <w:spacing w:after="0" w:line="240" w:lineRule="auto"/>
        <w:rPr>
          <w:rFonts w:ascii="Times New Roman" w:hAnsi="Times New Roman" w:cs="Times New Roman"/>
          <w:u w:val="single"/>
          <w:lang w:val="sr-Cyrl-CS"/>
        </w:rPr>
      </w:pPr>
    </w:p>
    <w:p w:rsidR="00BB55A7" w:rsidRPr="007624A5" w:rsidRDefault="00BB55A7" w:rsidP="00BB55A7">
      <w:pPr>
        <w:spacing w:after="0" w:line="240" w:lineRule="auto"/>
        <w:rPr>
          <w:rFonts w:ascii="Times New Roman" w:hAnsi="Times New Roman" w:cs="Times New Roman"/>
          <w:lang w:val="sr-Cyrl-CS"/>
        </w:rPr>
      </w:pPr>
    </w:p>
    <w:p w:rsidR="00375B68" w:rsidRDefault="008407ED" w:rsidP="008407ED">
      <w:pPr>
        <w:jc w:val="right"/>
        <w:rPr>
          <w:rFonts w:ascii="Times New Roman" w:hAnsi="Times New Roman" w:cs="Times New Roman"/>
          <w:lang w:val="sr-Cyrl-CS"/>
        </w:rPr>
      </w:pPr>
      <w:r>
        <w:rPr>
          <w:rFonts w:ascii="Times New Roman" w:hAnsi="Times New Roman" w:cs="Times New Roman"/>
          <w:lang w:val="sr-Cyrl-CS"/>
        </w:rPr>
        <w:t>КОМИСИЈА ЗА ЈАВНЕ НАБАВКЕ</w:t>
      </w:r>
    </w:p>
    <w:p w:rsidR="003725AD" w:rsidRPr="00315E5E" w:rsidRDefault="003725AD" w:rsidP="003725AD">
      <w:pPr>
        <w:jc w:val="both"/>
        <w:rPr>
          <w:rFonts w:ascii="Times New Roman" w:hAnsi="Times New Roman" w:cs="Times New Roman"/>
          <w:b/>
          <w:u w:val="single"/>
          <w:lang w:val="sr-Cyrl-CS"/>
        </w:rPr>
      </w:pPr>
      <w:r w:rsidRPr="00315E5E">
        <w:rPr>
          <w:rFonts w:ascii="Times New Roman" w:hAnsi="Times New Roman" w:cs="Times New Roman"/>
          <w:b/>
          <w:u w:val="single"/>
          <w:lang w:val="sr-Cyrl-CS"/>
        </w:rPr>
        <w:t xml:space="preserve">У  прилог  </w:t>
      </w:r>
      <w:r w:rsidR="00315E5E" w:rsidRPr="00315E5E">
        <w:rPr>
          <w:rFonts w:ascii="Times New Roman" w:hAnsi="Times New Roman" w:cs="Times New Roman"/>
          <w:b/>
          <w:u w:val="single"/>
          <w:lang w:val="sr-Cyrl-CS"/>
        </w:rPr>
        <w:t xml:space="preserve">следи </w:t>
      </w:r>
      <w:r w:rsidRPr="00315E5E">
        <w:rPr>
          <w:rFonts w:ascii="Times New Roman" w:hAnsi="Times New Roman" w:cs="Times New Roman"/>
          <w:b/>
          <w:u w:val="single"/>
          <w:lang w:val="sr-Cyrl-CS"/>
        </w:rPr>
        <w:t xml:space="preserve"> измењена Конкурсна документација.</w:t>
      </w:r>
    </w:p>
    <w:p w:rsidR="00ED112C" w:rsidRPr="00994CCF" w:rsidRDefault="00ED112C" w:rsidP="00ED112C">
      <w:pPr>
        <w:jc w:val="center"/>
        <w:rPr>
          <w:rFonts w:ascii="Times New Roman" w:hAnsi="Times New Roman" w:cs="Times New Roman"/>
          <w:b/>
          <w:lang w:val="sr-Cyrl-CS"/>
        </w:rPr>
      </w:pPr>
    </w:p>
    <w:p w:rsidR="00ED112C" w:rsidRDefault="00ED112C" w:rsidP="00ED112C">
      <w:pPr>
        <w:jc w:val="center"/>
        <w:rPr>
          <w:rFonts w:ascii="Times New Roman" w:hAnsi="Times New Roman" w:cs="Times New Roman"/>
          <w:b/>
          <w:lang w:val="sr-Cyrl-CS"/>
        </w:rPr>
      </w:pPr>
    </w:p>
    <w:p w:rsidR="009E7048" w:rsidRDefault="009E7048" w:rsidP="00ED112C">
      <w:pPr>
        <w:jc w:val="center"/>
        <w:rPr>
          <w:rFonts w:ascii="Times New Roman" w:hAnsi="Times New Roman" w:cs="Times New Roman"/>
          <w:b/>
          <w:lang w:val="sr-Cyrl-CS"/>
        </w:rPr>
      </w:pPr>
    </w:p>
    <w:p w:rsidR="009E7048" w:rsidRPr="009E7048" w:rsidRDefault="009E7048" w:rsidP="00ED112C">
      <w:pPr>
        <w:jc w:val="center"/>
        <w:rPr>
          <w:rFonts w:ascii="Times New Roman" w:hAnsi="Times New Roman" w:cs="Times New Roman"/>
          <w:b/>
          <w:lang w:val="sr-Cyrl-CS"/>
        </w:rPr>
      </w:pPr>
    </w:p>
    <w:p w:rsidR="00ED112C" w:rsidRPr="00757E89" w:rsidRDefault="00ED112C" w:rsidP="00ED112C">
      <w:pPr>
        <w:jc w:val="center"/>
        <w:rPr>
          <w:rFonts w:ascii="Times New Roman" w:hAnsi="Times New Roman" w:cs="Times New Roman"/>
          <w:b/>
        </w:rPr>
      </w:pPr>
      <w:r w:rsidRPr="00757E89">
        <w:rPr>
          <w:rFonts w:ascii="Times New Roman" w:hAnsi="Times New Roman" w:cs="Times New Roman"/>
          <w:b/>
        </w:rPr>
        <w:t>РЕПУБЛИКА СРБИЈА</w:t>
      </w:r>
    </w:p>
    <w:p w:rsidR="00ED112C" w:rsidRPr="00757E89" w:rsidRDefault="00ED112C" w:rsidP="00ED112C">
      <w:pPr>
        <w:jc w:val="center"/>
        <w:rPr>
          <w:rFonts w:ascii="Times New Roman" w:hAnsi="Times New Roman" w:cs="Times New Roman"/>
          <w:b/>
          <w:lang w:val="sr-Cyrl-CS"/>
        </w:rPr>
      </w:pPr>
      <w:r w:rsidRPr="00757E89">
        <w:rPr>
          <w:rFonts w:ascii="Times New Roman" w:hAnsi="Times New Roman" w:cs="Times New Roman"/>
          <w:b/>
          <w:lang w:val="sr-Cyrl-CS"/>
        </w:rPr>
        <w:t>ПРЕДШКОЛСКА УСТАНОВА „УБ“</w:t>
      </w:r>
    </w:p>
    <w:p w:rsidR="00ED112C" w:rsidRPr="00757E89" w:rsidRDefault="00ED112C" w:rsidP="00ED112C">
      <w:pPr>
        <w:jc w:val="center"/>
        <w:rPr>
          <w:rFonts w:ascii="Times New Roman" w:hAnsi="Times New Roman" w:cs="Times New Roman"/>
          <w:b/>
          <w:lang w:val="sr-Cyrl-CS"/>
        </w:rPr>
      </w:pPr>
      <w:r w:rsidRPr="00757E89">
        <w:rPr>
          <w:rFonts w:ascii="Times New Roman" w:hAnsi="Times New Roman" w:cs="Times New Roman"/>
          <w:b/>
        </w:rPr>
        <w:t xml:space="preserve"> </w:t>
      </w:r>
      <w:r w:rsidRPr="00757E89">
        <w:rPr>
          <w:rFonts w:ascii="Times New Roman" w:hAnsi="Times New Roman" w:cs="Times New Roman"/>
          <w:b/>
          <w:lang w:val="sr-Cyrl-CS"/>
        </w:rPr>
        <w:t>Милоша Селаковића бр. 20, 14210 Уб</w:t>
      </w:r>
    </w:p>
    <w:p w:rsidR="00ED112C" w:rsidRPr="00757E89" w:rsidRDefault="00ED112C" w:rsidP="00ED112C">
      <w:pPr>
        <w:jc w:val="center"/>
        <w:rPr>
          <w:rFonts w:ascii="Times New Roman" w:hAnsi="Times New Roman" w:cs="Times New Roman"/>
        </w:rPr>
      </w:pPr>
    </w:p>
    <w:p w:rsidR="00ED112C" w:rsidRPr="00757E89" w:rsidRDefault="00ED112C" w:rsidP="00ED112C">
      <w:pPr>
        <w:jc w:val="center"/>
        <w:rPr>
          <w:rFonts w:ascii="Times New Roman" w:hAnsi="Times New Roman" w:cs="Times New Roman"/>
        </w:rPr>
      </w:pPr>
    </w:p>
    <w:p w:rsidR="00ED112C" w:rsidRPr="00757E89" w:rsidRDefault="00ED112C" w:rsidP="00ED112C">
      <w:pPr>
        <w:rPr>
          <w:rFonts w:ascii="Times New Roman" w:hAnsi="Times New Roman" w:cs="Times New Roman"/>
        </w:rPr>
      </w:pPr>
    </w:p>
    <w:p w:rsidR="00ED112C" w:rsidRPr="00757E89" w:rsidRDefault="00ED112C" w:rsidP="00ED112C">
      <w:pPr>
        <w:jc w:val="center"/>
        <w:rPr>
          <w:rFonts w:ascii="Times New Roman" w:hAnsi="Times New Roman" w:cs="Times New Roman"/>
          <w:b/>
          <w:lang w:val="ru-RU"/>
        </w:rPr>
      </w:pPr>
      <w:r w:rsidRPr="00757E89">
        <w:rPr>
          <w:rFonts w:ascii="Times New Roman" w:hAnsi="Times New Roman" w:cs="Times New Roman"/>
          <w:b/>
        </w:rPr>
        <w:t>КОНКУРСНА ДОКУМЕНТАЦИЈА</w:t>
      </w:r>
    </w:p>
    <w:p w:rsidR="00ED112C" w:rsidRPr="00757E89" w:rsidRDefault="00ED112C" w:rsidP="00ED112C">
      <w:pPr>
        <w:jc w:val="center"/>
        <w:rPr>
          <w:rFonts w:ascii="Times New Roman" w:hAnsi="Times New Roman" w:cs="Times New Roman"/>
          <w:lang w:val="ru-RU"/>
        </w:rPr>
      </w:pPr>
    </w:p>
    <w:p w:rsidR="00ED112C" w:rsidRPr="00757E89" w:rsidRDefault="00ED112C" w:rsidP="00ED112C">
      <w:pPr>
        <w:jc w:val="center"/>
        <w:rPr>
          <w:rFonts w:ascii="Times New Roman" w:hAnsi="Times New Roman" w:cs="Times New Roman"/>
          <w:b/>
          <w:bCs/>
          <w:i/>
          <w:iCs/>
          <w:lang w:val="ru-RU"/>
        </w:rPr>
      </w:pPr>
    </w:p>
    <w:p w:rsidR="00ED112C" w:rsidRPr="00757E89" w:rsidRDefault="00ED112C" w:rsidP="00ED112C">
      <w:pPr>
        <w:jc w:val="center"/>
        <w:rPr>
          <w:rFonts w:ascii="Times New Roman" w:hAnsi="Times New Roman" w:cs="Times New Roman"/>
          <w:b/>
          <w:bCs/>
          <w:i/>
          <w:iCs/>
          <w:lang w:val="ru-RU"/>
        </w:rPr>
      </w:pPr>
    </w:p>
    <w:p w:rsidR="00ED112C" w:rsidRPr="002E7EFF" w:rsidRDefault="00ED112C" w:rsidP="00ED112C">
      <w:pPr>
        <w:jc w:val="center"/>
        <w:rPr>
          <w:rFonts w:ascii="Times New Roman" w:hAnsi="Times New Roman" w:cs="Times New Roman"/>
          <w:b/>
          <w:bCs/>
          <w:i/>
          <w:iCs/>
          <w:lang w:val="sr-Cyrl-CS"/>
        </w:rPr>
      </w:pPr>
      <w:r w:rsidRPr="00757E89">
        <w:rPr>
          <w:rFonts w:ascii="Times New Roman" w:hAnsi="Times New Roman" w:cs="Times New Roman"/>
          <w:b/>
          <w:bCs/>
        </w:rPr>
        <w:t>ЈАВНА НАБАВКА ДОБ</w:t>
      </w:r>
      <w:r>
        <w:rPr>
          <w:rFonts w:ascii="Times New Roman" w:hAnsi="Times New Roman" w:cs="Times New Roman"/>
          <w:b/>
          <w:bCs/>
          <w:lang w:val="sr-Cyrl-CS"/>
        </w:rPr>
        <w:t>А</w:t>
      </w:r>
      <w:r w:rsidRPr="00757E89">
        <w:rPr>
          <w:rFonts w:ascii="Times New Roman" w:hAnsi="Times New Roman" w:cs="Times New Roman"/>
          <w:b/>
          <w:bCs/>
        </w:rPr>
        <w:t>РА</w:t>
      </w:r>
      <w:r w:rsidRPr="00757E89">
        <w:rPr>
          <w:rFonts w:ascii="Times New Roman" w:hAnsi="Times New Roman" w:cs="Times New Roman"/>
          <w:b/>
          <w:bCs/>
          <w:lang w:val="sr-Cyrl-CS"/>
        </w:rPr>
        <w:t xml:space="preserve"> </w:t>
      </w:r>
      <w:r w:rsidRPr="00757E89">
        <w:rPr>
          <w:rFonts w:ascii="Times New Roman" w:hAnsi="Times New Roman" w:cs="Times New Roman"/>
          <w:b/>
          <w:bCs/>
        </w:rPr>
        <w:t xml:space="preserve">– </w:t>
      </w:r>
      <w:r w:rsidRPr="00757E89">
        <w:rPr>
          <w:rFonts w:ascii="Times New Roman" w:hAnsi="Times New Roman" w:cs="Times New Roman"/>
          <w:b/>
          <w:bCs/>
          <w:lang w:val="sr-Cyrl-CS"/>
        </w:rPr>
        <w:t>НАМИРНИЦЕ ЗА ИСХРАНУ</w:t>
      </w:r>
      <w:r w:rsidRPr="00757E89">
        <w:rPr>
          <w:rFonts w:ascii="Times New Roman" w:hAnsi="Times New Roman" w:cs="Times New Roman"/>
          <w:b/>
          <w:bCs/>
        </w:rPr>
        <w:t xml:space="preserve"> </w:t>
      </w:r>
      <w:r>
        <w:rPr>
          <w:rFonts w:ascii="Times New Roman" w:hAnsi="Times New Roman" w:cs="Times New Roman"/>
          <w:b/>
          <w:bCs/>
          <w:lang w:val="sr-Cyrl-CS"/>
        </w:rPr>
        <w:t>ДЕЦЕ</w:t>
      </w:r>
    </w:p>
    <w:p w:rsidR="00ED112C" w:rsidRDefault="00ED112C" w:rsidP="00ED112C">
      <w:pPr>
        <w:jc w:val="center"/>
        <w:rPr>
          <w:rFonts w:ascii="Times New Roman" w:hAnsi="Times New Roman" w:cs="Times New Roman"/>
          <w:b/>
          <w:bCs/>
          <w:lang w:val="sr-Cyrl-CS"/>
        </w:rPr>
      </w:pPr>
    </w:p>
    <w:p w:rsidR="00ED112C" w:rsidRDefault="00ED112C" w:rsidP="00ED112C">
      <w:pPr>
        <w:jc w:val="center"/>
        <w:rPr>
          <w:rFonts w:ascii="Times New Roman" w:hAnsi="Times New Roman" w:cs="Times New Roman"/>
          <w:b/>
          <w:bCs/>
          <w:lang w:val="sr-Cyrl-CS"/>
        </w:rPr>
      </w:pPr>
    </w:p>
    <w:p w:rsidR="00ED112C" w:rsidRPr="00757E89" w:rsidRDefault="00ED112C" w:rsidP="00ED112C">
      <w:pPr>
        <w:jc w:val="center"/>
        <w:rPr>
          <w:rFonts w:ascii="Times New Roman" w:hAnsi="Times New Roman" w:cs="Times New Roman"/>
          <w:b/>
          <w:bCs/>
        </w:rPr>
      </w:pPr>
      <w:r w:rsidRPr="00757E89">
        <w:rPr>
          <w:rFonts w:ascii="Times New Roman" w:hAnsi="Times New Roman" w:cs="Times New Roman"/>
          <w:b/>
          <w:bCs/>
          <w:lang w:val="sr-Cyrl-CS"/>
        </w:rPr>
        <w:t>ОТВОРЕНИ ПОСТУПАК</w:t>
      </w:r>
    </w:p>
    <w:p w:rsidR="00ED112C" w:rsidRPr="00757E89" w:rsidRDefault="00ED112C" w:rsidP="00ED112C">
      <w:pPr>
        <w:jc w:val="center"/>
        <w:rPr>
          <w:rFonts w:ascii="Times New Roman" w:hAnsi="Times New Roman" w:cs="Times New Roman"/>
          <w:b/>
          <w:bCs/>
        </w:rPr>
      </w:pPr>
    </w:p>
    <w:p w:rsidR="00ED112C" w:rsidRPr="00757E89" w:rsidRDefault="00ED112C" w:rsidP="00ED112C">
      <w:pPr>
        <w:jc w:val="center"/>
        <w:rPr>
          <w:rFonts w:ascii="Times New Roman" w:hAnsi="Times New Roman" w:cs="Times New Roman"/>
          <w:i/>
          <w:iCs/>
          <w:lang w:val="sr-Cyrl-CS"/>
        </w:rPr>
      </w:pPr>
      <w:r w:rsidRPr="00757E89">
        <w:rPr>
          <w:rFonts w:ascii="Times New Roman" w:hAnsi="Times New Roman" w:cs="Times New Roman"/>
          <w:b/>
          <w:bCs/>
        </w:rPr>
        <w:t xml:space="preserve">ЈАВНА НАБАВКА бр. </w:t>
      </w:r>
      <w:r>
        <w:rPr>
          <w:rFonts w:ascii="Times New Roman" w:hAnsi="Times New Roman" w:cs="Times New Roman"/>
          <w:b/>
        </w:rPr>
        <w:t>1-</w:t>
      </w:r>
      <w:r w:rsidRPr="009B2469">
        <w:rPr>
          <w:rFonts w:ascii="Times New Roman" w:hAnsi="Times New Roman" w:cs="Times New Roman"/>
          <w:b/>
        </w:rPr>
        <w:t>201</w:t>
      </w:r>
      <w:r w:rsidR="006B6B3B">
        <w:rPr>
          <w:rFonts w:ascii="Times New Roman" w:hAnsi="Times New Roman" w:cs="Times New Roman"/>
          <w:b/>
          <w:lang w:val="sr-Cyrl-CS"/>
        </w:rPr>
        <w:t>8</w:t>
      </w:r>
    </w:p>
    <w:p w:rsidR="00ED112C" w:rsidRPr="00964C9A" w:rsidRDefault="00ED112C" w:rsidP="00ED112C">
      <w:pPr>
        <w:jc w:val="center"/>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 xml:space="preserve">Укупан број страна конкурсне документације: </w:t>
      </w:r>
      <w:r w:rsidRPr="00E360D8">
        <w:rPr>
          <w:rFonts w:ascii="Times New Roman" w:hAnsi="Times New Roman" w:cs="Times New Roman"/>
          <w:b/>
          <w:lang w:val="sr-Cyrl-CS"/>
        </w:rPr>
        <w:t>43</w:t>
      </w:r>
    </w:p>
    <w:p w:rsidR="00ED112C" w:rsidRPr="00757E89" w:rsidRDefault="00ED112C" w:rsidP="00ED112C">
      <w:pPr>
        <w:jc w:val="center"/>
        <w:rPr>
          <w:rFonts w:ascii="Times New Roman" w:hAnsi="Times New Roman" w:cs="Times New Roman"/>
          <w:i/>
          <w:iCs/>
        </w:rPr>
      </w:pPr>
    </w:p>
    <w:p w:rsidR="00ED112C" w:rsidRPr="00757E89" w:rsidRDefault="00ED112C" w:rsidP="00ED112C">
      <w:pPr>
        <w:jc w:val="center"/>
        <w:rPr>
          <w:rFonts w:ascii="Times New Roman" w:hAnsi="Times New Roman" w:cs="Times New Roman"/>
          <w:i/>
          <w:iCs/>
        </w:rPr>
      </w:pPr>
    </w:p>
    <w:p w:rsidR="00ED112C" w:rsidRPr="00757E89" w:rsidRDefault="00ED112C" w:rsidP="00ED112C">
      <w:pPr>
        <w:jc w:val="center"/>
        <w:rPr>
          <w:rFonts w:ascii="Times New Roman" w:hAnsi="Times New Roman" w:cs="Times New Roman"/>
          <w:i/>
          <w:iCs/>
        </w:rPr>
      </w:pPr>
    </w:p>
    <w:p w:rsidR="00ED112C" w:rsidRPr="00757E89" w:rsidRDefault="00ED112C" w:rsidP="00ED112C">
      <w:pPr>
        <w:rPr>
          <w:rFonts w:ascii="Times New Roman" w:hAnsi="Times New Roman" w:cs="Times New Roman"/>
          <w:i/>
          <w:iCs/>
          <w:lang w:val="sr-Cyrl-CS"/>
        </w:rPr>
      </w:pPr>
    </w:p>
    <w:p w:rsidR="00ED112C" w:rsidRPr="00757E89" w:rsidRDefault="00ED112C" w:rsidP="00ED112C">
      <w:pPr>
        <w:jc w:val="center"/>
        <w:rPr>
          <w:rFonts w:ascii="Times New Roman" w:hAnsi="Times New Roman" w:cs="Times New Roman"/>
          <w:lang w:val="sr-Cyrl-CS"/>
        </w:rPr>
      </w:pPr>
      <w:r w:rsidRPr="00757E89">
        <w:rPr>
          <w:rFonts w:ascii="Times New Roman" w:hAnsi="Times New Roman" w:cs="Times New Roman"/>
          <w:b/>
          <w:iCs/>
          <w:lang w:val="sr-Cyrl-CS"/>
        </w:rPr>
        <w:t>Уб</w:t>
      </w:r>
      <w:r w:rsidRPr="00757E89">
        <w:rPr>
          <w:rFonts w:ascii="Times New Roman" w:hAnsi="Times New Roman" w:cs="Times New Roman"/>
          <w:b/>
          <w:iCs/>
        </w:rPr>
        <w:t xml:space="preserve">, </w:t>
      </w:r>
      <w:r>
        <w:rPr>
          <w:rFonts w:ascii="Times New Roman" w:hAnsi="Times New Roman" w:cs="Times New Roman"/>
          <w:b/>
          <w:iCs/>
          <w:lang w:val="sr-Cyrl-CS"/>
        </w:rPr>
        <w:t>март</w:t>
      </w:r>
      <w:r w:rsidRPr="00757E89">
        <w:rPr>
          <w:rFonts w:ascii="Times New Roman" w:hAnsi="Times New Roman" w:cs="Times New Roman"/>
          <w:b/>
          <w:iCs/>
          <w:lang w:val="sr-Cyrl-CS"/>
        </w:rPr>
        <w:t xml:space="preserve"> 201</w:t>
      </w:r>
      <w:r w:rsidR="006B6B3B">
        <w:rPr>
          <w:rFonts w:ascii="Times New Roman" w:hAnsi="Times New Roman" w:cs="Times New Roman"/>
          <w:b/>
          <w:iCs/>
          <w:lang w:val="sr-Cyrl-CS"/>
        </w:rPr>
        <w:t>8</w:t>
      </w:r>
      <w:r w:rsidRPr="00757E89">
        <w:rPr>
          <w:rFonts w:ascii="Times New Roman" w:hAnsi="Times New Roman" w:cs="Times New Roman"/>
          <w:b/>
          <w:bCs/>
        </w:rPr>
        <w:t>. године</w:t>
      </w:r>
    </w:p>
    <w:p w:rsidR="00ED112C" w:rsidRDefault="00ED112C" w:rsidP="00ED112C">
      <w:pPr>
        <w:rPr>
          <w:rFonts w:ascii="Times New Roman" w:hAnsi="Times New Roman" w:cs="Times New Roman"/>
          <w:lang w:val="sr-Cyrl-CS"/>
        </w:rPr>
      </w:pPr>
    </w:p>
    <w:p w:rsidR="00ED112C" w:rsidRPr="00757E89" w:rsidRDefault="00ED112C" w:rsidP="00ED112C">
      <w:pPr>
        <w:rPr>
          <w:rFonts w:ascii="Times New Roman" w:hAnsi="Times New Roman" w:cs="Times New Roman"/>
          <w:lang w:val="sr-Cyrl-CS"/>
        </w:rPr>
      </w:pPr>
    </w:p>
    <w:p w:rsidR="00ED112C" w:rsidRDefault="00ED112C" w:rsidP="00ED112C">
      <w:pPr>
        <w:rPr>
          <w:rFonts w:ascii="Times New Roman" w:hAnsi="Times New Roman" w:cs="Times New Roman"/>
          <w:lang w:val="sr-Cyrl-CS"/>
        </w:rPr>
      </w:pPr>
    </w:p>
    <w:p w:rsidR="00A1782C" w:rsidRDefault="00A1782C" w:rsidP="00ED112C">
      <w:pPr>
        <w:rPr>
          <w:rFonts w:ascii="Times New Roman" w:hAnsi="Times New Roman" w:cs="Times New Roman"/>
          <w:lang w:val="sr-Cyrl-CS"/>
        </w:rPr>
      </w:pPr>
    </w:p>
    <w:p w:rsidR="00CA0ED5" w:rsidRPr="00757E89" w:rsidRDefault="00CA0ED5" w:rsidP="00CA0ED5">
      <w:pPr>
        <w:spacing w:line="240" w:lineRule="auto"/>
        <w:jc w:val="both"/>
        <w:rPr>
          <w:rFonts w:ascii="Times New Roman" w:eastAsia="TimesNewRomanPSMT" w:hAnsi="Times New Roman" w:cs="Times New Roman"/>
        </w:rPr>
      </w:pPr>
      <w:r w:rsidRPr="004150A4">
        <w:rPr>
          <w:rFonts w:ascii="Times New Roman" w:eastAsia="TimesNewRomanPSMT" w:hAnsi="Times New Roman" w:cs="Times New Roman"/>
        </w:rPr>
        <w:lastRenderedPageBreak/>
        <w:t>На основу чланова 3</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xml:space="preserve">. и 61. Закона о јавним набавкама („Службени гласник РС” бр. 124/2012, </w:t>
      </w:r>
      <w:r w:rsidRPr="004150A4">
        <w:rPr>
          <w:rFonts w:ascii="Times New Roman" w:eastAsia="TimesNewRomanPSMT" w:hAnsi="Times New Roman" w:cs="Times New Roman"/>
          <w:lang w:val="sr-Cyrl-CS"/>
        </w:rPr>
        <w:t xml:space="preserve">68/15 </w:t>
      </w:r>
      <w:r w:rsidRPr="004150A4">
        <w:rPr>
          <w:rFonts w:ascii="Times New Roman" w:eastAsia="TimesNewRomanPSMT" w:hAnsi="Times New Roman" w:cs="Times New Roman"/>
        </w:rPr>
        <w:t xml:space="preserve">у даљем тексту: Закон), члана </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Правилника о обавезним елементима конкурсне</w:t>
      </w:r>
      <w:r w:rsidRPr="00A356BA">
        <w:rPr>
          <w:rFonts w:ascii="Times New Roman" w:eastAsia="TimesNewRomanPSMT" w:hAnsi="Times New Roman" w:cs="Times New Roman"/>
        </w:rPr>
        <w:t xml:space="preserve"> документације у поступцима јавних набавки и начину доказивања испуњености услова </w:t>
      </w:r>
      <w:r w:rsidRPr="00C00636">
        <w:rPr>
          <w:rFonts w:ascii="Times New Roman" w:eastAsia="TimesNewRomanPSMT" w:hAnsi="Times New Roman" w:cs="Times New Roman"/>
        </w:rPr>
        <w:t xml:space="preserve">(„Службени гласник РС” бр. 29/2013), </w:t>
      </w:r>
      <w:r w:rsidRPr="00C00636">
        <w:rPr>
          <w:rFonts w:ascii="Times New Roman" w:hAnsi="Times New Roman" w:cs="Times New Roman"/>
        </w:rPr>
        <w:t xml:space="preserve">Одлуке о покретању поступка јавне набавке </w:t>
      </w:r>
      <w:r w:rsidRPr="00C00636">
        <w:rPr>
          <w:rFonts w:ascii="Times New Roman" w:hAnsi="Times New Roman" w:cs="Times New Roman"/>
          <w:lang w:val="sr-Cyrl-CS"/>
        </w:rPr>
        <w:t>1</w:t>
      </w:r>
      <w:r w:rsidRPr="00C00636">
        <w:rPr>
          <w:rFonts w:ascii="Times New Roman" w:hAnsi="Times New Roman" w:cs="Times New Roman"/>
        </w:rPr>
        <w:t>/201</w:t>
      </w:r>
      <w:r>
        <w:rPr>
          <w:rFonts w:ascii="Times New Roman" w:hAnsi="Times New Roman" w:cs="Times New Roman"/>
        </w:rPr>
        <w:t>8</w:t>
      </w:r>
      <w:r w:rsidRPr="00C00636">
        <w:rPr>
          <w:rFonts w:ascii="Times New Roman" w:hAnsi="Times New Roman" w:cs="Times New Roman"/>
        </w:rPr>
        <w:t xml:space="preserve">, </w:t>
      </w:r>
      <w:r w:rsidRPr="00C00636">
        <w:rPr>
          <w:rFonts w:ascii="Times New Roman" w:hAnsi="Times New Roman" w:cs="Times New Roman"/>
          <w:lang w:val="sr-Cyrl-CS"/>
        </w:rPr>
        <w:t xml:space="preserve">број: </w:t>
      </w:r>
      <w:r w:rsidRPr="00A30BBA">
        <w:rPr>
          <w:rFonts w:ascii="Times New Roman" w:hAnsi="Times New Roman" w:cs="Times New Roman"/>
          <w:lang w:val="sr-Cyrl-CS"/>
        </w:rPr>
        <w:t>3</w:t>
      </w:r>
      <w:r w:rsidRPr="00A30BBA">
        <w:rPr>
          <w:rFonts w:ascii="Times New Roman" w:hAnsi="Times New Roman" w:cs="Times New Roman"/>
          <w:lang w:val="ru-RU"/>
        </w:rPr>
        <w:t>/2018-04</w:t>
      </w:r>
      <w:r w:rsidRPr="00A30BBA">
        <w:rPr>
          <w:rFonts w:ascii="Times New Roman" w:hAnsi="Times New Roman" w:cs="Times New Roman"/>
        </w:rPr>
        <w:t xml:space="preserve"> од </w:t>
      </w:r>
      <w:r w:rsidRPr="00A30BBA">
        <w:rPr>
          <w:rFonts w:ascii="Times New Roman" w:hAnsi="Times New Roman" w:cs="Times New Roman"/>
          <w:lang w:val="sr-Cyrl-CS"/>
        </w:rPr>
        <w:t>05.03.2018</w:t>
      </w:r>
      <w:r w:rsidRPr="00A30BBA">
        <w:rPr>
          <w:rFonts w:ascii="Times New Roman" w:hAnsi="Times New Roman" w:cs="Times New Roman"/>
        </w:rPr>
        <w:t xml:space="preserve">.године и Решења о образовању комисије за јавну набавку </w:t>
      </w:r>
      <w:r w:rsidRPr="00A30BBA">
        <w:rPr>
          <w:rFonts w:ascii="Times New Roman" w:hAnsi="Times New Roman" w:cs="Times New Roman"/>
          <w:lang w:val="sr-Cyrl-CS"/>
        </w:rPr>
        <w:t>1</w:t>
      </w:r>
      <w:r w:rsidRPr="00A30BBA">
        <w:rPr>
          <w:rFonts w:ascii="Times New Roman" w:hAnsi="Times New Roman" w:cs="Times New Roman"/>
        </w:rPr>
        <w:t>/201</w:t>
      </w:r>
      <w:r w:rsidRPr="00A30BBA">
        <w:rPr>
          <w:rFonts w:ascii="Times New Roman" w:hAnsi="Times New Roman" w:cs="Times New Roman"/>
          <w:lang w:val="sr-Cyrl-CS"/>
        </w:rPr>
        <w:t>8</w:t>
      </w:r>
      <w:r w:rsidRPr="00A30BBA">
        <w:rPr>
          <w:rFonts w:ascii="Times New Roman" w:hAnsi="Times New Roman" w:cs="Times New Roman"/>
        </w:rPr>
        <w:t xml:space="preserve">, </w:t>
      </w:r>
      <w:r w:rsidRPr="00A30BBA">
        <w:rPr>
          <w:rFonts w:ascii="Times New Roman" w:hAnsi="Times New Roman" w:cs="Times New Roman"/>
          <w:lang w:val="sr-Cyrl-CS"/>
        </w:rPr>
        <w:t>број: 3</w:t>
      </w:r>
      <w:r w:rsidRPr="00A30BBA">
        <w:rPr>
          <w:rFonts w:ascii="Times New Roman" w:hAnsi="Times New Roman" w:cs="Times New Roman"/>
          <w:lang w:val="ru-RU"/>
        </w:rPr>
        <w:t xml:space="preserve">-1/2018-04 </w:t>
      </w:r>
      <w:r w:rsidRPr="00A30BBA">
        <w:rPr>
          <w:rFonts w:ascii="Times New Roman" w:hAnsi="Times New Roman" w:cs="Times New Roman"/>
        </w:rPr>
        <w:t xml:space="preserve">од </w:t>
      </w:r>
      <w:r w:rsidRPr="00A30BBA">
        <w:rPr>
          <w:rFonts w:ascii="Times New Roman" w:hAnsi="Times New Roman" w:cs="Times New Roman"/>
          <w:lang w:val="sr-Cyrl-CS"/>
        </w:rPr>
        <w:t>05.03</w:t>
      </w:r>
      <w:r w:rsidRPr="00A30BBA">
        <w:rPr>
          <w:rFonts w:ascii="Times New Roman" w:hAnsi="Times New Roman" w:cs="Times New Roman"/>
        </w:rPr>
        <w:t>.201</w:t>
      </w:r>
      <w:r w:rsidRPr="00A30BBA">
        <w:rPr>
          <w:rFonts w:ascii="Times New Roman" w:hAnsi="Times New Roman" w:cs="Times New Roman"/>
          <w:lang w:val="sr-Cyrl-CS"/>
        </w:rPr>
        <w:t>8</w:t>
      </w:r>
      <w:r w:rsidRPr="00A30BBA">
        <w:rPr>
          <w:rFonts w:ascii="Times New Roman" w:hAnsi="Times New Roman" w:cs="Times New Roman"/>
        </w:rPr>
        <w:t>.године, припремљена је:</w:t>
      </w:r>
    </w:p>
    <w:p w:rsidR="00CA0ED5" w:rsidRPr="00757E89" w:rsidRDefault="00CA0ED5" w:rsidP="00CA0ED5">
      <w:pPr>
        <w:shd w:val="clear" w:color="auto" w:fill="C6D9F1"/>
        <w:spacing w:line="240" w:lineRule="auto"/>
        <w:jc w:val="center"/>
        <w:rPr>
          <w:rFonts w:ascii="Times New Roman" w:eastAsia="TimesNewRomanPS-BoldMT" w:hAnsi="Times New Roman" w:cs="Times New Roman"/>
          <w:b/>
          <w:bCs/>
          <w:lang w:val="ru-RU"/>
        </w:rPr>
      </w:pPr>
      <w:r w:rsidRPr="00757E89">
        <w:rPr>
          <w:rFonts w:ascii="Times New Roman" w:eastAsia="TimesNewRomanPS-BoldMT" w:hAnsi="Times New Roman" w:cs="Times New Roman"/>
          <w:b/>
          <w:bCs/>
        </w:rPr>
        <w:t>КОНКУРСНА ДОКУМЕНТАЦИЈА</w:t>
      </w:r>
    </w:p>
    <w:p w:rsidR="00CA0ED5" w:rsidRPr="002E7EFF" w:rsidRDefault="00CA0ED5" w:rsidP="00CA0ED5">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lang w:val="sr-Cyrl-CS"/>
        </w:rPr>
        <w:t xml:space="preserve">у отвореном поступку за </w:t>
      </w:r>
      <w:r w:rsidRPr="00757E89">
        <w:rPr>
          <w:rFonts w:ascii="Times New Roman" w:eastAsia="TimesNewRomanPS-BoldMT" w:hAnsi="Times New Roman" w:cs="Times New Roman"/>
          <w:b/>
          <w:bCs/>
        </w:rPr>
        <w:t xml:space="preserve">јавну набавку </w:t>
      </w:r>
      <w:r w:rsidRPr="002E7EFF">
        <w:rPr>
          <w:rFonts w:ascii="Times New Roman" w:eastAsia="TimesNewRomanPS-BoldMT" w:hAnsi="Times New Roman" w:cs="Times New Roman"/>
          <w:b/>
          <w:bCs/>
        </w:rPr>
        <w:t xml:space="preserve">добра – </w:t>
      </w:r>
      <w:r w:rsidRPr="002E7EFF">
        <w:rPr>
          <w:rFonts w:ascii="Times New Roman" w:eastAsia="TimesNewRomanPS-BoldMT" w:hAnsi="Times New Roman" w:cs="Times New Roman"/>
          <w:b/>
          <w:bCs/>
          <w:lang w:val="sr-Cyrl-CS"/>
        </w:rPr>
        <w:t>намирнице</w:t>
      </w:r>
      <w:r>
        <w:rPr>
          <w:rFonts w:ascii="Times New Roman" w:eastAsia="TimesNewRomanPS-BoldMT" w:hAnsi="Times New Roman" w:cs="Times New Roman"/>
          <w:b/>
          <w:bCs/>
          <w:lang w:val="sr-Cyrl-CS"/>
        </w:rPr>
        <w:t xml:space="preserve"> за исхрану деце</w:t>
      </w:r>
    </w:p>
    <w:p w:rsidR="00CA0ED5" w:rsidRPr="004B5F0D" w:rsidRDefault="00CA0ED5" w:rsidP="00CA0ED5">
      <w:pPr>
        <w:shd w:val="clear" w:color="auto" w:fill="C6D9F1"/>
        <w:spacing w:line="240" w:lineRule="auto"/>
        <w:jc w:val="center"/>
        <w:rPr>
          <w:rFonts w:ascii="Times New Roman" w:eastAsia="TimesNewRomanPS-BoldMT" w:hAnsi="Times New Roman" w:cs="Times New Roman"/>
          <w:b/>
          <w:bCs/>
        </w:rPr>
      </w:pPr>
      <w:r w:rsidRPr="00757E89">
        <w:rPr>
          <w:rFonts w:ascii="Times New Roman" w:eastAsia="TimesNewRomanPS-BoldMT" w:hAnsi="Times New Roman" w:cs="Times New Roman"/>
          <w:b/>
          <w:bCs/>
        </w:rPr>
        <w:t xml:space="preserve">ЈН бр. </w:t>
      </w:r>
      <w:r>
        <w:rPr>
          <w:rFonts w:ascii="Times New Roman" w:eastAsia="TimesNewRomanPS-BoldMT" w:hAnsi="Times New Roman" w:cs="Times New Roman"/>
          <w:b/>
          <w:bCs/>
        </w:rPr>
        <w:t>1-</w:t>
      </w:r>
      <w:r w:rsidRPr="00757E89">
        <w:rPr>
          <w:rFonts w:ascii="Times New Roman" w:eastAsia="TimesNewRomanPS-BoldMT" w:hAnsi="Times New Roman" w:cs="Times New Roman"/>
          <w:b/>
          <w:bCs/>
        </w:rPr>
        <w:t>201</w:t>
      </w:r>
      <w:r>
        <w:rPr>
          <w:rFonts w:ascii="Times New Roman" w:eastAsia="TimesNewRomanPS-BoldMT" w:hAnsi="Times New Roman" w:cs="Times New Roman"/>
          <w:b/>
          <w:bCs/>
        </w:rPr>
        <w:t>8</w:t>
      </w:r>
    </w:p>
    <w:p w:rsidR="00CA0ED5" w:rsidRPr="00757E89" w:rsidRDefault="00CA0ED5" w:rsidP="00CA0ED5">
      <w:pPr>
        <w:spacing w:line="240" w:lineRule="auto"/>
        <w:jc w:val="both"/>
        <w:rPr>
          <w:rFonts w:ascii="Times New Roman" w:eastAsia="TimesNewRomanPSMT" w:hAnsi="Times New Roman" w:cs="Times New Roman"/>
        </w:rPr>
      </w:pPr>
      <w:r w:rsidRPr="00757E89">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pacing w:line="240" w:lineRule="auto"/>
              <w:jc w:val="both"/>
              <w:rPr>
                <w:rFonts w:ascii="Times New Roman" w:eastAsia="TimesNewRomanPSMT" w:hAnsi="Times New Roman" w:cs="Times New Roman"/>
                <w:b/>
                <w:i/>
              </w:rPr>
            </w:pPr>
            <w:bookmarkStart w:id="0" w:name="_GoBack"/>
            <w:bookmarkEnd w:id="0"/>
            <w:r w:rsidRPr="00757E89">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pacing w:line="240" w:lineRule="auto"/>
              <w:jc w:val="center"/>
              <w:rPr>
                <w:rFonts w:ascii="Times New Roman" w:eastAsia="TimesNewRomanPSMT" w:hAnsi="Times New Roman" w:cs="Times New Roman"/>
                <w:b/>
                <w:i/>
              </w:rPr>
            </w:pPr>
            <w:r w:rsidRPr="00757E89">
              <w:rPr>
                <w:rFonts w:ascii="Times New Roman" w:eastAsia="TimesNewRomanPSMT" w:hAnsi="Times New Roman" w:cs="Times New Roman"/>
                <w:b/>
                <w:i/>
              </w:rPr>
              <w:t>Назив</w:t>
            </w:r>
            <w:r w:rsidRPr="00757E89">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CA0ED5" w:rsidRPr="00757E89" w:rsidRDefault="00CA0ED5" w:rsidP="00B33D2D">
            <w:pPr>
              <w:spacing w:line="240" w:lineRule="auto"/>
              <w:jc w:val="center"/>
              <w:rPr>
                <w:rFonts w:ascii="Times New Roman" w:hAnsi="Times New Roman" w:cs="Times New Roman"/>
                <w:bCs/>
                <w:iCs/>
              </w:rPr>
            </w:pPr>
            <w:r w:rsidRPr="00757E89">
              <w:rPr>
                <w:rFonts w:ascii="Times New Roman" w:eastAsia="TimesNewRomanPSMT" w:hAnsi="Times New Roman" w:cs="Times New Roman"/>
                <w:b/>
                <w:i/>
              </w:rPr>
              <w:t>Страна</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hAnsi="Times New Roman" w:cs="Times New Roman"/>
                <w:bCs/>
                <w:iCs/>
              </w:rPr>
            </w:pPr>
            <w:r w:rsidRPr="00757E89">
              <w:rPr>
                <w:rFonts w:ascii="Times New Roman" w:eastAsia="TimesNewRomanPSMT" w:hAnsi="Times New Roman" w:cs="Times New Roman"/>
              </w:rPr>
              <w:t>3</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lang w:val="sr-Cyrl-CS"/>
              </w:rPr>
              <w:t>3</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lang w:val="sr-Cyrl-CS"/>
              </w:rPr>
              <w:t>4</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9</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14</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19</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3351C9"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-а</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lang w:val="sr-Cyrl-CS"/>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23</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CA0ED5" w:rsidRPr="003351C9"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27</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CA0ED5" w:rsidRPr="003351C9"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31</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0449E4"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 xml:space="preserve"> -а</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35</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0449E4"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36</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0449E4"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37</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0449E4" w:rsidRDefault="00CA0ED5" w:rsidP="00B33D2D">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-г</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39</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41</w:t>
            </w:r>
          </w:p>
        </w:tc>
      </w:tr>
      <w:tr w:rsidR="00CA0ED5" w:rsidRPr="00757E89" w:rsidTr="00B33D2D">
        <w:trPr>
          <w:trHeight w:val="351"/>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42</w:t>
            </w:r>
          </w:p>
        </w:tc>
      </w:tr>
      <w:tr w:rsidR="00CA0ED5" w:rsidRPr="00757E89" w:rsidTr="00B33D2D">
        <w:trPr>
          <w:jc w:val="center"/>
        </w:trPr>
        <w:tc>
          <w:tcPr>
            <w:tcW w:w="1563" w:type="dxa"/>
            <w:tcBorders>
              <w:top w:val="single" w:sz="4" w:space="0" w:color="000000"/>
              <w:left w:val="single" w:sz="4" w:space="0" w:color="000000"/>
              <w:bottom w:val="single" w:sz="4" w:space="0" w:color="000000"/>
            </w:tcBorders>
            <w:shd w:val="clear" w:color="auto" w:fill="auto"/>
          </w:tcPr>
          <w:p w:rsidR="00CA0ED5" w:rsidRPr="00757E89" w:rsidRDefault="00CA0ED5" w:rsidP="00B33D2D">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vAlign w:val="bottom"/>
          </w:tcPr>
          <w:p w:rsidR="00CA0ED5" w:rsidRPr="00757E89" w:rsidRDefault="00CA0ED5" w:rsidP="00B33D2D">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ED5" w:rsidRPr="00757E89" w:rsidRDefault="00CA0ED5" w:rsidP="00B33D2D">
            <w:pPr>
              <w:snapToGrid w:val="0"/>
              <w:spacing w:line="240" w:lineRule="auto"/>
              <w:jc w:val="center"/>
              <w:rPr>
                <w:rFonts w:ascii="Times New Roman" w:hAnsi="Times New Roman" w:cs="Times New Roman"/>
                <w:lang w:val="sr-Cyrl-CS"/>
              </w:rPr>
            </w:pPr>
            <w:r>
              <w:rPr>
                <w:rFonts w:ascii="Times New Roman" w:eastAsia="TimesNewRomanPSMT" w:hAnsi="Times New Roman" w:cs="Times New Roman"/>
                <w:lang w:val="sr-Cyrl-CS"/>
              </w:rPr>
              <w:t>43</w:t>
            </w:r>
          </w:p>
        </w:tc>
      </w:tr>
    </w:tbl>
    <w:p w:rsidR="00CA0ED5" w:rsidRDefault="00CA0ED5" w:rsidP="00CA0ED5">
      <w:pPr>
        <w:ind w:left="935"/>
        <w:rPr>
          <w:rFonts w:ascii="Times New Roman" w:eastAsia="Times New Roman" w:hAnsi="Times New Roman" w:cs="Times New Roman"/>
          <w:b/>
          <w:lang w:val="sr-Cyrl-CS"/>
        </w:rPr>
      </w:pPr>
    </w:p>
    <w:p w:rsidR="00CA0ED5" w:rsidRPr="00964C9A" w:rsidRDefault="00CA0ED5" w:rsidP="00CA0ED5">
      <w:pPr>
        <w:ind w:left="935"/>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 xml:space="preserve">Укупан број страна конкурсне документације: </w:t>
      </w:r>
      <w:r w:rsidRPr="00E360D8">
        <w:rPr>
          <w:rFonts w:ascii="Times New Roman" w:hAnsi="Times New Roman" w:cs="Times New Roman"/>
          <w:b/>
          <w:lang w:val="sr-Cyrl-CS"/>
        </w:rPr>
        <w:t>43</w:t>
      </w:r>
    </w:p>
    <w:p w:rsidR="00CA0ED5" w:rsidRPr="00C23056" w:rsidRDefault="00CA0ED5" w:rsidP="00CA0ED5">
      <w:pPr>
        <w:shd w:val="clear" w:color="auto" w:fill="C6D9F1"/>
        <w:spacing w:line="240" w:lineRule="auto"/>
        <w:jc w:val="center"/>
        <w:rPr>
          <w:rFonts w:ascii="Times New Roman" w:hAnsi="Times New Roman" w:cs="Times New Roman"/>
          <w:b/>
          <w:bCs/>
          <w:i/>
          <w:iCs/>
        </w:rPr>
      </w:pPr>
      <w:r w:rsidRPr="00C23056">
        <w:rPr>
          <w:rFonts w:ascii="Times New Roman" w:hAnsi="Times New Roman" w:cs="Times New Roman"/>
          <w:b/>
          <w:bCs/>
          <w:i/>
          <w:iCs/>
        </w:rPr>
        <w:lastRenderedPageBreak/>
        <w:t>I</w:t>
      </w:r>
      <w:r w:rsidRPr="00C23056">
        <w:rPr>
          <w:rFonts w:ascii="Times New Roman" w:hAnsi="Times New Roman" w:cs="Times New Roman"/>
          <w:b/>
          <w:bCs/>
          <w:i/>
          <w:iCs/>
          <w:lang w:val="ru-RU"/>
        </w:rPr>
        <w:t xml:space="preserve">   </w:t>
      </w:r>
      <w:r w:rsidRPr="00C23056">
        <w:rPr>
          <w:rFonts w:ascii="Times New Roman" w:hAnsi="Times New Roman" w:cs="Times New Roman"/>
          <w:b/>
          <w:bCs/>
          <w:i/>
          <w:iCs/>
        </w:rPr>
        <w:t xml:space="preserve">ОПШТИ ПОДАЦИ О ЈАВНОЈ НАБАВЦИ </w:t>
      </w:r>
    </w:p>
    <w:p w:rsidR="00CA0ED5" w:rsidRPr="00CF3D9D" w:rsidRDefault="00CA0ED5" w:rsidP="00CA0ED5">
      <w:pPr>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1. </w:t>
      </w:r>
      <w:r w:rsidRPr="00CF3D9D">
        <w:rPr>
          <w:rFonts w:ascii="Times New Roman" w:hAnsi="Times New Roman" w:cs="Times New Roman"/>
          <w:b/>
          <w:bCs/>
        </w:rPr>
        <w:t>Подаци о Наручиоцу</w:t>
      </w:r>
    </w:p>
    <w:p w:rsidR="00CA0ED5" w:rsidRPr="00C23056" w:rsidRDefault="00CA0ED5" w:rsidP="00CA0ED5">
      <w:pPr>
        <w:spacing w:after="0" w:line="240" w:lineRule="auto"/>
        <w:jc w:val="both"/>
        <w:rPr>
          <w:rFonts w:ascii="Times New Roman" w:hAnsi="Times New Roman" w:cs="Times New Roman"/>
          <w:b/>
          <w:bCs/>
          <w:lang w:val="sr-Cyrl-CS"/>
        </w:rPr>
      </w:pPr>
      <w:r w:rsidRPr="00C23056">
        <w:rPr>
          <w:rFonts w:ascii="Times New Roman" w:hAnsi="Times New Roman" w:cs="Times New Roman"/>
        </w:rPr>
        <w:t xml:space="preserve">Наручилац:  </w:t>
      </w:r>
      <w:r w:rsidRPr="00C23056">
        <w:rPr>
          <w:rFonts w:ascii="Times New Roman" w:hAnsi="Times New Roman" w:cs="Times New Roman"/>
          <w:iCs/>
          <w:lang w:val="sr-Cyrl-CS"/>
        </w:rPr>
        <w:t>Предшколска установа „Уб“ Уб</w:t>
      </w:r>
    </w:p>
    <w:p w:rsidR="00CA0ED5" w:rsidRDefault="00CA0ED5" w:rsidP="00CA0ED5">
      <w:pPr>
        <w:spacing w:after="0" w:line="240" w:lineRule="auto"/>
        <w:jc w:val="both"/>
        <w:rPr>
          <w:rFonts w:ascii="Times New Roman" w:hAnsi="Times New Roman" w:cs="Times New Roman"/>
          <w:iCs/>
          <w:lang w:val="sr-Cyrl-CS"/>
        </w:rPr>
      </w:pPr>
      <w:r w:rsidRPr="00C23056">
        <w:rPr>
          <w:rFonts w:ascii="Times New Roman" w:hAnsi="Times New Roman" w:cs="Times New Roman"/>
          <w:lang w:val="sr-Cyrl-CS"/>
        </w:rPr>
        <w:t>Адреса:</w:t>
      </w:r>
      <w:r w:rsidRPr="00C23056">
        <w:rPr>
          <w:rFonts w:ascii="Times New Roman" w:hAnsi="Times New Roman" w:cs="Times New Roman"/>
          <w:i/>
          <w:iCs/>
        </w:rPr>
        <w:t xml:space="preserve"> </w:t>
      </w:r>
      <w:r w:rsidRPr="00C23056">
        <w:rPr>
          <w:rFonts w:ascii="Times New Roman" w:hAnsi="Times New Roman" w:cs="Times New Roman"/>
          <w:iCs/>
          <w:lang w:val="sr-Cyrl-CS"/>
        </w:rPr>
        <w:t>14210 Уб</w:t>
      </w:r>
      <w:r w:rsidRPr="00C23056">
        <w:rPr>
          <w:rFonts w:ascii="Times New Roman" w:hAnsi="Times New Roman" w:cs="Times New Roman"/>
          <w:iCs/>
        </w:rPr>
        <w:t xml:space="preserve">, </w:t>
      </w:r>
      <w:r w:rsidRPr="00C23056">
        <w:rPr>
          <w:rFonts w:ascii="Times New Roman" w:hAnsi="Times New Roman" w:cs="Times New Roman"/>
          <w:iCs/>
          <w:lang w:val="sr-Cyrl-CS"/>
        </w:rPr>
        <w:t>Милоша Селаковића бр. 20</w:t>
      </w:r>
    </w:p>
    <w:p w:rsidR="00CA0ED5" w:rsidRPr="00C23056" w:rsidRDefault="00CA0ED5" w:rsidP="00CA0ED5">
      <w:pPr>
        <w:spacing w:after="0" w:line="240" w:lineRule="auto"/>
        <w:jc w:val="both"/>
        <w:rPr>
          <w:rFonts w:ascii="Times New Roman" w:hAnsi="Times New Roman" w:cs="Times New Roman"/>
        </w:rPr>
      </w:pPr>
    </w:p>
    <w:p w:rsidR="00CA0ED5" w:rsidRPr="00CF3D9D" w:rsidRDefault="00CA0ED5" w:rsidP="00CA0ED5">
      <w:pPr>
        <w:spacing w:after="0" w:line="240" w:lineRule="auto"/>
        <w:jc w:val="both"/>
        <w:rPr>
          <w:rFonts w:ascii="Times New Roman" w:hAnsi="Times New Roman" w:cs="Times New Roman"/>
          <w:lang w:val="sr-Cyrl-CS"/>
        </w:rPr>
      </w:pPr>
      <w:r w:rsidRPr="00C23056">
        <w:rPr>
          <w:rFonts w:ascii="Times New Roman" w:hAnsi="Times New Roman" w:cs="Times New Roman"/>
          <w:b/>
          <w:bCs/>
        </w:rPr>
        <w:t>2. Врста поступка јавне набавке</w:t>
      </w:r>
    </w:p>
    <w:p w:rsidR="00CA0ED5" w:rsidRDefault="00CA0ED5" w:rsidP="00CA0ED5">
      <w:pPr>
        <w:spacing w:after="0" w:line="240" w:lineRule="auto"/>
        <w:jc w:val="both"/>
        <w:rPr>
          <w:rFonts w:ascii="Times New Roman" w:hAnsi="Times New Roman" w:cs="Times New Roman"/>
          <w:lang w:val="sr-Cyrl-CS"/>
        </w:rPr>
      </w:pPr>
      <w:r w:rsidRPr="00C23056">
        <w:rPr>
          <w:rFonts w:ascii="Times New Roman" w:hAnsi="Times New Roman" w:cs="Times New Roman"/>
        </w:rPr>
        <w:t xml:space="preserve">Предметна јавна набавка се спроводи у </w:t>
      </w:r>
      <w:r w:rsidRPr="00C23056">
        <w:rPr>
          <w:rFonts w:ascii="Times New Roman" w:hAnsi="Times New Roman" w:cs="Times New Roman"/>
          <w:lang w:val="sr-Cyrl-CS"/>
        </w:rPr>
        <w:t xml:space="preserve">отвореном поступку, </w:t>
      </w:r>
      <w:r w:rsidRPr="00C23056">
        <w:rPr>
          <w:rFonts w:ascii="Times New Roman" w:hAnsi="Times New Roman" w:cs="Times New Roman"/>
        </w:rPr>
        <w:t>у складу са Законом и подзаконским актима којима се уређују јавне набавке.</w:t>
      </w:r>
    </w:p>
    <w:p w:rsidR="00CA0ED5" w:rsidRPr="00CF3D9D" w:rsidRDefault="00CA0ED5" w:rsidP="00CA0ED5">
      <w:pPr>
        <w:spacing w:after="0" w:line="240" w:lineRule="auto"/>
        <w:jc w:val="both"/>
        <w:rPr>
          <w:rFonts w:ascii="Times New Roman" w:hAnsi="Times New Roman" w:cs="Times New Roman"/>
          <w:lang w:val="sr-Cyrl-CS"/>
        </w:rPr>
      </w:pPr>
    </w:p>
    <w:p w:rsidR="00CA0ED5" w:rsidRPr="00C23056" w:rsidRDefault="00CA0ED5" w:rsidP="00CA0ED5">
      <w:pPr>
        <w:spacing w:after="0" w:line="240" w:lineRule="auto"/>
        <w:jc w:val="both"/>
        <w:rPr>
          <w:rFonts w:ascii="Times New Roman" w:hAnsi="Times New Roman" w:cs="Times New Roman"/>
        </w:rPr>
      </w:pPr>
      <w:r w:rsidRPr="00C23056">
        <w:rPr>
          <w:rFonts w:ascii="Times New Roman" w:hAnsi="Times New Roman" w:cs="Times New Roman"/>
          <w:b/>
          <w:bCs/>
        </w:rPr>
        <w:t>3. Предмет јавне набавке</w:t>
      </w:r>
    </w:p>
    <w:p w:rsidR="00CA0ED5" w:rsidRPr="00C23056" w:rsidRDefault="00CA0ED5" w:rsidP="00CA0ED5">
      <w:pPr>
        <w:spacing w:after="0" w:line="240" w:lineRule="auto"/>
        <w:jc w:val="both"/>
        <w:rPr>
          <w:rFonts w:ascii="Times New Roman" w:eastAsia="TimesNewRomanPS-BoldMT" w:hAnsi="Times New Roman" w:cs="Times New Roman"/>
          <w:bCs/>
          <w:lang w:val="sr-Cyrl-CS"/>
        </w:rPr>
      </w:pPr>
      <w:r w:rsidRPr="00C23056">
        <w:rPr>
          <w:rFonts w:ascii="Times New Roman" w:hAnsi="Times New Roman" w:cs="Times New Roman"/>
        </w:rPr>
        <w:t>Предмет јавне набавке бр</w:t>
      </w:r>
      <w:r w:rsidRPr="00C23056">
        <w:rPr>
          <w:rFonts w:ascii="Times New Roman" w:hAnsi="Times New Roman" w:cs="Times New Roman"/>
          <w:lang w:val="ru-RU"/>
        </w:rPr>
        <w:t xml:space="preserve">. </w:t>
      </w:r>
      <w:r>
        <w:rPr>
          <w:rFonts w:ascii="Times New Roman" w:hAnsi="Times New Roman" w:cs="Times New Roman"/>
        </w:rPr>
        <w:t>1-</w:t>
      </w:r>
      <w:r w:rsidRPr="009B2469">
        <w:rPr>
          <w:rFonts w:ascii="Times New Roman" w:hAnsi="Times New Roman" w:cs="Times New Roman"/>
        </w:rPr>
        <w:t>201</w:t>
      </w:r>
      <w:r>
        <w:rPr>
          <w:rFonts w:ascii="Times New Roman" w:hAnsi="Times New Roman" w:cs="Times New Roman"/>
        </w:rPr>
        <w:t>8</w:t>
      </w:r>
      <w:r w:rsidRPr="00C23056">
        <w:rPr>
          <w:rFonts w:ascii="Times New Roman" w:hAnsi="Times New Roman" w:cs="Times New Roman"/>
          <w:i/>
          <w:iCs/>
        </w:rPr>
        <w:t xml:space="preserve"> </w:t>
      </w:r>
      <w:r w:rsidRPr="00C23056">
        <w:rPr>
          <w:rFonts w:ascii="Times New Roman" w:hAnsi="Times New Roman" w:cs="Times New Roman"/>
        </w:rPr>
        <w:t>је добро</w:t>
      </w:r>
      <w:r w:rsidRPr="00C23056">
        <w:rPr>
          <w:rFonts w:ascii="Times New Roman" w:hAnsi="Times New Roman" w:cs="Times New Roman"/>
          <w:i/>
        </w:rPr>
        <w:t xml:space="preserve"> –</w:t>
      </w:r>
      <w:r w:rsidRPr="00C23056">
        <w:rPr>
          <w:rFonts w:ascii="Times New Roman" w:hAnsi="Times New Roman" w:cs="Times New Roman"/>
          <w:i/>
          <w:lang w:val="sr-Cyrl-CS"/>
        </w:rPr>
        <w:t xml:space="preserve"> </w:t>
      </w:r>
      <w:r>
        <w:rPr>
          <w:rFonts w:ascii="Times New Roman" w:hAnsi="Times New Roman" w:cs="Times New Roman"/>
          <w:lang w:val="sr-Cyrl-CS"/>
        </w:rPr>
        <w:t>намирнице за исхрану деце</w:t>
      </w:r>
      <w:r w:rsidRPr="00C23056">
        <w:rPr>
          <w:rFonts w:ascii="Times New Roman" w:hAnsi="Times New Roman" w:cs="Times New Roman"/>
        </w:rPr>
        <w:t xml:space="preserve"> за потребе </w:t>
      </w:r>
      <w:r w:rsidRPr="00C23056">
        <w:rPr>
          <w:rFonts w:ascii="Times New Roman" w:eastAsia="TimesNewRomanPS-BoldMT" w:hAnsi="Times New Roman" w:cs="Times New Roman"/>
          <w:bCs/>
          <w:lang w:val="sr-Cyrl-CS"/>
        </w:rPr>
        <w:t>Предшколске установе „Уб“ Уб</w:t>
      </w:r>
    </w:p>
    <w:p w:rsidR="00CA0ED5" w:rsidRPr="00C23056" w:rsidRDefault="00CA0ED5" w:rsidP="00CA0ED5">
      <w:pPr>
        <w:spacing w:after="0" w:line="240" w:lineRule="auto"/>
        <w:jc w:val="both"/>
        <w:rPr>
          <w:rFonts w:ascii="Times New Roman" w:hAnsi="Times New Roman" w:cs="Times New Roman"/>
        </w:rPr>
      </w:pPr>
    </w:p>
    <w:p w:rsidR="00CA0ED5" w:rsidRPr="00C23056" w:rsidRDefault="00CA0ED5" w:rsidP="00CA0ED5">
      <w:pPr>
        <w:spacing w:after="0" w:line="240" w:lineRule="auto"/>
        <w:jc w:val="both"/>
        <w:rPr>
          <w:rFonts w:ascii="Times New Roman" w:hAnsi="Times New Roman" w:cs="Times New Roman"/>
          <w:lang w:val="sr-Cyrl-CS"/>
        </w:rPr>
      </w:pPr>
      <w:r w:rsidRPr="00C23056">
        <w:rPr>
          <w:rFonts w:ascii="Times New Roman" w:hAnsi="Times New Roman" w:cs="Times New Roman"/>
          <w:b/>
          <w:bCs/>
          <w:lang w:val="sr-Cyrl-CS"/>
        </w:rPr>
        <w:t>4. Циљ поступка</w:t>
      </w:r>
    </w:p>
    <w:p w:rsidR="00CA0ED5" w:rsidRPr="002E7EFF" w:rsidRDefault="00CA0ED5" w:rsidP="00CA0ED5">
      <w:pPr>
        <w:rPr>
          <w:rFonts w:ascii="Times New Roman" w:eastAsia="Times New Roman" w:hAnsi="Times New Roman" w:cs="Times New Roman"/>
          <w:lang w:val="sr-Cyrl-CS"/>
        </w:rPr>
      </w:pPr>
      <w:r w:rsidRPr="002E7EFF">
        <w:rPr>
          <w:rFonts w:ascii="Times New Roman" w:eastAsia="Times New Roman" w:hAnsi="Times New Roman" w:cs="Times New Roman"/>
          <w:lang w:val="sr-Cyrl-CS"/>
        </w:rPr>
        <w:t>Поступак се спроводи ради закључења уговора о јавној набавци.</w:t>
      </w:r>
    </w:p>
    <w:p w:rsidR="00CA0ED5" w:rsidRPr="00C23056" w:rsidRDefault="00CA0ED5" w:rsidP="00CA0ED5">
      <w:pPr>
        <w:spacing w:line="240" w:lineRule="auto"/>
        <w:ind w:left="15"/>
        <w:jc w:val="both"/>
        <w:rPr>
          <w:rFonts w:ascii="Times New Roman" w:hAnsi="Times New Roman" w:cs="Times New Roman"/>
          <w:iCs/>
        </w:rPr>
      </w:pPr>
    </w:p>
    <w:p w:rsidR="00CA0ED5" w:rsidRPr="00C23056" w:rsidRDefault="00CA0ED5" w:rsidP="00CA0ED5">
      <w:pPr>
        <w:spacing w:after="0" w:line="240" w:lineRule="auto"/>
        <w:jc w:val="both"/>
        <w:rPr>
          <w:rFonts w:ascii="Times New Roman" w:hAnsi="Times New Roman" w:cs="Times New Roman"/>
        </w:rPr>
      </w:pPr>
      <w:r w:rsidRPr="00C23056">
        <w:rPr>
          <w:rFonts w:ascii="Times New Roman" w:hAnsi="Times New Roman" w:cs="Times New Roman"/>
          <w:b/>
          <w:bCs/>
          <w:lang w:val="sr-Cyrl-CS"/>
        </w:rPr>
        <w:t>5</w:t>
      </w:r>
      <w:r w:rsidRPr="00C23056">
        <w:rPr>
          <w:rFonts w:ascii="Times New Roman" w:hAnsi="Times New Roman" w:cs="Times New Roman"/>
          <w:b/>
          <w:bCs/>
        </w:rPr>
        <w:t xml:space="preserve">. Контакт (лице или служба) </w:t>
      </w:r>
    </w:p>
    <w:p w:rsidR="00CA0ED5" w:rsidRPr="00C23056" w:rsidRDefault="00CA0ED5" w:rsidP="00CA0ED5">
      <w:pPr>
        <w:spacing w:after="0" w:line="240" w:lineRule="auto"/>
        <w:jc w:val="both"/>
        <w:rPr>
          <w:rFonts w:ascii="Times New Roman" w:hAnsi="Times New Roman" w:cs="Times New Roman"/>
          <w:bCs/>
        </w:rPr>
      </w:pPr>
      <w:r w:rsidRPr="00C23056">
        <w:rPr>
          <w:rFonts w:ascii="Times New Roman" w:hAnsi="Times New Roman" w:cs="Times New Roman"/>
        </w:rPr>
        <w:t xml:space="preserve">Лице (или служба) за контакт: </w:t>
      </w:r>
      <w:r w:rsidRPr="00C23056">
        <w:rPr>
          <w:rFonts w:ascii="Times New Roman" w:hAnsi="Times New Roman" w:cs="Times New Roman"/>
          <w:lang w:val="sr-Cyrl-CS"/>
        </w:rPr>
        <w:t>Крсмановић Мирјана</w:t>
      </w:r>
      <w:r w:rsidRPr="00C23056">
        <w:rPr>
          <w:rFonts w:ascii="Times New Roman" w:hAnsi="Times New Roman" w:cs="Times New Roman"/>
        </w:rPr>
        <w:t>,</w:t>
      </w:r>
      <w:r w:rsidRPr="00C23056">
        <w:rPr>
          <w:rFonts w:ascii="Times New Roman" w:hAnsi="Times New Roman" w:cs="Times New Roman"/>
          <w:lang w:val="sr-Cyrl-CS"/>
        </w:rPr>
        <w:t xml:space="preserve"> е - mail адреса (или број факса):</w:t>
      </w:r>
      <w:r w:rsidRPr="00C23056">
        <w:rPr>
          <w:rFonts w:ascii="Times New Roman" w:hAnsi="Times New Roman" w:cs="Times New Roman"/>
        </w:rPr>
        <w:t xml:space="preserve"> </w:t>
      </w:r>
      <w:hyperlink r:id="rId7" w:history="1">
        <w:r w:rsidRPr="0041786F">
          <w:rPr>
            <w:rStyle w:val="Hyperlink"/>
            <w:rFonts w:ascii="Times New Roman" w:hAnsi="Times New Roman" w:cs="Times New Roman"/>
          </w:rPr>
          <w:t>pu_ub@mts.rs</w:t>
        </w:r>
      </w:hyperlink>
      <w:r w:rsidRPr="00C23056">
        <w:rPr>
          <w:rFonts w:ascii="Times New Roman" w:hAnsi="Times New Roman" w:cs="Times New Roman"/>
        </w:rPr>
        <w:t xml:space="preserve">    факс: 014/410-623</w:t>
      </w:r>
    </w:p>
    <w:p w:rsidR="00CA0ED5" w:rsidRPr="00C23056" w:rsidRDefault="00CA0ED5" w:rsidP="00CA0ED5">
      <w:pPr>
        <w:spacing w:line="240" w:lineRule="auto"/>
        <w:jc w:val="both"/>
        <w:rPr>
          <w:rFonts w:ascii="Times New Roman" w:hAnsi="Times New Roman" w:cs="Times New Roman"/>
          <w:bCs/>
          <w:lang w:val="sr-Cyrl-CS"/>
        </w:rPr>
      </w:pPr>
    </w:p>
    <w:p w:rsidR="00CA0ED5" w:rsidRPr="00CF3D9D" w:rsidRDefault="00CA0ED5" w:rsidP="00CA0ED5">
      <w:pPr>
        <w:shd w:val="clear" w:color="auto" w:fill="C6D9F1"/>
        <w:spacing w:after="0" w:line="240" w:lineRule="auto"/>
        <w:jc w:val="center"/>
        <w:rPr>
          <w:rFonts w:ascii="Times New Roman" w:hAnsi="Times New Roman" w:cs="Times New Roman"/>
          <w:b/>
          <w:bCs/>
          <w:i/>
          <w:iCs/>
        </w:rPr>
      </w:pPr>
      <w:r w:rsidRPr="00CF3D9D">
        <w:rPr>
          <w:rFonts w:ascii="Times New Roman" w:hAnsi="Times New Roman" w:cs="Times New Roman"/>
          <w:b/>
          <w:bCs/>
          <w:i/>
          <w:iCs/>
        </w:rPr>
        <w:t>II  ПОДАЦИ О ПРЕДМЕТУ ЈАВНЕ НАБАВКЕ</w:t>
      </w:r>
    </w:p>
    <w:p w:rsidR="00CA0ED5" w:rsidRPr="00CF3D9D" w:rsidRDefault="00CA0ED5" w:rsidP="00CA0ED5">
      <w:pPr>
        <w:shd w:val="clear" w:color="auto" w:fill="C6D9F1"/>
        <w:spacing w:after="0" w:line="240" w:lineRule="auto"/>
        <w:jc w:val="center"/>
        <w:rPr>
          <w:rFonts w:ascii="Times New Roman" w:hAnsi="Times New Roman" w:cs="Times New Roman"/>
          <w:b/>
          <w:bCs/>
          <w:i/>
          <w:iCs/>
        </w:rPr>
      </w:pPr>
    </w:p>
    <w:p w:rsidR="00CA0ED5" w:rsidRPr="00CF3D9D" w:rsidRDefault="00CA0ED5" w:rsidP="00CA0ED5">
      <w:pPr>
        <w:spacing w:after="0" w:line="240" w:lineRule="auto"/>
        <w:jc w:val="both"/>
        <w:rPr>
          <w:rFonts w:ascii="Times New Roman" w:hAnsi="Times New Roman" w:cs="Times New Roman"/>
          <w:b/>
          <w:bCs/>
          <w:i/>
          <w:iCs/>
        </w:rPr>
      </w:pPr>
    </w:p>
    <w:p w:rsidR="00CA0ED5" w:rsidRPr="00CF3D9D" w:rsidRDefault="00CA0ED5" w:rsidP="00CA0ED5">
      <w:pPr>
        <w:spacing w:after="0" w:line="240" w:lineRule="auto"/>
        <w:jc w:val="both"/>
        <w:rPr>
          <w:rFonts w:ascii="Times New Roman" w:hAnsi="Times New Roman" w:cs="Times New Roman"/>
        </w:rPr>
      </w:pPr>
      <w:r w:rsidRPr="00CF3D9D">
        <w:rPr>
          <w:rFonts w:ascii="Times New Roman" w:hAnsi="Times New Roman" w:cs="Times New Roman"/>
          <w:b/>
          <w:bCs/>
        </w:rPr>
        <w:t>1. Предмет јавне набавке</w:t>
      </w:r>
    </w:p>
    <w:p w:rsidR="00CA0ED5" w:rsidRDefault="00CA0ED5" w:rsidP="00CA0ED5">
      <w:pPr>
        <w:spacing w:after="0" w:line="240" w:lineRule="auto"/>
        <w:jc w:val="both"/>
        <w:rPr>
          <w:rFonts w:ascii="Times New Roman" w:hAnsi="Times New Roman" w:cs="Times New Roman"/>
          <w:lang w:val="sr-Cyrl-CS"/>
        </w:rPr>
      </w:pPr>
      <w:r w:rsidRPr="00CF3D9D">
        <w:rPr>
          <w:rFonts w:ascii="Times New Roman" w:hAnsi="Times New Roman" w:cs="Times New Roman"/>
        </w:rPr>
        <w:t>Предмет јавне набавке 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Pr>
          <w:rFonts w:ascii="Times New Roman" w:hAnsi="Times New Roman" w:cs="Times New Roman"/>
        </w:rPr>
        <w:t>8</w:t>
      </w:r>
      <w:r w:rsidRPr="00CF3D9D">
        <w:rPr>
          <w:rFonts w:ascii="Times New Roman" w:hAnsi="Times New Roman" w:cs="Times New Roman"/>
          <w:i/>
          <w:iCs/>
        </w:rPr>
        <w:t xml:space="preserve"> </w:t>
      </w:r>
      <w:r w:rsidRPr="00CF3D9D">
        <w:rPr>
          <w:rFonts w:ascii="Times New Roman" w:hAnsi="Times New Roman" w:cs="Times New Roman"/>
        </w:rPr>
        <w:t>је добро</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за потребе </w:t>
      </w:r>
      <w:r w:rsidRPr="00CF3D9D">
        <w:rPr>
          <w:rFonts w:ascii="Times New Roman" w:eastAsia="TimesNewRomanPS-BoldMT" w:hAnsi="Times New Roman" w:cs="Times New Roman"/>
          <w:bCs/>
          <w:lang w:val="sr-Cyrl-CS"/>
        </w:rPr>
        <w:t>Предшколске установе „Уб“  Уб</w:t>
      </w:r>
      <w:r>
        <w:rPr>
          <w:rFonts w:ascii="Times New Roman" w:eastAsia="TimesNewRomanPS-BoldMT" w:hAnsi="Times New Roman" w:cs="Times New Roman"/>
          <w:bCs/>
          <w:lang w:val="sr-Cyrl-CS"/>
        </w:rPr>
        <w:t xml:space="preserve"> обликована у 4 партиј</w:t>
      </w:r>
      <w:r>
        <w:rPr>
          <w:rFonts w:ascii="Times New Roman" w:eastAsia="TimesNewRomanPS-BoldMT" w:hAnsi="Times New Roman" w:cs="Times New Roman"/>
          <w:bCs/>
        </w:rPr>
        <w:t>e</w:t>
      </w:r>
      <w:r>
        <w:rPr>
          <w:rFonts w:ascii="Times New Roman" w:eastAsia="TimesNewRomanPS-BoldMT" w:hAnsi="Times New Roman" w:cs="Times New Roman"/>
          <w:bCs/>
          <w:lang w:val="sr-Cyrl-CS"/>
        </w:rPr>
        <w:t>, н</w:t>
      </w:r>
      <w:r w:rsidRPr="00CF3D9D">
        <w:rPr>
          <w:rFonts w:ascii="Times New Roman" w:hAnsi="Times New Roman" w:cs="Times New Roman"/>
        </w:rPr>
        <w:t xml:space="preserve">азив и ознака из општег речника набавке: </w:t>
      </w:r>
      <w:r>
        <w:rPr>
          <w:rFonts w:ascii="Times New Roman" w:hAnsi="Times New Roman" w:cs="Times New Roman"/>
          <w:lang w:val="sr-Cyrl-CS"/>
        </w:rPr>
        <w:t>Храна, пиће и сродни производи</w:t>
      </w:r>
      <w:r w:rsidRPr="00CF3D9D">
        <w:rPr>
          <w:rFonts w:ascii="Times New Roman" w:hAnsi="Times New Roman" w:cs="Times New Roman"/>
        </w:rPr>
        <w:t xml:space="preserve"> </w:t>
      </w:r>
      <w:r>
        <w:rPr>
          <w:rFonts w:ascii="Times New Roman" w:hAnsi="Times New Roman" w:cs="Times New Roman"/>
        </w:rPr>
        <w:t>–</w:t>
      </w:r>
      <w:r w:rsidRPr="00CF3D9D">
        <w:rPr>
          <w:rFonts w:ascii="Times New Roman" w:hAnsi="Times New Roman" w:cs="Times New Roman"/>
        </w:rPr>
        <w:t xml:space="preserve"> </w:t>
      </w:r>
      <w:r>
        <w:rPr>
          <w:rFonts w:ascii="Times New Roman" w:hAnsi="Times New Roman" w:cs="Times New Roman"/>
          <w:lang w:val="sr-Cyrl-CS"/>
        </w:rPr>
        <w:t>150000</w:t>
      </w:r>
      <w:r w:rsidRPr="00CF3D9D">
        <w:rPr>
          <w:rFonts w:ascii="Times New Roman" w:hAnsi="Times New Roman" w:cs="Times New Roman"/>
        </w:rPr>
        <w:t>00</w:t>
      </w: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pStyle w:val="ListParagraph"/>
        <w:numPr>
          <w:ilvl w:val="0"/>
          <w:numId w:val="36"/>
        </w:numPr>
        <w:spacing w:after="0" w:line="240" w:lineRule="auto"/>
        <w:jc w:val="both"/>
        <w:rPr>
          <w:rFonts w:ascii="Times New Roman" w:hAnsi="Times New Roman" w:cs="Times New Roman"/>
          <w:lang w:val="sr-Cyrl-CS"/>
        </w:rPr>
      </w:pPr>
      <w:r>
        <w:rPr>
          <w:rFonts w:ascii="Times New Roman" w:hAnsi="Times New Roman" w:cs="Times New Roman"/>
          <w:lang w:val="sr-Cyrl-CS"/>
        </w:rPr>
        <w:t>Воће, поврће и сродни производи – 15300000</w:t>
      </w:r>
    </w:p>
    <w:p w:rsidR="00CA0ED5" w:rsidRDefault="00CA0ED5" w:rsidP="00CA0ED5">
      <w:pPr>
        <w:pStyle w:val="ListParagraph"/>
        <w:numPr>
          <w:ilvl w:val="0"/>
          <w:numId w:val="36"/>
        </w:numPr>
        <w:spacing w:after="0" w:line="240" w:lineRule="auto"/>
        <w:jc w:val="both"/>
        <w:rPr>
          <w:rFonts w:ascii="Times New Roman" w:hAnsi="Times New Roman" w:cs="Times New Roman"/>
          <w:lang w:val="sr-Cyrl-CS"/>
        </w:rPr>
      </w:pPr>
      <w:r w:rsidRPr="00BD6275">
        <w:rPr>
          <w:rFonts w:ascii="Times New Roman" w:hAnsi="Times New Roman" w:cs="Times New Roman"/>
          <w:lang w:val="sr-Cyrl-CS"/>
        </w:rPr>
        <w:t>Производи животињског порекла, месо и месни производи</w:t>
      </w:r>
      <w:r>
        <w:rPr>
          <w:rFonts w:ascii="Times New Roman" w:hAnsi="Times New Roman" w:cs="Times New Roman"/>
          <w:lang w:val="sr-Cyrl-CS"/>
        </w:rPr>
        <w:t xml:space="preserve"> -15100000</w:t>
      </w:r>
    </w:p>
    <w:p w:rsidR="00CA0ED5" w:rsidRPr="00BD6275" w:rsidRDefault="00CA0ED5" w:rsidP="00CA0ED5">
      <w:pPr>
        <w:pStyle w:val="ListParagraph"/>
        <w:numPr>
          <w:ilvl w:val="0"/>
          <w:numId w:val="36"/>
        </w:numPr>
        <w:spacing w:after="0" w:line="240" w:lineRule="auto"/>
        <w:jc w:val="both"/>
        <w:rPr>
          <w:rFonts w:ascii="Times New Roman" w:hAnsi="Times New Roman" w:cs="Times New Roman"/>
          <w:lang w:val="sr-Cyrl-CS"/>
        </w:rPr>
      </w:pPr>
      <w:r w:rsidRPr="00BD6275">
        <w:rPr>
          <w:rFonts w:ascii="Times New Roman" w:hAnsi="Times New Roman" w:cs="Times New Roman"/>
          <w:bCs/>
          <w:iCs/>
          <w:lang w:val="sr-Cyrl-CS"/>
        </w:rPr>
        <w:t>Разни прехрамбени производи</w:t>
      </w:r>
      <w:r>
        <w:rPr>
          <w:rFonts w:ascii="Times New Roman" w:hAnsi="Times New Roman" w:cs="Times New Roman"/>
          <w:bCs/>
          <w:iCs/>
          <w:lang w:val="sr-Cyrl-CS"/>
        </w:rPr>
        <w:t xml:space="preserve"> – 1580000</w:t>
      </w:r>
    </w:p>
    <w:p w:rsidR="00CA0ED5" w:rsidRPr="00BD6275" w:rsidRDefault="00CA0ED5" w:rsidP="00CA0ED5">
      <w:pPr>
        <w:pStyle w:val="ListParagraph"/>
        <w:numPr>
          <w:ilvl w:val="0"/>
          <w:numId w:val="36"/>
        </w:numPr>
        <w:spacing w:after="0" w:line="240" w:lineRule="auto"/>
        <w:jc w:val="both"/>
        <w:rPr>
          <w:rFonts w:ascii="Times New Roman" w:hAnsi="Times New Roman" w:cs="Times New Roman"/>
          <w:lang w:val="sr-Cyrl-CS"/>
        </w:rPr>
      </w:pPr>
      <w:r>
        <w:rPr>
          <w:rFonts w:ascii="Times New Roman" w:hAnsi="Times New Roman" w:cs="Times New Roman"/>
          <w:lang w:val="sr-Cyrl-CS"/>
        </w:rPr>
        <w:t>Хлебни производи - 15811000</w:t>
      </w:r>
    </w:p>
    <w:p w:rsidR="00CA0ED5" w:rsidRPr="009B2469" w:rsidRDefault="00CA0ED5" w:rsidP="00CA0ED5">
      <w:pPr>
        <w:pStyle w:val="ListParagraph"/>
        <w:spacing w:after="0" w:line="240" w:lineRule="auto"/>
        <w:ind w:left="360"/>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Pr="006277B1"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rPr>
      </w:pPr>
    </w:p>
    <w:p w:rsidR="00CA0ED5" w:rsidRDefault="00CA0ED5" w:rsidP="00CA0ED5">
      <w:pPr>
        <w:spacing w:after="0" w:line="240" w:lineRule="auto"/>
        <w:jc w:val="both"/>
        <w:rPr>
          <w:rFonts w:ascii="Times New Roman" w:hAnsi="Times New Roman" w:cs="Times New Roman"/>
        </w:rPr>
      </w:pPr>
    </w:p>
    <w:p w:rsidR="00CA0ED5" w:rsidRDefault="00CA0ED5" w:rsidP="00CA0ED5">
      <w:pPr>
        <w:spacing w:after="0" w:line="240" w:lineRule="auto"/>
        <w:jc w:val="both"/>
        <w:rPr>
          <w:rFonts w:ascii="Times New Roman" w:hAnsi="Times New Roman" w:cs="Times New Roman"/>
          <w:bCs/>
          <w:color w:val="C00000"/>
        </w:rPr>
      </w:pPr>
    </w:p>
    <w:p w:rsidR="00CA0ED5" w:rsidRDefault="00CA0ED5" w:rsidP="00CA0ED5">
      <w:pPr>
        <w:spacing w:after="0" w:line="240" w:lineRule="auto"/>
        <w:jc w:val="both"/>
        <w:rPr>
          <w:rFonts w:ascii="Times New Roman" w:hAnsi="Times New Roman" w:cs="Times New Roman"/>
          <w:bCs/>
          <w:color w:val="C00000"/>
        </w:rPr>
      </w:pPr>
    </w:p>
    <w:p w:rsidR="00CA0ED5" w:rsidRDefault="00CA0ED5" w:rsidP="00CA0ED5">
      <w:pPr>
        <w:spacing w:after="0" w:line="240" w:lineRule="auto"/>
        <w:jc w:val="both"/>
        <w:rPr>
          <w:rFonts w:ascii="Times New Roman" w:hAnsi="Times New Roman" w:cs="Times New Roman"/>
          <w:bCs/>
          <w:color w:val="C00000"/>
        </w:rPr>
      </w:pPr>
    </w:p>
    <w:p w:rsidR="00CA0ED5" w:rsidRPr="00821D66" w:rsidRDefault="00CA0ED5" w:rsidP="00CA0ED5">
      <w:pPr>
        <w:shd w:val="clear" w:color="auto" w:fill="C6D9F1"/>
        <w:spacing w:after="0" w:line="240" w:lineRule="auto"/>
        <w:jc w:val="center"/>
        <w:rPr>
          <w:rFonts w:ascii="Times New Roman" w:hAnsi="Times New Roman" w:cs="Times New Roman"/>
          <w:b/>
          <w:bCs/>
          <w:i/>
          <w:iCs/>
          <w:lang w:val="ru-RU"/>
        </w:rPr>
      </w:pPr>
      <w:r w:rsidRPr="00821D66">
        <w:rPr>
          <w:rFonts w:ascii="Times New Roman" w:hAnsi="Times New Roman" w:cs="Times New Roman"/>
          <w:b/>
          <w:bCs/>
          <w:i/>
          <w:iCs/>
        </w:rPr>
        <w:lastRenderedPageBreak/>
        <w:t xml:space="preserve">III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w:t>
      </w:r>
      <w:r w:rsidRPr="00821D66">
        <w:rPr>
          <w:rFonts w:ascii="Times New Roman" w:hAnsi="Times New Roman" w:cs="Times New Roman"/>
          <w:b/>
          <w:bCs/>
          <w:i/>
          <w:iCs/>
          <w:lang w:val="sr-Cyrl-CS"/>
        </w:rPr>
        <w:t xml:space="preserve">МЕСТО ИЗВРШЕЊА </w:t>
      </w:r>
      <w:r w:rsidRPr="00821D66">
        <w:rPr>
          <w:rFonts w:ascii="Times New Roman" w:hAnsi="Times New Roman" w:cs="Times New Roman"/>
          <w:b/>
          <w:bCs/>
          <w:i/>
          <w:iCs/>
        </w:rPr>
        <w:t>ИЛИ ИСПОРУКЕ ДОБАРА, ЕВЕНТУАЛНЕ ДОДАТНЕ УСЛУГЕ И СЛ.</w:t>
      </w: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CA0ED5" w:rsidRPr="00994CCF" w:rsidRDefault="00CA0ED5" w:rsidP="00CA0ED5">
      <w:pPr>
        <w:spacing w:after="0" w:line="240" w:lineRule="auto"/>
        <w:jc w:val="both"/>
        <w:rPr>
          <w:rFonts w:ascii="Times New Roman" w:hAnsi="Times New Roman" w:cs="Times New Roman"/>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4560"/>
        <w:gridCol w:w="720"/>
        <w:gridCol w:w="1680"/>
      </w:tblGrid>
      <w:tr w:rsidR="00CA0ED5" w:rsidRPr="006277B1" w:rsidTr="00B33D2D">
        <w:trPr>
          <w:trHeight w:val="284"/>
          <w:jc w:val="center"/>
        </w:trPr>
        <w:tc>
          <w:tcPr>
            <w:tcW w:w="1077" w:type="dxa"/>
            <w:vAlign w:val="center"/>
          </w:tcPr>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4560" w:type="dxa"/>
          </w:tcPr>
          <w:p w:rsidR="00CA0ED5" w:rsidRPr="006277B1" w:rsidRDefault="00CA0ED5" w:rsidP="00B33D2D">
            <w:pPr>
              <w:spacing w:after="0" w:line="240" w:lineRule="auto"/>
              <w:jc w:val="both"/>
              <w:rPr>
                <w:rFonts w:ascii="Times New Roman" w:hAnsi="Times New Roman" w:cs="Times New Roman"/>
                <w:b/>
                <w:lang w:val="sr-Latn-CS"/>
              </w:rPr>
            </w:pPr>
          </w:p>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720" w:type="dxa"/>
          </w:tcPr>
          <w:p w:rsidR="00CA0ED5" w:rsidRPr="006277B1" w:rsidRDefault="00CA0ED5" w:rsidP="00B33D2D">
            <w:pPr>
              <w:spacing w:after="0" w:line="240" w:lineRule="auto"/>
              <w:jc w:val="both"/>
              <w:rPr>
                <w:rFonts w:ascii="Times New Roman" w:hAnsi="Times New Roman" w:cs="Times New Roman"/>
                <w:b/>
                <w:lang w:val="sr-Latn-CS"/>
              </w:rPr>
            </w:pPr>
          </w:p>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680" w:type="dxa"/>
          </w:tcPr>
          <w:p w:rsidR="00CA0ED5" w:rsidRPr="006277B1" w:rsidRDefault="00CA0ED5" w:rsidP="00B33D2D">
            <w:pPr>
              <w:spacing w:after="0" w:line="240" w:lineRule="auto"/>
              <w:jc w:val="both"/>
              <w:rPr>
                <w:rFonts w:ascii="Times New Roman" w:hAnsi="Times New Roman" w:cs="Times New Roman"/>
                <w:b/>
                <w:lang w:val="sr-Latn-CS"/>
              </w:rPr>
            </w:pPr>
          </w:p>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r>
      <w:tr w:rsidR="00CA0ED5" w:rsidRPr="006277B1" w:rsidTr="00B33D2D">
        <w:trPr>
          <w:trHeight w:val="284"/>
          <w:jc w:val="center"/>
        </w:trPr>
        <w:tc>
          <w:tcPr>
            <w:tcW w:w="1077" w:type="dxa"/>
            <w:shd w:val="clear" w:color="auto" w:fill="auto"/>
            <w:vAlign w:val="center"/>
          </w:tcPr>
          <w:p w:rsidR="00CA0ED5" w:rsidRPr="00A30BBA"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Банана</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2700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Бресква</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260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3</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Целер</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4</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Грожђе</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370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5</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Cyrl-CS"/>
              </w:rPr>
              <w:t>Јагоде</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6</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Јабука</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2000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7</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Карфиол</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8</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Краставац свежи</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9</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Кромпир</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10</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Крушка</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350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11</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Купус свежи</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34</w:t>
            </w:r>
            <w:r w:rsidRPr="00A30BBA">
              <w:rPr>
                <w:rFonts w:ascii="Times New Roman" w:hAnsi="Times New Roman" w:cs="Times New Roman"/>
              </w:rPr>
              <w:t>0</w:t>
            </w:r>
            <w:r w:rsidRPr="00A30BBA">
              <w:rPr>
                <w:rFonts w:ascii="Times New Roman" w:hAnsi="Times New Roman" w:cs="Times New Roman"/>
                <w:lang w:val="sr-Cyrl-CS"/>
              </w:rPr>
              <w:t>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12</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Лимун</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13</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црни</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450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14</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бели</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8</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15</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Лубеница</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16</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Мандарина</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17</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Парадајз</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18</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Папри</w:t>
            </w:r>
            <w:r>
              <w:rPr>
                <w:rFonts w:ascii="Times New Roman" w:hAnsi="Times New Roman" w:cs="Times New Roman"/>
                <w:lang w:val="sr-Cyrl-CS"/>
              </w:rPr>
              <w:t>к</w:t>
            </w:r>
            <w:r w:rsidRPr="006277B1">
              <w:rPr>
                <w:rFonts w:ascii="Times New Roman" w:hAnsi="Times New Roman" w:cs="Times New Roman"/>
                <w:lang w:val="sr-Latn-CS"/>
              </w:rPr>
              <w:t>а свежа</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19</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Пасуљ</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650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20</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w:t>
            </w:r>
            <w:r>
              <w:rPr>
                <w:rFonts w:ascii="Times New Roman" w:hAnsi="Times New Roman" w:cs="Times New Roman"/>
                <w:lang w:val="sr-Cyrl-CS"/>
              </w:rPr>
              <w:t>о</w:t>
            </w:r>
            <w:r w:rsidRPr="006277B1">
              <w:rPr>
                <w:rFonts w:ascii="Times New Roman" w:hAnsi="Times New Roman" w:cs="Times New Roman"/>
                <w:lang w:val="sr-Cyrl-CS"/>
              </w:rPr>
              <w:t>моранџе</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1350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21</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Шаргарепа</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300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22</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Тиквице</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650</w:t>
            </w:r>
          </w:p>
        </w:tc>
      </w:tr>
      <w:tr w:rsidR="00CA0ED5" w:rsidRPr="006277B1" w:rsidTr="00B33D2D">
        <w:trPr>
          <w:trHeight w:val="284"/>
          <w:jc w:val="center"/>
        </w:trPr>
        <w:tc>
          <w:tcPr>
            <w:tcW w:w="1077"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23</w:t>
            </w:r>
          </w:p>
        </w:tc>
        <w:tc>
          <w:tcPr>
            <w:tcW w:w="4560"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Трешње</w:t>
            </w:r>
          </w:p>
        </w:tc>
        <w:tc>
          <w:tcPr>
            <w:tcW w:w="720"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80</w:t>
            </w:r>
          </w:p>
        </w:tc>
      </w:tr>
    </w:tbl>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sz w:val="24"/>
          <w:szCs w:val="24"/>
          <w:lang w:val="sr-Cyrl-CS"/>
        </w:rPr>
        <w:t xml:space="preserve">Добра која су предмет </w:t>
      </w:r>
      <w:r w:rsidRPr="00573E05">
        <w:rPr>
          <w:rFonts w:ascii="Times New Roman" w:hAnsi="Times New Roman" w:cs="Times New Roman"/>
          <w:sz w:val="24"/>
          <w:szCs w:val="24"/>
        </w:rPr>
        <w:t>ов</w:t>
      </w:r>
      <w:r w:rsidRPr="00573E05">
        <w:rPr>
          <w:rFonts w:ascii="Times New Roman" w:hAnsi="Times New Roman" w:cs="Times New Roman"/>
          <w:sz w:val="24"/>
          <w:szCs w:val="24"/>
          <w:lang w:val="sr-Cyrl-CS"/>
        </w:rPr>
        <w:t>е</w:t>
      </w:r>
      <w:r w:rsidRPr="00573E05">
        <w:rPr>
          <w:rFonts w:ascii="Times New Roman" w:hAnsi="Times New Roman" w:cs="Times New Roman"/>
          <w:sz w:val="24"/>
          <w:szCs w:val="24"/>
        </w:rPr>
        <w:t xml:space="preserve"> </w:t>
      </w:r>
      <w:r w:rsidRPr="00573E05">
        <w:rPr>
          <w:rFonts w:ascii="Times New Roman" w:hAnsi="Times New Roman" w:cs="Times New Roman"/>
          <w:sz w:val="24"/>
          <w:szCs w:val="24"/>
          <w:lang w:val="sr-Cyrl-CS"/>
        </w:rPr>
        <w:t xml:space="preserve">Набавке морају испуњавати услове из Правилнику о квалитету воћа, поврћа и печурки (''Сл. лист СФРЈ'', бр. 29/79 и53/87, ''Сл. лист СЦГ'', бр. 31/2003, 56/2003 и 4/2004) - за </w:t>
      </w:r>
      <w:r w:rsidRPr="00573E05">
        <w:rPr>
          <w:rFonts w:ascii="Times New Roman" w:hAnsi="Times New Roman" w:cs="Times New Roman"/>
          <w:b/>
          <w:sz w:val="24"/>
          <w:szCs w:val="24"/>
          <w:lang w:val="sr-Cyrl-CS"/>
        </w:rPr>
        <w:t>први</w:t>
      </w:r>
      <w:r w:rsidRPr="00573E05">
        <w:rPr>
          <w:rFonts w:ascii="Times New Roman" w:hAnsi="Times New Roman" w:cs="Times New Roman"/>
          <w:sz w:val="24"/>
          <w:szCs w:val="24"/>
          <w:lang w:val="sr-Cyrl-CS"/>
        </w:rPr>
        <w:t xml:space="preserve"> квалитет.</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Производ мора бити прве класе.</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плесњивих и оштећених плодова.</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видних нечистоћа и земље по плодовима.</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Без страног мириса и боје.</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Роба мора бити зрела и свежа.</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Амбалажа мора бити чиста.</w:t>
      </w:r>
    </w:p>
    <w:p w:rsidR="00CA0ED5" w:rsidRPr="000A3683" w:rsidRDefault="00CA0ED5" w:rsidP="00CA0ED5">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CA0ED5" w:rsidRPr="000A3683" w:rsidRDefault="00CA0ED5" w:rsidP="00CA0ED5">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lastRenderedPageBreak/>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CA0ED5" w:rsidRPr="000A3683" w:rsidRDefault="00CA0ED5" w:rsidP="00CA0ED5">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Pr>
          <w:rFonts w:ascii="Times New Roman" w:hAnsi="Times New Roman" w:cs="Times New Roman"/>
          <w:lang w:val="sr-Cyrl-CS"/>
        </w:rPr>
        <w:t>не могу се мењати.</w:t>
      </w:r>
      <w:r w:rsidRPr="000A3683">
        <w:rPr>
          <w:rFonts w:ascii="Times New Roman" w:hAnsi="Times New Roman" w:cs="Times New Roman"/>
          <w:lang w:val="sr-Cyrl-CS"/>
        </w:rPr>
        <w:t xml:space="preserve"> </w:t>
      </w:r>
    </w:p>
    <w:p w:rsidR="00CA0ED5" w:rsidRPr="000A3683" w:rsidRDefault="00CA0ED5" w:rsidP="00CA0ED5">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CA0ED5" w:rsidRPr="000A3683" w:rsidRDefault="00CA0ED5" w:rsidP="00CA0ED5">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CA0ED5" w:rsidRPr="000A3683" w:rsidRDefault="00CA0ED5" w:rsidP="00CA0ED5">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CA0ED5" w:rsidRPr="000A3683" w:rsidRDefault="00CA0ED5" w:rsidP="00CA0ED5">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CA0ED5" w:rsidRPr="000A3683" w:rsidRDefault="00CA0ED5" w:rsidP="00CA0ED5">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CA0ED5" w:rsidRPr="000A3683" w:rsidRDefault="00CA0ED5" w:rsidP="00CA0ED5">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CA0ED5" w:rsidRDefault="00CA0ED5" w:rsidP="00CA0ED5">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CA0ED5" w:rsidRDefault="00CA0ED5" w:rsidP="00CA0ED5">
      <w:pPr>
        <w:spacing w:after="0" w:line="240" w:lineRule="auto"/>
        <w:jc w:val="both"/>
        <w:rPr>
          <w:rFonts w:ascii="Times New Roman" w:hAnsi="Times New Roman" w:cs="Times New Roman"/>
          <w:lang w:val="sr-Cyrl-CS"/>
        </w:rPr>
      </w:pPr>
    </w:p>
    <w:p w:rsidR="00CA0ED5" w:rsidRPr="00821D66" w:rsidRDefault="00CA0ED5" w:rsidP="00CA0ED5">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tbl>
      <w:tblPr>
        <w:tblW w:w="0" w:type="auto"/>
        <w:jc w:val="center"/>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5239"/>
        <w:gridCol w:w="1701"/>
      </w:tblGrid>
      <w:tr w:rsidR="00CA0ED5" w:rsidRPr="003D1A37" w:rsidTr="00B33D2D">
        <w:trPr>
          <w:jc w:val="center"/>
        </w:trPr>
        <w:tc>
          <w:tcPr>
            <w:tcW w:w="571" w:type="dxa"/>
          </w:tcPr>
          <w:p w:rsidR="00CA0ED5" w:rsidRPr="003D1A37" w:rsidRDefault="00CA0ED5" w:rsidP="00B33D2D">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5239" w:type="dxa"/>
            <w:vAlign w:val="center"/>
          </w:tcPr>
          <w:p w:rsidR="00CA0ED5" w:rsidRPr="003D1A37" w:rsidRDefault="00CA0ED5" w:rsidP="00B33D2D">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701" w:type="dxa"/>
          </w:tcPr>
          <w:p w:rsidR="00CA0ED5" w:rsidRPr="003D1A37" w:rsidRDefault="00CA0ED5" w:rsidP="00B33D2D">
            <w:pPr>
              <w:spacing w:after="0" w:line="240" w:lineRule="auto"/>
              <w:jc w:val="center"/>
              <w:rPr>
                <w:rFonts w:ascii="Times New Roman" w:hAnsi="Times New Roman" w:cs="Times New Roman"/>
              </w:rPr>
            </w:pPr>
            <w:r w:rsidRPr="003D1A37">
              <w:rPr>
                <w:rFonts w:ascii="Times New Roman" w:hAnsi="Times New Roman" w:cs="Times New Roman"/>
              </w:rPr>
              <w:t>Кол.(kg/l)</w:t>
            </w:r>
          </w:p>
        </w:tc>
      </w:tr>
      <w:tr w:rsidR="00CA0ED5" w:rsidRPr="003D1A37" w:rsidTr="00B33D2D">
        <w:trPr>
          <w:trHeight w:val="318"/>
          <w:jc w:val="center"/>
        </w:trPr>
        <w:tc>
          <w:tcPr>
            <w:tcW w:w="571" w:type="dxa"/>
            <w:vAlign w:val="center"/>
          </w:tcPr>
          <w:p w:rsidR="00CA0ED5" w:rsidRPr="003D1A37" w:rsidRDefault="00CA0ED5" w:rsidP="00B33D2D">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5239" w:type="dxa"/>
            <w:vAlign w:val="center"/>
          </w:tcPr>
          <w:p w:rsidR="00CA0ED5" w:rsidRPr="003D1A37" w:rsidRDefault="00CA0ED5" w:rsidP="00B33D2D">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701" w:type="dxa"/>
            <w:vAlign w:val="center"/>
          </w:tcPr>
          <w:p w:rsidR="00CA0ED5" w:rsidRPr="003D1A37" w:rsidRDefault="00CA0ED5" w:rsidP="00B33D2D">
            <w:pPr>
              <w:spacing w:after="0"/>
              <w:jc w:val="right"/>
              <w:rPr>
                <w:rFonts w:ascii="Times New Roman" w:hAnsi="Times New Roman" w:cs="Times New Roman"/>
                <w:lang w:val="sr-Cyrl-CS"/>
              </w:rPr>
            </w:pPr>
            <w:r w:rsidRPr="003D1A37">
              <w:rPr>
                <w:rFonts w:ascii="Times New Roman" w:hAnsi="Times New Roman" w:cs="Times New Roman"/>
                <w:lang w:val="sr-Cyrl-CS"/>
              </w:rPr>
              <w:t>1</w:t>
            </w:r>
            <w:r>
              <w:rPr>
                <w:rFonts w:ascii="Times New Roman" w:hAnsi="Times New Roman" w:cs="Times New Roman"/>
                <w:lang w:val="sr-Cyrl-CS"/>
              </w:rPr>
              <w:t>2</w:t>
            </w:r>
            <w:r w:rsidRPr="003D1A37">
              <w:rPr>
                <w:rFonts w:ascii="Times New Roman" w:hAnsi="Times New Roman" w:cs="Times New Roman"/>
                <w:lang w:val="sr-Cyrl-CS"/>
              </w:rPr>
              <w:t>00 кг</w:t>
            </w:r>
          </w:p>
        </w:tc>
      </w:tr>
      <w:tr w:rsidR="00CA0ED5" w:rsidRPr="003D1A37" w:rsidTr="00B33D2D">
        <w:trPr>
          <w:trHeight w:val="318"/>
          <w:jc w:val="center"/>
        </w:trPr>
        <w:tc>
          <w:tcPr>
            <w:tcW w:w="571" w:type="dxa"/>
            <w:vAlign w:val="center"/>
          </w:tcPr>
          <w:p w:rsidR="00CA0ED5" w:rsidRPr="003D1A37" w:rsidRDefault="00CA0ED5" w:rsidP="00B33D2D">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5239" w:type="dxa"/>
            <w:vAlign w:val="center"/>
          </w:tcPr>
          <w:p w:rsidR="00CA0ED5" w:rsidRPr="003D1A37" w:rsidRDefault="00CA0ED5" w:rsidP="00B33D2D">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Pr>
                <w:rFonts w:ascii="Times New Roman" w:hAnsi="Times New Roman" w:cs="Times New Roman"/>
                <w:lang w:val="sr-Cyrl-CS"/>
              </w:rPr>
              <w:t xml:space="preserve"> бк</w:t>
            </w:r>
          </w:p>
        </w:tc>
        <w:tc>
          <w:tcPr>
            <w:tcW w:w="1701" w:type="dxa"/>
            <w:vAlign w:val="center"/>
          </w:tcPr>
          <w:p w:rsidR="00CA0ED5" w:rsidRPr="003D1A37"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800</w:t>
            </w:r>
            <w:r w:rsidRPr="003D1A37">
              <w:rPr>
                <w:rFonts w:ascii="Times New Roman" w:hAnsi="Times New Roman" w:cs="Times New Roman"/>
                <w:lang w:val="sr-Cyrl-CS"/>
              </w:rPr>
              <w:t xml:space="preserve"> кг</w:t>
            </w:r>
          </w:p>
        </w:tc>
      </w:tr>
      <w:tr w:rsidR="00CA0ED5" w:rsidRPr="003D1A37" w:rsidTr="00B33D2D">
        <w:trPr>
          <w:trHeight w:val="318"/>
          <w:jc w:val="center"/>
        </w:trPr>
        <w:tc>
          <w:tcPr>
            <w:tcW w:w="5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3</w:t>
            </w:r>
          </w:p>
        </w:tc>
        <w:tc>
          <w:tcPr>
            <w:tcW w:w="5239" w:type="dxa"/>
            <w:vAlign w:val="center"/>
          </w:tcPr>
          <w:p w:rsidR="00CA0ED5" w:rsidRPr="003D1A37" w:rsidRDefault="00CA0ED5" w:rsidP="00B33D2D">
            <w:pPr>
              <w:spacing w:after="0"/>
              <w:rPr>
                <w:rFonts w:ascii="Times New Roman" w:hAnsi="Times New Roman" w:cs="Times New Roman"/>
                <w:lang w:val="sr-Cyrl-CS"/>
              </w:rPr>
            </w:pPr>
            <w:r w:rsidRPr="003D1A37">
              <w:rPr>
                <w:rFonts w:ascii="Times New Roman" w:hAnsi="Times New Roman" w:cs="Times New Roman"/>
                <w:lang w:val="sr-Cyrl-CS"/>
              </w:rPr>
              <w:t xml:space="preserve">Домаћа </w:t>
            </w:r>
            <w:r>
              <w:rPr>
                <w:rFonts w:ascii="Times New Roman" w:hAnsi="Times New Roman" w:cs="Times New Roman"/>
                <w:lang w:val="sr-Cyrl-CS"/>
              </w:rPr>
              <w:t>занатска виршла у квалитету хревновке са већим процентом протеина меса (минимум 11% ) без шечера,</w:t>
            </w:r>
            <w:r w:rsidRPr="003D1A37">
              <w:rPr>
                <w:rFonts w:ascii="Times New Roman" w:hAnsi="Times New Roman" w:cs="Times New Roman"/>
                <w:lang w:val="sr-Cyrl-CS"/>
              </w:rPr>
              <w:t xml:space="preserve"> ринфуз</w:t>
            </w:r>
          </w:p>
        </w:tc>
        <w:tc>
          <w:tcPr>
            <w:tcW w:w="1701" w:type="dxa"/>
            <w:vAlign w:val="center"/>
          </w:tcPr>
          <w:p w:rsidR="00CA0ED5" w:rsidRPr="003D1A37"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300</w:t>
            </w:r>
            <w:r w:rsidRPr="003D1A37">
              <w:rPr>
                <w:rFonts w:ascii="Times New Roman" w:hAnsi="Times New Roman" w:cs="Times New Roman"/>
                <w:lang w:val="sr-Cyrl-CS"/>
              </w:rPr>
              <w:t xml:space="preserve"> кг</w:t>
            </w:r>
          </w:p>
        </w:tc>
      </w:tr>
      <w:tr w:rsidR="00CA0ED5" w:rsidRPr="003D1A37" w:rsidTr="00B33D2D">
        <w:trPr>
          <w:trHeight w:val="318"/>
          <w:jc w:val="center"/>
        </w:trPr>
        <w:tc>
          <w:tcPr>
            <w:tcW w:w="5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4</w:t>
            </w:r>
          </w:p>
        </w:tc>
        <w:tc>
          <w:tcPr>
            <w:tcW w:w="5239" w:type="dxa"/>
            <w:vAlign w:val="center"/>
          </w:tcPr>
          <w:p w:rsidR="00CA0ED5" w:rsidRPr="003D1A37" w:rsidRDefault="00CA0ED5" w:rsidP="00B33D2D">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701" w:type="dxa"/>
            <w:vAlign w:val="center"/>
          </w:tcPr>
          <w:p w:rsidR="00CA0ED5" w:rsidRPr="003D1A37"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320</w:t>
            </w:r>
            <w:r w:rsidRPr="003D1A37">
              <w:rPr>
                <w:rFonts w:ascii="Times New Roman" w:hAnsi="Times New Roman" w:cs="Times New Roman"/>
                <w:lang w:val="sr-Cyrl-CS"/>
              </w:rPr>
              <w:t xml:space="preserve"> кг</w:t>
            </w:r>
          </w:p>
        </w:tc>
      </w:tr>
      <w:tr w:rsidR="00CA0ED5" w:rsidRPr="003D1A37" w:rsidTr="00B33D2D">
        <w:trPr>
          <w:trHeight w:val="318"/>
          <w:jc w:val="center"/>
        </w:trPr>
        <w:tc>
          <w:tcPr>
            <w:tcW w:w="5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5</w:t>
            </w:r>
          </w:p>
        </w:tc>
        <w:tc>
          <w:tcPr>
            <w:tcW w:w="5239" w:type="dxa"/>
            <w:vAlign w:val="center"/>
          </w:tcPr>
          <w:p w:rsidR="00CA0ED5" w:rsidRPr="003D1A37" w:rsidRDefault="00CA0ED5" w:rsidP="00B33D2D">
            <w:pPr>
              <w:spacing w:after="0"/>
              <w:rPr>
                <w:rFonts w:ascii="Times New Roman" w:hAnsi="Times New Roman" w:cs="Times New Roman"/>
                <w:lang w:val="sr-Cyrl-CS"/>
              </w:rPr>
            </w:pPr>
            <w:r w:rsidRPr="003D1A37">
              <w:rPr>
                <w:rFonts w:ascii="Times New Roman" w:hAnsi="Times New Roman" w:cs="Times New Roman"/>
                <w:lang w:val="sr-Cyrl-CS"/>
              </w:rPr>
              <w:t>Ребра димљена</w:t>
            </w:r>
          </w:p>
        </w:tc>
        <w:tc>
          <w:tcPr>
            <w:tcW w:w="1701" w:type="dxa"/>
            <w:vAlign w:val="center"/>
          </w:tcPr>
          <w:p w:rsidR="00CA0ED5" w:rsidRPr="003D1A37"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100</w:t>
            </w:r>
            <w:r w:rsidRPr="003D1A37">
              <w:rPr>
                <w:rFonts w:ascii="Times New Roman" w:hAnsi="Times New Roman" w:cs="Times New Roman"/>
                <w:lang w:val="sr-Cyrl-CS"/>
              </w:rPr>
              <w:t xml:space="preserve"> кг</w:t>
            </w:r>
          </w:p>
        </w:tc>
      </w:tr>
      <w:tr w:rsidR="00CA0ED5" w:rsidRPr="003D1A37" w:rsidTr="00B33D2D">
        <w:trPr>
          <w:trHeight w:val="318"/>
          <w:jc w:val="center"/>
        </w:trPr>
        <w:tc>
          <w:tcPr>
            <w:tcW w:w="5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6</w:t>
            </w:r>
          </w:p>
        </w:tc>
        <w:tc>
          <w:tcPr>
            <w:tcW w:w="523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Стишњена шунка у цреву</w:t>
            </w:r>
          </w:p>
        </w:tc>
        <w:tc>
          <w:tcPr>
            <w:tcW w:w="1701" w:type="dxa"/>
            <w:vAlign w:val="center"/>
          </w:tcPr>
          <w:p w:rsidR="00CA0ED5"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100 кг</w:t>
            </w:r>
          </w:p>
        </w:tc>
      </w:tr>
      <w:tr w:rsidR="00CA0ED5" w:rsidRPr="003D1A37" w:rsidTr="00B33D2D">
        <w:trPr>
          <w:trHeight w:val="318"/>
          <w:jc w:val="center"/>
        </w:trPr>
        <w:tc>
          <w:tcPr>
            <w:tcW w:w="5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7</w:t>
            </w:r>
          </w:p>
        </w:tc>
        <w:tc>
          <w:tcPr>
            <w:tcW w:w="523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701" w:type="dxa"/>
            <w:vAlign w:val="center"/>
          </w:tcPr>
          <w:p w:rsidR="00CA0ED5"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250 кг</w:t>
            </w:r>
          </w:p>
        </w:tc>
      </w:tr>
      <w:tr w:rsidR="00CA0ED5" w:rsidRPr="003D1A37" w:rsidTr="00B33D2D">
        <w:trPr>
          <w:trHeight w:val="318"/>
          <w:jc w:val="center"/>
        </w:trPr>
        <w:tc>
          <w:tcPr>
            <w:tcW w:w="5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8</w:t>
            </w:r>
          </w:p>
        </w:tc>
        <w:tc>
          <w:tcPr>
            <w:tcW w:w="523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Чајна кобасица</w:t>
            </w:r>
          </w:p>
        </w:tc>
        <w:tc>
          <w:tcPr>
            <w:tcW w:w="1701" w:type="dxa"/>
            <w:vAlign w:val="center"/>
          </w:tcPr>
          <w:p w:rsidR="00CA0ED5"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15 кг</w:t>
            </w:r>
          </w:p>
        </w:tc>
      </w:tr>
    </w:tbl>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lang w:val="sr-Cyrl-CS"/>
        </w:rPr>
      </w:pPr>
    </w:p>
    <w:p w:rsidR="00CA0ED5" w:rsidRPr="00EC09AF" w:rsidRDefault="00CA0ED5" w:rsidP="00CA0ED5">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III</w:t>
      </w:r>
      <w:r w:rsidRPr="0097743B">
        <w:rPr>
          <w:rFonts w:ascii="Times New Roman" w:hAnsi="Times New Roman" w:cs="Times New Roman"/>
          <w:b/>
          <w:bCs/>
          <w:iCs/>
          <w:lang w:val="sr-Cyrl-CS"/>
        </w:rPr>
        <w:t xml:space="preserve"> – Разни прехрамбени производи </w:t>
      </w:r>
    </w:p>
    <w:tbl>
      <w:tblPr>
        <w:tblStyle w:val="TableGrid"/>
        <w:tblW w:w="0" w:type="auto"/>
        <w:jc w:val="center"/>
        <w:tblLook w:val="04A0"/>
      </w:tblPr>
      <w:tblGrid>
        <w:gridCol w:w="436"/>
        <w:gridCol w:w="5760"/>
        <w:gridCol w:w="1366"/>
      </w:tblGrid>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1</w:t>
            </w:r>
          </w:p>
        </w:tc>
        <w:tc>
          <w:tcPr>
            <w:tcW w:w="5760" w:type="dxa"/>
          </w:tcPr>
          <w:p w:rsidR="00CA0ED5" w:rsidRPr="00D12921" w:rsidRDefault="00CA0ED5" w:rsidP="00B33D2D">
            <w:pPr>
              <w:rPr>
                <w:rFonts w:ascii="Times New Roman" w:hAnsi="Times New Roman" w:cs="Times New Roman"/>
              </w:rPr>
            </w:pPr>
            <w:r w:rsidRPr="00D12921">
              <w:rPr>
                <w:rFonts w:ascii="Times New Roman" w:hAnsi="Times New Roman" w:cs="Times New Roman"/>
              </w:rPr>
              <w:t>Уље сунцокретово 1/1</w:t>
            </w:r>
          </w:p>
        </w:tc>
        <w:tc>
          <w:tcPr>
            <w:tcW w:w="1366" w:type="dxa"/>
          </w:tcPr>
          <w:p w:rsidR="00CA0ED5" w:rsidRPr="00E93377" w:rsidRDefault="00CA0ED5" w:rsidP="00CA0ED5">
            <w:pPr>
              <w:jc w:val="right"/>
              <w:rPr>
                <w:rFonts w:ascii="Times New Roman" w:hAnsi="Times New Roman" w:cs="Times New Roman"/>
                <w:lang w:val="sr-Cyrl-CS"/>
              </w:rPr>
            </w:pPr>
            <w:r w:rsidRPr="00E93377">
              <w:rPr>
                <w:rFonts w:ascii="Times New Roman" w:hAnsi="Times New Roman" w:cs="Times New Roman"/>
                <w:lang w:val="sr-Cyrl-CS"/>
              </w:rPr>
              <w:t>1</w:t>
            </w:r>
            <w:r>
              <w:rPr>
                <w:rFonts w:ascii="Times New Roman" w:hAnsi="Times New Roman" w:cs="Times New Roman"/>
                <w:lang w:val="sr-Cyrl-CS"/>
              </w:rPr>
              <w:t>2</w:t>
            </w:r>
            <w:r w:rsidRPr="00E93377">
              <w:rPr>
                <w:rFonts w:ascii="Times New Roman" w:hAnsi="Times New Roman" w:cs="Times New Roman"/>
                <w:lang w:val="sr-Cyrl-CS"/>
              </w:rPr>
              <w:t>00 л</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2</w:t>
            </w:r>
          </w:p>
        </w:tc>
        <w:tc>
          <w:tcPr>
            <w:tcW w:w="5760" w:type="dxa"/>
          </w:tcPr>
          <w:p w:rsidR="00CA0ED5" w:rsidRPr="00D12921" w:rsidRDefault="00CA0ED5" w:rsidP="00B33D2D">
            <w:pPr>
              <w:rPr>
                <w:rFonts w:ascii="Times New Roman" w:hAnsi="Times New Roman" w:cs="Times New Roman"/>
              </w:rPr>
            </w:pPr>
            <w:r w:rsidRPr="00D12921">
              <w:rPr>
                <w:rFonts w:ascii="Times New Roman" w:hAnsi="Times New Roman" w:cs="Times New Roman"/>
              </w:rPr>
              <w:t>Маргарин стони, 0,250кг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w:t>
            </w:r>
            <w:r w:rsidRPr="00E93377">
              <w:rPr>
                <w:rFonts w:ascii="Times New Roman" w:hAnsi="Times New Roman" w:cs="Times New Roman"/>
              </w:rPr>
              <w:t>0</w:t>
            </w:r>
            <w:r w:rsidRPr="00E93377">
              <w:rPr>
                <w:rFonts w:ascii="Times New Roman" w:hAnsi="Times New Roman" w:cs="Times New Roman"/>
                <w:lang w:val="sr-Cyrl-CS"/>
              </w:rPr>
              <w:t>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3</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rPr>
              <w:t xml:space="preserve">Маргарин </w:t>
            </w:r>
            <w:r w:rsidRPr="00D12921">
              <w:rPr>
                <w:rFonts w:ascii="Times New Roman" w:hAnsi="Times New Roman" w:cs="Times New Roman"/>
                <w:lang w:val="sr-Cyrl-CS"/>
              </w:rPr>
              <w:t>за мазање 0,500 кг (Еквив. „Добро јутро“)</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rPr>
              <w:t>23</w:t>
            </w:r>
            <w:r w:rsidRPr="00E93377">
              <w:rPr>
                <w:rFonts w:ascii="Times New Roman" w:hAnsi="Times New Roman" w:cs="Times New Roman"/>
                <w:lang w:val="sr-Cyrl-CS"/>
              </w:rPr>
              <w:t>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4</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 xml:space="preserve">Чај камилица 1/20 </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rPr>
              <w:t>50</w:t>
            </w:r>
            <w:r w:rsidRPr="00E93377">
              <w:rPr>
                <w:rFonts w:ascii="Times New Roman" w:hAnsi="Times New Roman" w:cs="Times New Roman"/>
                <w:lang w:val="sr-Cyrl-CS"/>
              </w:rPr>
              <w:t xml:space="preserve">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5</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Чај нана 1/20</w:t>
            </w:r>
          </w:p>
        </w:tc>
        <w:tc>
          <w:tcPr>
            <w:tcW w:w="1366" w:type="dxa"/>
          </w:tcPr>
          <w:p w:rsidR="00CA0ED5" w:rsidRPr="00E93377" w:rsidRDefault="00CA0ED5" w:rsidP="00B33D2D">
            <w:pPr>
              <w:jc w:val="right"/>
              <w:rPr>
                <w:rFonts w:ascii="Times New Roman" w:hAnsi="Times New Roman" w:cs="Times New Roman"/>
              </w:rPr>
            </w:pPr>
            <w:r w:rsidRPr="00E93377">
              <w:rPr>
                <w:rFonts w:ascii="Times New Roman" w:hAnsi="Times New Roman" w:cs="Times New Roman"/>
                <w:lang w:val="sr-Cyrl-CS"/>
              </w:rPr>
              <w:t>100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6</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Чај брусница 1/20</w:t>
            </w:r>
          </w:p>
        </w:tc>
        <w:tc>
          <w:tcPr>
            <w:tcW w:w="1366" w:type="dxa"/>
          </w:tcPr>
          <w:p w:rsidR="00CA0ED5" w:rsidRPr="00E93377" w:rsidRDefault="00CA0ED5" w:rsidP="00B33D2D">
            <w:pPr>
              <w:jc w:val="right"/>
              <w:rPr>
                <w:rFonts w:ascii="Times New Roman" w:hAnsi="Times New Roman" w:cs="Times New Roman"/>
              </w:rPr>
            </w:pPr>
            <w:r w:rsidRPr="00E93377">
              <w:rPr>
                <w:rFonts w:ascii="Times New Roman" w:hAnsi="Times New Roman" w:cs="Times New Roman"/>
              </w:rPr>
              <w:t>120</w:t>
            </w:r>
            <w:r w:rsidRPr="00E93377">
              <w:rPr>
                <w:rFonts w:ascii="Times New Roman" w:hAnsi="Times New Roman" w:cs="Times New Roman"/>
                <w:lang w:val="sr-Cyrl-CS"/>
              </w:rPr>
              <w:t xml:space="preserve">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7</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Бибер црни млевени</w:t>
            </w:r>
            <w:r>
              <w:rPr>
                <w:rFonts w:ascii="Times New Roman" w:hAnsi="Times New Roman" w:cs="Times New Roman"/>
                <w:lang w:val="sr-Cyrl-CS"/>
              </w:rPr>
              <w:t xml:space="preserve"> кесица 10г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8</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Цимет</w:t>
            </w:r>
            <w:r>
              <w:rPr>
                <w:rFonts w:ascii="Times New Roman" w:hAnsi="Times New Roman" w:cs="Times New Roman"/>
                <w:lang w:val="sr-Cyrl-CS"/>
              </w:rPr>
              <w:t xml:space="preserve"> 5гр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9</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Кафа црна млевена 200гр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10</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Какао прах</w:t>
            </w:r>
            <w:r>
              <w:rPr>
                <w:rFonts w:ascii="Times New Roman" w:hAnsi="Times New Roman" w:cs="Times New Roman"/>
                <w:lang w:val="sr-Cyrl-CS"/>
              </w:rPr>
              <w:t xml:space="preserve"> 100гр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70ком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11</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Ловор лист</w:t>
            </w:r>
            <w:r>
              <w:rPr>
                <w:rFonts w:ascii="Times New Roman" w:hAnsi="Times New Roman" w:cs="Times New Roman"/>
                <w:lang w:val="sr-Cyrl-CS"/>
              </w:rPr>
              <w:t xml:space="preserve"> кесица 8г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12</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Оригано</w:t>
            </w:r>
            <w:r>
              <w:rPr>
                <w:rFonts w:ascii="Times New Roman" w:hAnsi="Times New Roman" w:cs="Times New Roman"/>
                <w:lang w:val="sr-Cyrl-CS"/>
              </w:rPr>
              <w:t>, кесица 3г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80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13</w:t>
            </w:r>
          </w:p>
        </w:tc>
        <w:tc>
          <w:tcPr>
            <w:tcW w:w="5760" w:type="dxa"/>
          </w:tcPr>
          <w:p w:rsidR="00CA0ED5" w:rsidRPr="00D12921" w:rsidRDefault="00CA0ED5" w:rsidP="00B33D2D">
            <w:pPr>
              <w:rPr>
                <w:rFonts w:ascii="Times New Roman" w:hAnsi="Times New Roman" w:cs="Times New Roman"/>
                <w:lang w:val="sr-Cyrl-CS"/>
              </w:rPr>
            </w:pPr>
            <w:r w:rsidRPr="004149FD">
              <w:rPr>
                <w:rFonts w:ascii="Times New Roman" w:hAnsi="Times New Roman" w:cs="Times New Roman"/>
                <w:lang w:val="sr-Cyrl-CS"/>
              </w:rPr>
              <w:t>Паприка црвена мл. Слатка 100 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130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14</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Прашак за пециво</w:t>
            </w:r>
            <w:r>
              <w:rPr>
                <w:rFonts w:ascii="Times New Roman" w:hAnsi="Times New Roman" w:cs="Times New Roman"/>
                <w:lang w:val="sr-Cyrl-CS"/>
              </w:rPr>
              <w:t>, кесица 12г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15</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Пудинг ванила кесице</w:t>
            </w:r>
            <w:r>
              <w:rPr>
                <w:rFonts w:ascii="Times New Roman" w:hAnsi="Times New Roman" w:cs="Times New Roman"/>
                <w:lang w:val="sr-Cyrl-CS"/>
              </w:rPr>
              <w:t xml:space="preserve"> 40г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16</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Шечер у праху</w:t>
            </w:r>
            <w:r>
              <w:rPr>
                <w:rFonts w:ascii="Times New Roman" w:hAnsi="Times New Roman" w:cs="Times New Roman"/>
                <w:lang w:val="sr-Cyrl-CS"/>
              </w:rPr>
              <w:t xml:space="preserve"> 500г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17</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Сода бикарбона</w:t>
            </w:r>
            <w:r>
              <w:rPr>
                <w:rFonts w:ascii="Times New Roman" w:hAnsi="Times New Roman" w:cs="Times New Roman"/>
                <w:lang w:val="sr-Cyrl-CS"/>
              </w:rPr>
              <w:t xml:space="preserve"> 20г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lastRenderedPageBreak/>
              <w:t>18</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Ванилин шечер</w:t>
            </w:r>
            <w:r>
              <w:rPr>
                <w:rFonts w:ascii="Times New Roman" w:hAnsi="Times New Roman" w:cs="Times New Roman"/>
                <w:lang w:val="sr-Cyrl-CS"/>
              </w:rPr>
              <w:t>, кесица 10г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120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19</w:t>
            </w:r>
          </w:p>
        </w:tc>
        <w:tc>
          <w:tcPr>
            <w:tcW w:w="5760" w:type="dxa"/>
          </w:tcPr>
          <w:p w:rsidR="00CA0ED5" w:rsidRPr="00D12921" w:rsidRDefault="00CA0ED5" w:rsidP="00B33D2D">
            <w:pPr>
              <w:rPr>
                <w:rFonts w:ascii="Times New Roman" w:hAnsi="Times New Roman" w:cs="Times New Roman"/>
              </w:rPr>
            </w:pPr>
            <w:r w:rsidRPr="00D12921">
              <w:rPr>
                <w:rFonts w:ascii="Times New Roman" w:hAnsi="Times New Roman" w:cs="Times New Roman"/>
              </w:rPr>
              <w:t>Зачин 1/1, са мин. 15% сушеног поврћа и макс 60% соли</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120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20</w:t>
            </w:r>
          </w:p>
        </w:tc>
        <w:tc>
          <w:tcPr>
            <w:tcW w:w="5760" w:type="dxa"/>
          </w:tcPr>
          <w:p w:rsidR="00CA0ED5" w:rsidRPr="001115A9" w:rsidRDefault="00CA0ED5" w:rsidP="00B33D2D">
            <w:pPr>
              <w:rPr>
                <w:rFonts w:ascii="Times New Roman" w:hAnsi="Times New Roman" w:cs="Times New Roman"/>
                <w:lang w:val="sr-Cyrl-CS"/>
              </w:rPr>
            </w:pPr>
            <w:r w:rsidRPr="00D12921">
              <w:rPr>
                <w:rFonts w:ascii="Times New Roman" w:hAnsi="Times New Roman" w:cs="Times New Roman"/>
              </w:rPr>
              <w:t>Пшенично брашно Т-500</w:t>
            </w:r>
            <w:r>
              <w:rPr>
                <w:rFonts w:ascii="Times New Roman" w:hAnsi="Times New Roman" w:cs="Times New Roman"/>
                <w:lang w:val="sr-Cyrl-CS"/>
              </w:rPr>
              <w:t xml:space="preserve"> 1кг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21</w:t>
            </w:r>
          </w:p>
        </w:tc>
        <w:tc>
          <w:tcPr>
            <w:tcW w:w="5760" w:type="dxa"/>
          </w:tcPr>
          <w:p w:rsidR="00CA0ED5" w:rsidRPr="006A3104" w:rsidRDefault="00CA0ED5" w:rsidP="00B33D2D">
            <w:pPr>
              <w:rPr>
                <w:rFonts w:ascii="Times New Roman" w:hAnsi="Times New Roman" w:cs="Times New Roman"/>
                <w:lang w:val="sr-Cyrl-CS"/>
              </w:rPr>
            </w:pPr>
            <w:r>
              <w:rPr>
                <w:rFonts w:ascii="Times New Roman" w:hAnsi="Times New Roman" w:cs="Times New Roman"/>
                <w:lang w:val="sr-Cyrl-CS"/>
              </w:rPr>
              <w:t>Пшенични гриз 1кг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22</w:t>
            </w:r>
          </w:p>
        </w:tc>
        <w:tc>
          <w:tcPr>
            <w:tcW w:w="5760" w:type="dxa"/>
          </w:tcPr>
          <w:p w:rsidR="00CA0ED5" w:rsidRPr="006A3104" w:rsidRDefault="00CA0ED5" w:rsidP="00B33D2D">
            <w:pPr>
              <w:rPr>
                <w:rFonts w:ascii="Times New Roman" w:hAnsi="Times New Roman" w:cs="Times New Roman"/>
                <w:lang w:val="sr-Cyrl-CS"/>
              </w:rPr>
            </w:pPr>
            <w:r>
              <w:rPr>
                <w:rFonts w:ascii="Times New Roman" w:hAnsi="Times New Roman" w:cs="Times New Roman"/>
                <w:lang w:val="sr-Cyrl-CS"/>
              </w:rPr>
              <w:t>Пшеница 1кг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23</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Коре за питу и гибаницу</w:t>
            </w:r>
            <w:r>
              <w:rPr>
                <w:rFonts w:ascii="Times New Roman" w:hAnsi="Times New Roman" w:cs="Times New Roman"/>
                <w:lang w:val="sr-Cyrl-CS"/>
              </w:rPr>
              <w:t xml:space="preserve"> 500гр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24</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Квасац</w:t>
            </w:r>
            <w:r>
              <w:rPr>
                <w:rFonts w:ascii="Times New Roman" w:hAnsi="Times New Roman" w:cs="Times New Roman"/>
                <w:lang w:val="sr-Cyrl-CS"/>
              </w:rPr>
              <w:t xml:space="preserve"> 500г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80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25</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Макарони</w:t>
            </w:r>
            <w:r>
              <w:rPr>
                <w:rFonts w:ascii="Times New Roman" w:hAnsi="Times New Roman" w:cs="Times New Roman"/>
                <w:lang w:val="sr-Cyrl-CS"/>
              </w:rPr>
              <w:t xml:space="preserve"> 400г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26</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Обланде 0,2 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27</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Пиринач округло зрно</w:t>
            </w:r>
            <w:r>
              <w:rPr>
                <w:rFonts w:ascii="Times New Roman" w:hAnsi="Times New Roman" w:cs="Times New Roman"/>
                <w:lang w:val="sr-Cyrl-CS"/>
              </w:rPr>
              <w:t xml:space="preserve"> 1кг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280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28</w:t>
            </w:r>
          </w:p>
        </w:tc>
        <w:tc>
          <w:tcPr>
            <w:tcW w:w="5760" w:type="dxa"/>
          </w:tcPr>
          <w:p w:rsidR="00CA0ED5" w:rsidRPr="001115A9" w:rsidRDefault="00CA0ED5" w:rsidP="00B33D2D">
            <w:pPr>
              <w:rPr>
                <w:rFonts w:ascii="Times New Roman" w:hAnsi="Times New Roman" w:cs="Times New Roman"/>
                <w:lang w:val="sr-Cyrl-CS"/>
              </w:rPr>
            </w:pPr>
            <w:r w:rsidRPr="00D12921">
              <w:rPr>
                <w:rFonts w:ascii="Times New Roman" w:hAnsi="Times New Roman" w:cs="Times New Roman"/>
              </w:rPr>
              <w:t>Кукурузни гриз-палента од кукуруза, тврдунца</w:t>
            </w:r>
            <w:r>
              <w:rPr>
                <w:rFonts w:ascii="Times New Roman" w:hAnsi="Times New Roman" w:cs="Times New Roman"/>
                <w:lang w:val="sr-Cyrl-CS"/>
              </w:rPr>
              <w:t xml:space="preserve"> 500г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250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29</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Мед</w:t>
            </w:r>
            <w:r>
              <w:rPr>
                <w:rFonts w:ascii="Times New Roman" w:hAnsi="Times New Roman" w:cs="Times New Roman"/>
                <w:lang w:val="sr-Cyrl-CS"/>
              </w:rPr>
              <w:t>, 950гр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30</w:t>
            </w:r>
          </w:p>
        </w:tc>
        <w:tc>
          <w:tcPr>
            <w:tcW w:w="5760" w:type="dxa"/>
          </w:tcPr>
          <w:p w:rsidR="00CA0ED5" w:rsidRPr="00D12921" w:rsidRDefault="00CA0ED5" w:rsidP="00B33D2D">
            <w:pPr>
              <w:rPr>
                <w:rFonts w:ascii="Times New Roman" w:hAnsi="Times New Roman" w:cs="Times New Roman"/>
                <w:lang w:val="sr-Cyrl-CS"/>
              </w:rPr>
            </w:pPr>
            <w:r>
              <w:rPr>
                <w:rFonts w:ascii="Times New Roman" w:hAnsi="Times New Roman" w:cs="Times New Roman"/>
                <w:lang w:val="sr-Cyrl-CS"/>
              </w:rPr>
              <w:t>Супа домаћа са јајима 150гр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200 ком</w:t>
            </w:r>
          </w:p>
        </w:tc>
      </w:tr>
      <w:tr w:rsidR="00CA0ED5" w:rsidTr="00B33D2D">
        <w:trPr>
          <w:jc w:val="center"/>
        </w:trPr>
        <w:tc>
          <w:tcPr>
            <w:tcW w:w="436" w:type="dxa"/>
            <w:shd w:val="clear" w:color="auto" w:fill="auto"/>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31</w:t>
            </w:r>
          </w:p>
        </w:tc>
        <w:tc>
          <w:tcPr>
            <w:tcW w:w="5760" w:type="dxa"/>
            <w:shd w:val="clear" w:color="auto" w:fill="auto"/>
          </w:tcPr>
          <w:p w:rsidR="00CA0ED5" w:rsidRPr="00A14A8B" w:rsidRDefault="00CA0ED5" w:rsidP="00B33D2D">
            <w:pPr>
              <w:rPr>
                <w:rFonts w:ascii="Times New Roman" w:hAnsi="Times New Roman" w:cs="Times New Roman"/>
                <w:lang w:val="sr-Cyrl-CS"/>
              </w:rPr>
            </w:pPr>
            <w:r>
              <w:rPr>
                <w:rFonts w:ascii="Times New Roman" w:hAnsi="Times New Roman" w:cs="Times New Roman"/>
                <w:lang w:val="sr-Cyrl-CS"/>
              </w:rPr>
              <w:t>Кисела вода 2л</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180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32</w:t>
            </w:r>
          </w:p>
        </w:tc>
        <w:tc>
          <w:tcPr>
            <w:tcW w:w="5760" w:type="dxa"/>
          </w:tcPr>
          <w:p w:rsidR="00CA0ED5" w:rsidRPr="00D12921" w:rsidRDefault="00CA0ED5" w:rsidP="00B33D2D">
            <w:pPr>
              <w:rPr>
                <w:rFonts w:ascii="Times New Roman" w:hAnsi="Times New Roman" w:cs="Times New Roman"/>
              </w:rPr>
            </w:pPr>
            <w:r w:rsidRPr="00D12921">
              <w:rPr>
                <w:rFonts w:ascii="Times New Roman" w:hAnsi="Times New Roman" w:cs="Times New Roman"/>
              </w:rPr>
              <w:t>Шећер кристал, конзумни, 1/1</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600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33</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Сок</w:t>
            </w:r>
            <w:r>
              <w:rPr>
                <w:rFonts w:ascii="Times New Roman" w:hAnsi="Times New Roman" w:cs="Times New Roman"/>
                <w:lang w:val="sr-Cyrl-CS"/>
              </w:rPr>
              <w:t>, сируп на разређивање</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 л</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34</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Сирће, алкохолно, 1л</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120 л</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35</w:t>
            </w:r>
          </w:p>
        </w:tc>
        <w:tc>
          <w:tcPr>
            <w:tcW w:w="5760" w:type="dxa"/>
          </w:tcPr>
          <w:p w:rsidR="00CA0ED5" w:rsidRPr="000058DA" w:rsidRDefault="00CA0ED5" w:rsidP="00B33D2D">
            <w:pPr>
              <w:rPr>
                <w:rFonts w:ascii="Times New Roman" w:hAnsi="Times New Roman" w:cs="Times New Roman"/>
                <w:lang w:val="sr-Cyrl-CS"/>
              </w:rPr>
            </w:pPr>
            <w:r w:rsidRPr="00D12921">
              <w:rPr>
                <w:rFonts w:ascii="Times New Roman" w:hAnsi="Times New Roman" w:cs="Times New Roman"/>
              </w:rPr>
              <w:t xml:space="preserve">Ситна кухињска со, јодирана, </w:t>
            </w:r>
            <w:r>
              <w:rPr>
                <w:rFonts w:ascii="Times New Roman" w:hAnsi="Times New Roman" w:cs="Times New Roman"/>
                <w:lang w:val="sr-Cyrl-CS"/>
              </w:rPr>
              <w:t>5кг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40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36</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 xml:space="preserve">Јаја </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24.000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37</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Шпагети 0,5 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rPr>
              <w:t>2</w:t>
            </w:r>
            <w:r w:rsidRPr="00E93377">
              <w:rPr>
                <w:rFonts w:ascii="Times New Roman" w:hAnsi="Times New Roman" w:cs="Times New Roman"/>
                <w:lang w:val="sr-Cyrl-CS"/>
              </w:rPr>
              <w:t>50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p>
        </w:tc>
        <w:tc>
          <w:tcPr>
            <w:tcW w:w="5760" w:type="dxa"/>
          </w:tcPr>
          <w:p w:rsidR="00CA0ED5" w:rsidRPr="00D12921" w:rsidRDefault="00CA0ED5" w:rsidP="00B33D2D">
            <w:pPr>
              <w:rPr>
                <w:rFonts w:ascii="Times New Roman" w:hAnsi="Times New Roman" w:cs="Times New Roman"/>
                <w:lang w:val="sr-Cyrl-CS"/>
              </w:rPr>
            </w:pPr>
          </w:p>
        </w:tc>
        <w:tc>
          <w:tcPr>
            <w:tcW w:w="1366" w:type="dxa"/>
          </w:tcPr>
          <w:p w:rsidR="00CA0ED5" w:rsidRPr="00E93377" w:rsidRDefault="00CA0ED5" w:rsidP="00B33D2D">
            <w:pPr>
              <w:jc w:val="right"/>
              <w:rPr>
                <w:rFonts w:ascii="Times New Roman" w:hAnsi="Times New Roman" w:cs="Times New Roman"/>
              </w:rPr>
            </w:pP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39</w:t>
            </w:r>
          </w:p>
        </w:tc>
        <w:tc>
          <w:tcPr>
            <w:tcW w:w="5760" w:type="dxa"/>
          </w:tcPr>
          <w:p w:rsidR="00CA0ED5" w:rsidRPr="00BC029F" w:rsidRDefault="00CA0ED5" w:rsidP="00B33D2D">
            <w:pPr>
              <w:rPr>
                <w:rFonts w:ascii="Times New Roman" w:hAnsi="Times New Roman" w:cs="Times New Roman"/>
                <w:lang w:val="sr-Cyrl-CS"/>
              </w:rPr>
            </w:pPr>
            <w:r w:rsidRPr="00D12921">
              <w:rPr>
                <w:rFonts w:ascii="Times New Roman" w:hAnsi="Times New Roman" w:cs="Times New Roman"/>
                <w:lang w:val="sr-Cyrl-CS"/>
              </w:rPr>
              <w:t>Кечап благи</w:t>
            </w:r>
            <w:r>
              <w:rPr>
                <w:rFonts w:ascii="Times New Roman" w:hAnsi="Times New Roman" w:cs="Times New Roman"/>
              </w:rPr>
              <w:t xml:space="preserve"> 1</w:t>
            </w:r>
            <w:r>
              <w:rPr>
                <w:rFonts w:ascii="Times New Roman" w:hAnsi="Times New Roman" w:cs="Times New Roman"/>
                <w:lang w:val="sr-Cyrl-CS"/>
              </w:rPr>
              <w:t>л</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80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40</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 xml:space="preserve">Кисели краставац, </w:t>
            </w:r>
            <w:r>
              <w:rPr>
                <w:rFonts w:ascii="Times New Roman" w:hAnsi="Times New Roman" w:cs="Times New Roman"/>
                <w:lang w:val="sr-Cyrl-CS"/>
              </w:rPr>
              <w:t>тегла  660гр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500ком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41</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Купус кисели</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400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42</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Мармелада мешана 3 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50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43</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Мармелада бресква 3 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44</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Рен 190 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5</w:t>
            </w:r>
            <w:r w:rsidRPr="00E93377">
              <w:rPr>
                <w:rFonts w:ascii="Times New Roman" w:hAnsi="Times New Roman" w:cs="Times New Roman"/>
              </w:rPr>
              <w:t>0 ko</w:t>
            </w:r>
            <w:r w:rsidRPr="00E93377">
              <w:rPr>
                <w:rFonts w:ascii="Times New Roman" w:hAnsi="Times New Roman" w:cs="Times New Roman"/>
                <w:lang w:val="sr-Cyrl-CS"/>
              </w:rPr>
              <w:t>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45</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Боранија, жута 450 гр</w:t>
            </w:r>
            <w:r>
              <w:rPr>
                <w:rFonts w:ascii="Times New Roman" w:hAnsi="Times New Roman" w:cs="Times New Roman"/>
                <w:lang w:val="sr-Cyrl-CS"/>
              </w:rPr>
              <w:t xml:space="preserve"> (смрзнута)</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660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46</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Поврће за ђувеч 450 гр</w:t>
            </w:r>
            <w:r>
              <w:rPr>
                <w:rFonts w:ascii="Times New Roman" w:hAnsi="Times New Roman" w:cs="Times New Roman"/>
                <w:lang w:val="sr-Cyrl-CS"/>
              </w:rPr>
              <w:t xml:space="preserve"> (смрзнуто)</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47</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Поврђе за чорбу 450 гр</w:t>
            </w:r>
            <w:r>
              <w:rPr>
                <w:rFonts w:ascii="Times New Roman" w:hAnsi="Times New Roman" w:cs="Times New Roman"/>
                <w:lang w:val="sr-Cyrl-CS"/>
              </w:rPr>
              <w:t xml:space="preserve"> (смрзнуто)</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50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48</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Грашак 450 гр</w:t>
            </w:r>
            <w:r>
              <w:rPr>
                <w:rFonts w:ascii="Times New Roman" w:hAnsi="Times New Roman" w:cs="Times New Roman"/>
                <w:lang w:val="sr-Cyrl-CS"/>
              </w:rPr>
              <w:t xml:space="preserve"> (смрзнути)</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720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49</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Филети сома</w:t>
            </w:r>
            <w:r>
              <w:rPr>
                <w:rFonts w:ascii="Times New Roman" w:hAnsi="Times New Roman" w:cs="Times New Roman"/>
                <w:lang w:val="sr-Cyrl-CS"/>
              </w:rPr>
              <w:t xml:space="preserve"> (смрзнути)</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50</w:t>
            </w:r>
          </w:p>
        </w:tc>
        <w:tc>
          <w:tcPr>
            <w:tcW w:w="5760" w:type="dxa"/>
          </w:tcPr>
          <w:p w:rsidR="00CA0ED5" w:rsidRPr="00242401" w:rsidRDefault="00CA0ED5" w:rsidP="00B33D2D">
            <w:pPr>
              <w:rPr>
                <w:rFonts w:ascii="Times New Roman" w:hAnsi="Times New Roman" w:cs="Times New Roman"/>
                <w:lang w:val="sr-Cyrl-CS"/>
              </w:rPr>
            </w:pPr>
            <w:r w:rsidRPr="00D12921">
              <w:rPr>
                <w:rFonts w:ascii="Times New Roman" w:hAnsi="Times New Roman" w:cs="Times New Roman"/>
                <w:lang w:val="sr-Cyrl-CS"/>
              </w:rPr>
              <w:t>Вишње</w:t>
            </w:r>
            <w:r>
              <w:rPr>
                <w:rFonts w:ascii="Times New Roman" w:hAnsi="Times New Roman" w:cs="Times New Roman"/>
                <w:lang w:val="sr-Cyrl-CS"/>
              </w:rPr>
              <w:t xml:space="preserve"> смрзнуте</w:t>
            </w:r>
            <w:r>
              <w:rPr>
                <w:rFonts w:ascii="Times New Roman" w:hAnsi="Times New Roman" w:cs="Times New Roman"/>
              </w:rPr>
              <w:t xml:space="preserve"> 1</w:t>
            </w:r>
            <w:r>
              <w:rPr>
                <w:rFonts w:ascii="Times New Roman" w:hAnsi="Times New Roman" w:cs="Times New Roman"/>
                <w:lang w:val="sr-Cyrl-CS"/>
              </w:rPr>
              <w:t>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13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51</w:t>
            </w:r>
          </w:p>
        </w:tc>
        <w:tc>
          <w:tcPr>
            <w:tcW w:w="5760" w:type="dxa"/>
          </w:tcPr>
          <w:p w:rsidR="00CA0ED5" w:rsidRPr="00A6527C" w:rsidRDefault="00CA0ED5" w:rsidP="00B33D2D">
            <w:pPr>
              <w:rPr>
                <w:rFonts w:ascii="Times New Roman" w:hAnsi="Times New Roman" w:cs="Times New Roman"/>
                <w:lang w:val="sr-Cyrl-CS"/>
              </w:rPr>
            </w:pPr>
            <w:r w:rsidRPr="00A6527C">
              <w:rPr>
                <w:rFonts w:ascii="Times New Roman" w:hAnsi="Times New Roman" w:cs="Times New Roman"/>
                <w:lang w:val="sr-Cyrl-CS"/>
              </w:rPr>
              <w:t xml:space="preserve">Сладолед 1.650гр </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52</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eastAsia="Times New Roman" w:hAnsi="Times New Roman" w:cs="Times New Roman"/>
              </w:rPr>
              <w:t xml:space="preserve">Туњевина у уљу </w:t>
            </w:r>
            <w:r w:rsidRPr="00D12921">
              <w:rPr>
                <w:rFonts w:ascii="Times New Roman" w:eastAsia="Times New Roman" w:hAnsi="Times New Roman" w:cs="Times New Roman"/>
                <w:lang w:val="sr-Cyrl-CS"/>
              </w:rPr>
              <w:t>у</w:t>
            </w:r>
            <w:r w:rsidRPr="00D12921">
              <w:rPr>
                <w:rFonts w:ascii="Times New Roman" w:eastAsia="Times New Roman" w:hAnsi="Times New Roman" w:cs="Times New Roman"/>
              </w:rPr>
              <w:t xml:space="preserve"> комад</w:t>
            </w:r>
            <w:r w:rsidRPr="00D12921">
              <w:rPr>
                <w:rFonts w:ascii="Times New Roman" w:eastAsia="Times New Roman" w:hAnsi="Times New Roman" w:cs="Times New Roman"/>
                <w:lang w:val="sr-Cyrl-CS"/>
              </w:rPr>
              <w:t>има</w:t>
            </w:r>
            <w:r>
              <w:rPr>
                <w:rFonts w:ascii="Times New Roman" w:eastAsia="Times New Roman" w:hAnsi="Times New Roman" w:cs="Times New Roman"/>
                <w:lang w:val="sr-Cyrl-CS"/>
              </w:rPr>
              <w:t xml:space="preserve">, </w:t>
            </w:r>
            <w:r w:rsidRPr="00D12921">
              <w:rPr>
                <w:rFonts w:ascii="Times New Roman" w:eastAsia="Times New Roman" w:hAnsi="Times New Roman" w:cs="Times New Roman"/>
              </w:rPr>
              <w:t>конзерв</w:t>
            </w:r>
            <w:r w:rsidRPr="00D12921">
              <w:rPr>
                <w:rFonts w:ascii="Times New Roman" w:eastAsia="Times New Roman" w:hAnsi="Times New Roman" w:cs="Times New Roman"/>
                <w:lang w:val="sr-Cyrl-CS"/>
              </w:rPr>
              <w:t>а</w:t>
            </w:r>
            <w:r w:rsidRPr="00D12921">
              <w:rPr>
                <w:rFonts w:ascii="Times New Roman" w:eastAsia="Times New Roman" w:hAnsi="Times New Roman" w:cs="Times New Roman"/>
              </w:rPr>
              <w:t xml:space="preserve">  ~ 0,185кг </w:t>
            </w:r>
          </w:p>
        </w:tc>
        <w:tc>
          <w:tcPr>
            <w:tcW w:w="1366" w:type="dxa"/>
          </w:tcPr>
          <w:p w:rsidR="00CA0ED5" w:rsidRPr="00E93377" w:rsidRDefault="00CA0ED5" w:rsidP="00CA0ED5">
            <w:pPr>
              <w:jc w:val="right"/>
              <w:rPr>
                <w:rFonts w:ascii="Times New Roman" w:hAnsi="Times New Roman" w:cs="Times New Roman"/>
                <w:lang w:val="sr-Cyrl-CS"/>
              </w:rPr>
            </w:pPr>
            <w:r w:rsidRPr="00E93377">
              <w:rPr>
                <w:rFonts w:ascii="Times New Roman" w:hAnsi="Times New Roman" w:cs="Times New Roman"/>
                <w:lang w:val="sr-Latn-CS"/>
              </w:rPr>
              <w:t>1</w:t>
            </w:r>
            <w:r>
              <w:rPr>
                <w:rFonts w:ascii="Times New Roman" w:hAnsi="Times New Roman" w:cs="Times New Roman"/>
                <w:lang w:val="sr-Cyrl-CS"/>
              </w:rPr>
              <w:t>6</w:t>
            </w:r>
            <w:r w:rsidRPr="00E93377">
              <w:rPr>
                <w:rFonts w:ascii="Times New Roman" w:hAnsi="Times New Roman" w:cs="Times New Roman"/>
                <w:lang w:val="sr-Cyrl-CS"/>
              </w:rPr>
              <w:t>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53</w:t>
            </w:r>
          </w:p>
        </w:tc>
        <w:tc>
          <w:tcPr>
            <w:tcW w:w="5760" w:type="dxa"/>
          </w:tcPr>
          <w:p w:rsidR="00CA0ED5" w:rsidRPr="00BC029F" w:rsidRDefault="00CA0ED5" w:rsidP="00B33D2D">
            <w:pPr>
              <w:rPr>
                <w:rFonts w:ascii="Times New Roman" w:hAnsi="Times New Roman" w:cs="Times New Roman"/>
                <w:lang w:val="sr-Cyrl-CS"/>
              </w:rPr>
            </w:pPr>
            <w:r>
              <w:rPr>
                <w:rFonts w:ascii="Times New Roman" w:hAnsi="Times New Roman" w:cs="Times New Roman"/>
                <w:lang w:val="sr-Cyrl-CS"/>
              </w:rPr>
              <w:t>Сусам 100г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54</w:t>
            </w:r>
          </w:p>
        </w:tc>
        <w:tc>
          <w:tcPr>
            <w:tcW w:w="5760" w:type="dxa"/>
            <w:vAlign w:val="center"/>
          </w:tcPr>
          <w:p w:rsidR="00CA0ED5" w:rsidRPr="006605E3" w:rsidRDefault="00CA0ED5" w:rsidP="00B33D2D">
            <w:pPr>
              <w:rPr>
                <w:rFonts w:ascii="Times New Roman" w:hAnsi="Times New Roman" w:cs="Times New Roman"/>
                <w:lang w:val="sr-Cyrl-CS"/>
              </w:rPr>
            </w:pPr>
            <w:r w:rsidRPr="006605E3">
              <w:rPr>
                <w:rFonts w:ascii="Times New Roman" w:hAnsi="Times New Roman" w:cs="Times New Roman"/>
                <w:lang w:val="sr-Cyrl-CS"/>
              </w:rPr>
              <w:t>Пилећи батаккарабатак</w:t>
            </w:r>
            <w:r>
              <w:rPr>
                <w:rFonts w:ascii="Times New Roman" w:hAnsi="Times New Roman" w:cs="Times New Roman"/>
                <w:lang w:val="sr-Cyrl-CS"/>
              </w:rPr>
              <w:t xml:space="preserve"> (свежи)</w:t>
            </w:r>
          </w:p>
        </w:tc>
        <w:tc>
          <w:tcPr>
            <w:tcW w:w="1366" w:type="dxa"/>
            <w:vAlign w:val="center"/>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750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55</w:t>
            </w:r>
          </w:p>
        </w:tc>
        <w:tc>
          <w:tcPr>
            <w:tcW w:w="5760" w:type="dxa"/>
            <w:vAlign w:val="center"/>
          </w:tcPr>
          <w:p w:rsidR="00CA0ED5" w:rsidRPr="006D4A3A" w:rsidRDefault="00CA0ED5" w:rsidP="00B33D2D">
            <w:pPr>
              <w:rPr>
                <w:rFonts w:ascii="Times New Roman" w:hAnsi="Times New Roman" w:cs="Times New Roman"/>
                <w:lang w:val="sr-Cyrl-CS"/>
              </w:rPr>
            </w:pPr>
            <w:r>
              <w:rPr>
                <w:rFonts w:ascii="Times New Roman" w:hAnsi="Times New Roman" w:cs="Times New Roman"/>
                <w:lang w:val="sr-Cyrl-CS"/>
              </w:rPr>
              <w:t>Кекс млевени (еквив. Плазма млевена) 300г</w:t>
            </w:r>
          </w:p>
        </w:tc>
        <w:tc>
          <w:tcPr>
            <w:tcW w:w="1366" w:type="dxa"/>
            <w:vAlign w:val="center"/>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56</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Бомбоне вочне, мекане 1/1</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57</w:t>
            </w:r>
          </w:p>
        </w:tc>
        <w:tc>
          <w:tcPr>
            <w:tcW w:w="5760" w:type="dxa"/>
          </w:tcPr>
          <w:p w:rsidR="00CA0ED5" w:rsidRPr="00D12921" w:rsidRDefault="00CA0ED5" w:rsidP="00B33D2D">
            <w:pPr>
              <w:rPr>
                <w:rFonts w:ascii="Times New Roman" w:hAnsi="Times New Roman" w:cs="Times New Roman"/>
                <w:lang w:val="sr-Cyrl-CS"/>
              </w:rPr>
            </w:pPr>
            <w:r>
              <w:rPr>
                <w:rFonts w:ascii="Times New Roman" w:hAnsi="Times New Roman" w:cs="Times New Roman"/>
                <w:lang w:val="sr-Cyrl-CS"/>
              </w:rPr>
              <w:t>Црна крем табла</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58</w:t>
            </w:r>
          </w:p>
        </w:tc>
        <w:tc>
          <w:tcPr>
            <w:tcW w:w="5760" w:type="dxa"/>
          </w:tcPr>
          <w:p w:rsidR="00CA0ED5" w:rsidRPr="00D12921" w:rsidRDefault="00CA0ED5" w:rsidP="00B33D2D">
            <w:pPr>
              <w:rPr>
                <w:rFonts w:ascii="Times New Roman" w:hAnsi="Times New Roman" w:cs="Times New Roman"/>
              </w:rPr>
            </w:pPr>
            <w:r w:rsidRPr="00D12921">
              <w:rPr>
                <w:rFonts w:ascii="Times New Roman" w:hAnsi="Times New Roman" w:cs="Times New Roman"/>
                <w:lang w:val="sr-Cyrl-CS"/>
              </w:rPr>
              <w:t xml:space="preserve">Кремни намаз 2,5 кг  (еквив. еуро крему) </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70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59</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Наполитанке</w:t>
            </w:r>
            <w:r>
              <w:rPr>
                <w:rFonts w:ascii="Times New Roman" w:hAnsi="Times New Roman" w:cs="Times New Roman"/>
                <w:lang w:val="sr-Cyrl-CS"/>
              </w:rPr>
              <w:t xml:space="preserve"> 185гр</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600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60</w:t>
            </w:r>
          </w:p>
        </w:tc>
        <w:tc>
          <w:tcPr>
            <w:tcW w:w="5760" w:type="dxa"/>
          </w:tcPr>
          <w:p w:rsidR="00CA0ED5" w:rsidRPr="00D12921" w:rsidRDefault="00CA0ED5" w:rsidP="00B33D2D">
            <w:pPr>
              <w:rPr>
                <w:rFonts w:ascii="Times New Roman" w:hAnsi="Times New Roman" w:cs="Times New Roman"/>
                <w:lang w:val="sr-Cyrl-CS"/>
              </w:rPr>
            </w:pPr>
            <w:r>
              <w:rPr>
                <w:rFonts w:ascii="Times New Roman" w:hAnsi="Times New Roman" w:cs="Times New Roman"/>
                <w:lang w:val="sr-Cyrl-CS"/>
              </w:rPr>
              <w:t>Ситан сир за пите</w:t>
            </w:r>
          </w:p>
        </w:tc>
        <w:tc>
          <w:tcPr>
            <w:tcW w:w="1366" w:type="dxa"/>
          </w:tcPr>
          <w:p w:rsidR="00CA0ED5" w:rsidRPr="00E93377" w:rsidRDefault="00CA0ED5" w:rsidP="00CA0ED5">
            <w:pPr>
              <w:jc w:val="right"/>
              <w:rPr>
                <w:rFonts w:ascii="Times New Roman" w:hAnsi="Times New Roman" w:cs="Times New Roman"/>
                <w:lang w:val="sr-Cyrl-CS"/>
              </w:rPr>
            </w:pPr>
            <w:r w:rsidRPr="00E93377">
              <w:rPr>
                <w:rFonts w:ascii="Times New Roman" w:hAnsi="Times New Roman" w:cs="Times New Roman"/>
                <w:lang w:val="sr-Cyrl-CS"/>
              </w:rPr>
              <w:t xml:space="preserve">300 </w:t>
            </w:r>
            <w:r>
              <w:rPr>
                <w:rFonts w:ascii="Times New Roman" w:hAnsi="Times New Roman" w:cs="Times New Roman"/>
                <w:lang w:val="sr-Cyrl-CS"/>
              </w:rPr>
              <w:t>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61</w:t>
            </w:r>
          </w:p>
        </w:tc>
        <w:tc>
          <w:tcPr>
            <w:tcW w:w="5760" w:type="dxa"/>
            <w:vAlign w:val="center"/>
          </w:tcPr>
          <w:p w:rsidR="00CA0ED5" w:rsidRPr="00300097" w:rsidRDefault="00CA0ED5" w:rsidP="00B33D2D">
            <w:pPr>
              <w:rPr>
                <w:rFonts w:ascii="Times New Roman" w:hAnsi="Times New Roman" w:cs="Times New Roman"/>
                <w:lang w:val="sr-Cyrl-CS"/>
              </w:rPr>
            </w:pPr>
            <w:r>
              <w:rPr>
                <w:rFonts w:ascii="Times New Roman" w:hAnsi="Times New Roman" w:cs="Times New Roman"/>
                <w:lang w:val="sr-Cyrl-CS"/>
              </w:rPr>
              <w:t>Јогурт 2,8% мм, 1/1</w:t>
            </w:r>
          </w:p>
        </w:tc>
        <w:tc>
          <w:tcPr>
            <w:tcW w:w="1366" w:type="dxa"/>
            <w:vAlign w:val="center"/>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3500</w:t>
            </w:r>
            <w:r w:rsidRPr="00E93377">
              <w:rPr>
                <w:rFonts w:ascii="Times New Roman" w:hAnsi="Times New Roman" w:cs="Times New Roman"/>
              </w:rPr>
              <w:t xml:space="preserve"> </w:t>
            </w:r>
            <w:r w:rsidRPr="00E93377">
              <w:rPr>
                <w:rFonts w:ascii="Times New Roman" w:hAnsi="Times New Roman" w:cs="Times New Roman"/>
                <w:lang w:val="sr-Cyrl-CS"/>
              </w:rPr>
              <w:t>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62</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 xml:space="preserve">Кајмак </w:t>
            </w:r>
            <w:r>
              <w:rPr>
                <w:rFonts w:ascii="Times New Roman" w:hAnsi="Times New Roman" w:cs="Times New Roman"/>
                <w:lang w:val="sr-Cyrl-CS"/>
              </w:rPr>
              <w:t xml:space="preserve">намаз 70 % </w:t>
            </w:r>
            <w:r w:rsidRPr="00D12921">
              <w:rPr>
                <w:rFonts w:ascii="Times New Roman" w:hAnsi="Times New Roman" w:cs="Times New Roman"/>
                <w:lang w:val="sr-Cyrl-CS"/>
              </w:rPr>
              <w:t>2</w:t>
            </w:r>
            <w:r>
              <w:rPr>
                <w:rFonts w:ascii="Times New Roman" w:hAnsi="Times New Roman" w:cs="Times New Roman"/>
                <w:lang w:val="sr-Cyrl-CS"/>
              </w:rPr>
              <w:t>0</w:t>
            </w:r>
            <w:r w:rsidRPr="00D12921">
              <w:rPr>
                <w:rFonts w:ascii="Times New Roman" w:hAnsi="Times New Roman" w:cs="Times New Roman"/>
                <w:lang w:val="sr-Cyrl-CS"/>
              </w:rPr>
              <w:t>0 гр</w:t>
            </w:r>
          </w:p>
        </w:tc>
        <w:tc>
          <w:tcPr>
            <w:tcW w:w="1366" w:type="dxa"/>
          </w:tcPr>
          <w:p w:rsidR="00CA0ED5" w:rsidRPr="00E93377" w:rsidRDefault="00CA0ED5" w:rsidP="00CA0ED5">
            <w:pPr>
              <w:jc w:val="right"/>
              <w:rPr>
                <w:rFonts w:ascii="Times New Roman" w:hAnsi="Times New Roman" w:cs="Times New Roman"/>
                <w:lang w:val="sr-Cyrl-CS"/>
              </w:rPr>
            </w:pPr>
            <w:r w:rsidRPr="00E93377">
              <w:rPr>
                <w:rFonts w:ascii="Times New Roman" w:hAnsi="Times New Roman" w:cs="Times New Roman"/>
                <w:lang w:val="sr-Cyrl-CS"/>
              </w:rPr>
              <w:t>1</w:t>
            </w:r>
            <w:r>
              <w:rPr>
                <w:rFonts w:ascii="Times New Roman" w:hAnsi="Times New Roman" w:cs="Times New Roman"/>
                <w:lang w:val="sr-Cyrl-CS"/>
              </w:rPr>
              <w:t>7</w:t>
            </w:r>
            <w:r w:rsidRPr="00E93377">
              <w:rPr>
                <w:rFonts w:ascii="Times New Roman" w:hAnsi="Times New Roman" w:cs="Times New Roman"/>
                <w:lang w:val="sr-Cyrl-CS"/>
              </w:rPr>
              <w:t>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63</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Кисела павлака, чаша</w:t>
            </w:r>
            <w:r>
              <w:rPr>
                <w:rFonts w:ascii="Times New Roman" w:hAnsi="Times New Roman" w:cs="Times New Roman"/>
                <w:lang w:val="sr-Cyrl-CS"/>
              </w:rPr>
              <w:t xml:space="preserve"> 180г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1600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64</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Качкаваљ</w:t>
            </w:r>
            <w:r>
              <w:rPr>
                <w:rFonts w:ascii="Times New Roman" w:hAnsi="Times New Roman" w:cs="Times New Roman"/>
                <w:lang w:val="sr-Cyrl-CS"/>
              </w:rPr>
              <w:t xml:space="preserve"> 1кг</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 кг</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65</w:t>
            </w:r>
          </w:p>
        </w:tc>
        <w:tc>
          <w:tcPr>
            <w:tcW w:w="5760"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Кисело млеко, чаша, 180 мл</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600 ком</w:t>
            </w:r>
          </w:p>
        </w:tc>
      </w:tr>
      <w:tr w:rsidR="00CA0ED5" w:rsidTr="00B33D2D">
        <w:trPr>
          <w:jc w:val="center"/>
        </w:trPr>
        <w:tc>
          <w:tcPr>
            <w:tcW w:w="436"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66</w:t>
            </w:r>
          </w:p>
        </w:tc>
        <w:tc>
          <w:tcPr>
            <w:tcW w:w="5760" w:type="dxa"/>
          </w:tcPr>
          <w:p w:rsidR="00CA0ED5" w:rsidRPr="00D12921" w:rsidRDefault="00CA0ED5" w:rsidP="00B33D2D">
            <w:pPr>
              <w:rPr>
                <w:rFonts w:ascii="Times New Roman" w:hAnsi="Times New Roman" w:cs="Times New Roman"/>
                <w:lang w:val="sr-Cyrl-CS"/>
              </w:rPr>
            </w:pPr>
            <w:r>
              <w:rPr>
                <w:rFonts w:ascii="Times New Roman" w:hAnsi="Times New Roman" w:cs="Times New Roman"/>
                <w:lang w:val="sr-Cyrl-CS"/>
              </w:rPr>
              <w:t>Пастеризовано м</w:t>
            </w:r>
            <w:r w:rsidRPr="00D12921">
              <w:rPr>
                <w:rFonts w:ascii="Times New Roman" w:hAnsi="Times New Roman" w:cs="Times New Roman"/>
                <w:lang w:val="sr-Cyrl-CS"/>
              </w:rPr>
              <w:t>леко, 2,8 % мм, 1/1 л</w:t>
            </w:r>
          </w:p>
        </w:tc>
        <w:tc>
          <w:tcPr>
            <w:tcW w:w="1366"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3000 л</w:t>
            </w:r>
          </w:p>
        </w:tc>
      </w:tr>
    </w:tbl>
    <w:p w:rsidR="00CA0ED5" w:rsidRPr="00A14A8B" w:rsidRDefault="00CA0ED5" w:rsidP="00CA0ED5">
      <w:pPr>
        <w:spacing w:after="0" w:line="240" w:lineRule="auto"/>
        <w:jc w:val="both"/>
        <w:rPr>
          <w:rFonts w:ascii="Times New Roman" w:hAnsi="Times New Roman" w:cs="Times New Roman"/>
          <w:b/>
          <w:lang w:val="sr-Cyrl-CS"/>
        </w:rPr>
      </w:pPr>
    </w:p>
    <w:p w:rsidR="00CA0ED5" w:rsidRPr="00F3601D" w:rsidRDefault="00CA0ED5" w:rsidP="00CA0ED5">
      <w:pPr>
        <w:spacing w:after="0" w:line="240" w:lineRule="auto"/>
        <w:jc w:val="both"/>
        <w:rPr>
          <w:rFonts w:ascii="Times New Roman" w:hAnsi="Times New Roman" w:cs="Times New Roman"/>
          <w:lang w:val="sr-Cyrl-CS"/>
        </w:rPr>
      </w:pPr>
      <w:r w:rsidRPr="00F3601D">
        <w:rPr>
          <w:rFonts w:ascii="Times New Roman" w:hAnsi="Times New Roman" w:cs="Times New Roman"/>
          <w:lang w:val="sr-Cyrl-CS"/>
        </w:rPr>
        <w:lastRenderedPageBreak/>
        <w:t xml:space="preserve">• За артикле код којих је наведено „или еквивалент“ </w:t>
      </w:r>
      <w:r>
        <w:rPr>
          <w:rFonts w:ascii="Times New Roman" w:hAnsi="Times New Roman" w:cs="Times New Roman"/>
          <w:lang w:val="sr-Cyrl-CS"/>
        </w:rPr>
        <w:t xml:space="preserve">Наручилац може пре доношења одлуке о најповољнијем понуђачу тражити узорке </w:t>
      </w:r>
      <w:r w:rsidRPr="00F3601D">
        <w:rPr>
          <w:rFonts w:ascii="Times New Roman" w:hAnsi="Times New Roman" w:cs="Times New Roman"/>
          <w:lang w:val="sr-Cyrl-CS"/>
        </w:rPr>
        <w:t>и доказ да су артикли ЕКВИВАЛЕНТНИ.</w:t>
      </w:r>
    </w:p>
    <w:p w:rsidR="00CA0ED5" w:rsidRPr="00F3601D" w:rsidRDefault="00CA0ED5" w:rsidP="00CA0ED5">
      <w:pPr>
        <w:spacing w:after="0" w:line="240" w:lineRule="auto"/>
        <w:jc w:val="both"/>
        <w:rPr>
          <w:rFonts w:ascii="Times New Roman" w:hAnsi="Times New Roman" w:cs="Times New Roman"/>
          <w:b/>
        </w:rPr>
      </w:pPr>
      <w:r w:rsidRPr="00F3601D">
        <w:rPr>
          <w:rFonts w:ascii="Times New Roman" w:hAnsi="Times New Roman" w:cs="Times New Roman"/>
          <w:lang w:val="sr-Cyrl-CS"/>
        </w:rPr>
        <w:t>• Уколико узорци буду неадекватни понуда ће бити одбијена.</w:t>
      </w:r>
    </w:p>
    <w:p w:rsidR="00CA0ED5" w:rsidRPr="00AA337B" w:rsidRDefault="00CA0ED5" w:rsidP="00CA0ED5">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CA0ED5" w:rsidRPr="000A3683" w:rsidRDefault="00CA0ED5" w:rsidP="00CA0ED5">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CA0ED5" w:rsidRPr="000A3683" w:rsidRDefault="00CA0ED5" w:rsidP="00CA0ED5">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CA0ED5" w:rsidRPr="000A3683" w:rsidRDefault="00CA0ED5" w:rsidP="00CA0ED5">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Pr>
          <w:rFonts w:ascii="Times New Roman" w:hAnsi="Times New Roman" w:cs="Times New Roman"/>
          <w:lang w:val="sr-Cyrl-CS"/>
        </w:rPr>
        <w:t>не могу се мењати.</w:t>
      </w:r>
      <w:r w:rsidRPr="000A3683">
        <w:rPr>
          <w:rFonts w:ascii="Times New Roman" w:hAnsi="Times New Roman" w:cs="Times New Roman"/>
          <w:lang w:val="sr-Cyrl-CS"/>
        </w:rPr>
        <w:t xml:space="preserve"> </w:t>
      </w:r>
    </w:p>
    <w:p w:rsidR="00CA0ED5" w:rsidRPr="000A3683" w:rsidRDefault="00CA0ED5" w:rsidP="00CA0ED5">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CA0ED5" w:rsidRPr="000A3683" w:rsidRDefault="00CA0ED5" w:rsidP="00CA0ED5">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CA0ED5" w:rsidRPr="000A3683" w:rsidRDefault="00CA0ED5" w:rsidP="00CA0ED5">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CA0ED5" w:rsidRPr="000A3683" w:rsidRDefault="00CA0ED5" w:rsidP="00CA0ED5">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CA0ED5" w:rsidRPr="000A3683" w:rsidRDefault="00CA0ED5" w:rsidP="00CA0ED5">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CA0ED5" w:rsidRPr="000A3683" w:rsidRDefault="00CA0ED5" w:rsidP="00CA0ED5">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CA0ED5" w:rsidRDefault="00CA0ED5" w:rsidP="00CA0ED5">
      <w:pPr>
        <w:spacing w:after="0" w:line="240" w:lineRule="auto"/>
        <w:ind w:right="335"/>
        <w:jc w:val="both"/>
        <w:rPr>
          <w:rFonts w:ascii="Times New Roman" w:hAnsi="Times New Roman" w:cs="Times New Roman"/>
          <w:b/>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r w:rsidRPr="00E02B44">
        <w:rPr>
          <w:rFonts w:ascii="Times New Roman" w:hAnsi="Times New Roman" w:cs="Times New Roman"/>
          <w:lang w:val="sr-Cyrl-CS"/>
        </w:rPr>
        <w:t>Партија</w:t>
      </w:r>
      <w:r w:rsidRPr="00E02B44">
        <w:rPr>
          <w:rFonts w:ascii="Times New Roman" w:hAnsi="Times New Roman" w:cs="Times New Roman"/>
          <w:b/>
          <w:lang w:val="sr-Cyrl-CS"/>
        </w:rPr>
        <w:t xml:space="preserve"> </w:t>
      </w:r>
      <w:r w:rsidRPr="00E02B44">
        <w:rPr>
          <w:rFonts w:ascii="Times New Roman" w:hAnsi="Times New Roman" w:cs="Times New Roman"/>
          <w:b/>
          <w:lang w:val="sr-Latn-CS"/>
        </w:rPr>
        <w:t xml:space="preserve">IV - </w:t>
      </w:r>
      <w:r w:rsidRPr="00E02B44">
        <w:rPr>
          <w:rFonts w:ascii="Times New Roman" w:hAnsi="Times New Roman" w:cs="Times New Roman"/>
          <w:b/>
          <w:lang w:val="sr-Cyrl-CS"/>
        </w:rPr>
        <w:t>Хлебни производи - 15811000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938"/>
        <w:gridCol w:w="963"/>
      </w:tblGrid>
      <w:tr w:rsidR="00CA0ED5" w:rsidRPr="00300097" w:rsidTr="00B33D2D">
        <w:trPr>
          <w:jc w:val="center"/>
        </w:trPr>
        <w:tc>
          <w:tcPr>
            <w:tcW w:w="675" w:type="dxa"/>
          </w:tcPr>
          <w:p w:rsidR="00CA0ED5" w:rsidRPr="00300097" w:rsidRDefault="00CA0ED5" w:rsidP="00B33D2D">
            <w:pPr>
              <w:spacing w:after="0"/>
              <w:jc w:val="right"/>
              <w:rPr>
                <w:rFonts w:ascii="Times New Roman" w:hAnsi="Times New Roman" w:cs="Times New Roman"/>
                <w:lang w:val="sr-Cyrl-CS"/>
              </w:rPr>
            </w:pPr>
            <w:r w:rsidRPr="00300097">
              <w:rPr>
                <w:rFonts w:ascii="Times New Roman" w:hAnsi="Times New Roman" w:cs="Times New Roman"/>
                <w:lang w:val="sr-Cyrl-CS"/>
              </w:rPr>
              <w:t>Ред.бр.</w:t>
            </w:r>
          </w:p>
        </w:tc>
        <w:tc>
          <w:tcPr>
            <w:tcW w:w="7938" w:type="dxa"/>
            <w:vAlign w:val="center"/>
          </w:tcPr>
          <w:p w:rsidR="00CA0ED5" w:rsidRPr="00300097" w:rsidRDefault="00CA0ED5" w:rsidP="00B33D2D">
            <w:pPr>
              <w:spacing w:after="0"/>
              <w:jc w:val="center"/>
              <w:rPr>
                <w:rFonts w:ascii="Times New Roman" w:hAnsi="Times New Roman" w:cs="Times New Roman"/>
                <w:b/>
                <w:lang w:val="sr-Cyrl-CS"/>
              </w:rPr>
            </w:pPr>
            <w:r w:rsidRPr="00300097">
              <w:rPr>
                <w:rFonts w:ascii="Times New Roman" w:hAnsi="Times New Roman" w:cs="Times New Roman"/>
                <w:b/>
                <w:lang w:val="sr-Cyrl-CS"/>
              </w:rPr>
              <w:t>НАЗИВ</w:t>
            </w:r>
          </w:p>
        </w:tc>
        <w:tc>
          <w:tcPr>
            <w:tcW w:w="963" w:type="dxa"/>
          </w:tcPr>
          <w:p w:rsidR="00CA0ED5" w:rsidRPr="008A7F0E" w:rsidRDefault="00CA0ED5" w:rsidP="00B33D2D">
            <w:pPr>
              <w:spacing w:after="0" w:line="240" w:lineRule="auto"/>
              <w:jc w:val="center"/>
              <w:rPr>
                <w:rFonts w:ascii="Times New Roman" w:hAnsi="Times New Roman" w:cs="Times New Roman"/>
                <w:lang w:val="sr-Cyrl-CS"/>
              </w:rPr>
            </w:pPr>
            <w:r w:rsidRPr="00300097">
              <w:rPr>
                <w:rFonts w:ascii="Times New Roman" w:hAnsi="Times New Roman" w:cs="Times New Roman"/>
              </w:rPr>
              <w:t>Кол</w:t>
            </w:r>
            <w:r>
              <w:rPr>
                <w:rFonts w:ascii="Times New Roman" w:hAnsi="Times New Roman" w:cs="Times New Roman"/>
                <w:lang w:val="sr-Cyrl-CS"/>
              </w:rPr>
              <w:t>.</w:t>
            </w:r>
          </w:p>
        </w:tc>
      </w:tr>
      <w:tr w:rsidR="00CA0ED5" w:rsidRPr="00300097" w:rsidTr="00B33D2D">
        <w:trPr>
          <w:trHeight w:val="318"/>
          <w:jc w:val="center"/>
        </w:trPr>
        <w:tc>
          <w:tcPr>
            <w:tcW w:w="675" w:type="dxa"/>
            <w:vAlign w:val="center"/>
          </w:tcPr>
          <w:p w:rsidR="00CA0ED5" w:rsidRPr="00300097" w:rsidRDefault="00CA0ED5" w:rsidP="00B33D2D">
            <w:pPr>
              <w:spacing w:after="0" w:line="240" w:lineRule="auto"/>
              <w:rPr>
                <w:rFonts w:ascii="Times New Roman" w:hAnsi="Times New Roman" w:cs="Times New Roman"/>
                <w:lang w:val="sr-Cyrl-CS"/>
              </w:rPr>
            </w:pPr>
            <w:r w:rsidRPr="00300097">
              <w:rPr>
                <w:rFonts w:ascii="Times New Roman" w:hAnsi="Times New Roman" w:cs="Times New Roman"/>
                <w:lang w:val="sr-Cyrl-CS"/>
              </w:rPr>
              <w:t>1</w:t>
            </w:r>
          </w:p>
        </w:tc>
        <w:tc>
          <w:tcPr>
            <w:tcW w:w="7938" w:type="dxa"/>
            <w:vAlign w:val="center"/>
          </w:tcPr>
          <w:p w:rsidR="00CA0ED5" w:rsidRDefault="00CA0ED5" w:rsidP="00B33D2D">
            <w:pPr>
              <w:spacing w:after="0" w:line="240" w:lineRule="auto"/>
              <w:rPr>
                <w:rFonts w:ascii="Times New Roman" w:hAnsi="Times New Roman" w:cs="Times New Roman"/>
                <w:lang w:val="sr-Cyrl-CS"/>
              </w:rPr>
            </w:pPr>
            <w:r w:rsidRPr="003842EC">
              <w:rPr>
                <w:rFonts w:ascii="Times New Roman" w:hAnsi="Times New Roman" w:cs="Times New Roman"/>
                <w:lang w:val="sr-Cyrl-CS"/>
              </w:rPr>
              <w:t>Домаћи хлеб на „Турској пећи“ брашна Т</w:t>
            </w:r>
            <w:r>
              <w:rPr>
                <w:rFonts w:ascii="Times New Roman" w:hAnsi="Times New Roman" w:cs="Times New Roman"/>
              </w:rPr>
              <w:t>5</w:t>
            </w:r>
            <w:r w:rsidRPr="003842EC">
              <w:rPr>
                <w:rFonts w:ascii="Times New Roman" w:hAnsi="Times New Roman" w:cs="Times New Roman"/>
                <w:lang w:val="sr-Cyrl-CS"/>
              </w:rPr>
              <w:t>00,</w:t>
            </w:r>
            <w:r>
              <w:rPr>
                <w:rFonts w:ascii="Times New Roman" w:hAnsi="Times New Roman" w:cs="Times New Roman"/>
                <w:lang w:val="sr-Cyrl-CS"/>
              </w:rPr>
              <w:t xml:space="preserve"> печен 600гр.</w:t>
            </w:r>
          </w:p>
          <w:p w:rsidR="00CA0ED5" w:rsidRDefault="00CA0ED5" w:rsidP="00B33D2D">
            <w:pPr>
              <w:spacing w:after="0" w:line="240" w:lineRule="auto"/>
              <w:rPr>
                <w:rFonts w:ascii="Times New Roman" w:hAnsi="Times New Roman" w:cs="Times New Roman"/>
                <w:lang w:val="sr-Cyrl-CS"/>
              </w:rPr>
            </w:pPr>
            <w:r>
              <w:rPr>
                <w:rFonts w:ascii="Times New Roman" w:hAnsi="Times New Roman" w:cs="Times New Roman"/>
                <w:lang w:val="sr-Cyrl-CS"/>
              </w:rPr>
              <w:t xml:space="preserve">Сировински састав: </w:t>
            </w:r>
          </w:p>
          <w:p w:rsidR="00CA0ED5" w:rsidRDefault="00CA0ED5" w:rsidP="00CA0ED5">
            <w:pPr>
              <w:pStyle w:val="ListParagraph"/>
              <w:numPr>
                <w:ilvl w:val="0"/>
                <w:numId w:val="22"/>
              </w:numPr>
              <w:spacing w:after="0" w:line="240" w:lineRule="auto"/>
              <w:rPr>
                <w:rFonts w:ascii="Times New Roman" w:hAnsi="Times New Roman" w:cs="Times New Roman"/>
                <w:lang w:val="sr-Cyrl-CS"/>
              </w:rPr>
            </w:pPr>
            <w:r>
              <w:rPr>
                <w:rFonts w:ascii="Times New Roman" w:hAnsi="Times New Roman" w:cs="Times New Roman"/>
                <w:lang w:val="sr-Cyrl-CS"/>
              </w:rPr>
              <w:t xml:space="preserve">пшенично брашно тип </w:t>
            </w:r>
            <w:r>
              <w:rPr>
                <w:rFonts w:ascii="Times New Roman" w:hAnsi="Times New Roman" w:cs="Times New Roman"/>
              </w:rPr>
              <w:t>5</w:t>
            </w:r>
            <w:r w:rsidRPr="00E6338F">
              <w:rPr>
                <w:rFonts w:ascii="Times New Roman" w:hAnsi="Times New Roman" w:cs="Times New Roman"/>
                <w:lang w:val="sr-Cyrl-CS"/>
              </w:rPr>
              <w:t xml:space="preserve">00, </w:t>
            </w:r>
          </w:p>
          <w:p w:rsidR="00CA0ED5" w:rsidRDefault="00CA0ED5" w:rsidP="00CA0ED5">
            <w:pPr>
              <w:pStyle w:val="ListParagraph"/>
              <w:numPr>
                <w:ilvl w:val="0"/>
                <w:numId w:val="22"/>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вода, </w:t>
            </w:r>
          </w:p>
          <w:p w:rsidR="00CA0ED5" w:rsidRDefault="00CA0ED5" w:rsidP="00CA0ED5">
            <w:pPr>
              <w:pStyle w:val="ListParagraph"/>
              <w:numPr>
                <w:ilvl w:val="0"/>
                <w:numId w:val="22"/>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квасац, </w:t>
            </w:r>
          </w:p>
          <w:p w:rsidR="00CA0ED5" w:rsidRDefault="00CA0ED5" w:rsidP="00CA0ED5">
            <w:pPr>
              <w:pStyle w:val="ListParagraph"/>
              <w:numPr>
                <w:ilvl w:val="0"/>
                <w:numId w:val="22"/>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со, </w:t>
            </w:r>
          </w:p>
          <w:p w:rsidR="00CA0ED5" w:rsidRPr="00E6338F" w:rsidRDefault="00CA0ED5" w:rsidP="00CA0ED5">
            <w:pPr>
              <w:pStyle w:val="ListParagraph"/>
              <w:numPr>
                <w:ilvl w:val="0"/>
                <w:numId w:val="22"/>
              </w:numPr>
              <w:spacing w:after="0" w:line="240" w:lineRule="auto"/>
              <w:rPr>
                <w:rFonts w:ascii="Times New Roman" w:hAnsi="Times New Roman" w:cs="Times New Roman"/>
                <w:lang w:val="sr-Cyrl-CS"/>
              </w:rPr>
            </w:pPr>
            <w:r>
              <w:rPr>
                <w:rFonts w:ascii="Times New Roman" w:hAnsi="Times New Roman" w:cs="Times New Roman"/>
                <w:b/>
                <w:lang w:val="sr-Cyrl-CS"/>
              </w:rPr>
              <w:t>БЕЗ АДИТИВА</w:t>
            </w:r>
            <w:r w:rsidRPr="00E6338F">
              <w:rPr>
                <w:rFonts w:ascii="Times New Roman" w:hAnsi="Times New Roman" w:cs="Times New Roman"/>
                <w:lang w:val="sr-Cyrl-CS"/>
              </w:rPr>
              <w:t>.</w:t>
            </w:r>
          </w:p>
          <w:p w:rsidR="00CA0ED5" w:rsidRDefault="00CA0ED5" w:rsidP="00B33D2D">
            <w:pPr>
              <w:spacing w:after="0" w:line="240" w:lineRule="auto"/>
              <w:rPr>
                <w:rFonts w:ascii="Times New Roman" w:hAnsi="Times New Roman" w:cs="Times New Roman"/>
                <w:lang w:val="sr-Cyrl-CS"/>
              </w:rPr>
            </w:pPr>
            <w:r>
              <w:rPr>
                <w:rFonts w:ascii="Times New Roman" w:hAnsi="Times New Roman" w:cs="Times New Roman"/>
                <w:lang w:val="sr-Cyrl-CS"/>
              </w:rPr>
              <w:t>Поред обавезних састојака, потребно је да такав производ има одговарајуће органолептичке (сензорне) особине:</w:t>
            </w:r>
          </w:p>
          <w:p w:rsidR="00CA0ED5" w:rsidRDefault="00CA0ED5" w:rsidP="00CA0ED5">
            <w:pPr>
              <w:pStyle w:val="ListParagraph"/>
              <w:numPr>
                <w:ilvl w:val="0"/>
                <w:numId w:val="21"/>
              </w:numPr>
              <w:spacing w:after="0" w:line="240" w:lineRule="auto"/>
              <w:rPr>
                <w:rFonts w:ascii="Times New Roman" w:hAnsi="Times New Roman" w:cs="Times New Roman"/>
                <w:lang w:val="sr-Cyrl-CS"/>
              </w:rPr>
            </w:pPr>
            <w:r>
              <w:rPr>
                <w:rFonts w:ascii="Times New Roman" w:hAnsi="Times New Roman" w:cs="Times New Roman"/>
                <w:lang w:val="sr-Cyrl-CS"/>
              </w:rPr>
              <w:t>Да кора хлеба буде светло румене боје, да није угљенисана и да постепено прелази у средину (</w:t>
            </w:r>
            <w:r w:rsidRPr="006410D3">
              <w:rPr>
                <w:rFonts w:ascii="Times New Roman" w:hAnsi="Times New Roman" w:cs="Times New Roman"/>
                <w:b/>
                <w:lang w:val="sr-Cyrl-CS"/>
              </w:rPr>
              <w:t>не сме се одвајати од средине</w:t>
            </w:r>
            <w:r>
              <w:rPr>
                <w:rFonts w:ascii="Times New Roman" w:hAnsi="Times New Roman" w:cs="Times New Roman"/>
                <w:lang w:val="sr-Cyrl-CS"/>
              </w:rPr>
              <w:t>);</w:t>
            </w:r>
          </w:p>
          <w:p w:rsidR="00CA0ED5" w:rsidRDefault="00CA0ED5" w:rsidP="00CA0ED5">
            <w:pPr>
              <w:pStyle w:val="ListParagraph"/>
              <w:numPr>
                <w:ilvl w:val="0"/>
                <w:numId w:val="21"/>
              </w:numPr>
              <w:spacing w:after="0" w:line="240" w:lineRule="auto"/>
              <w:rPr>
                <w:rFonts w:ascii="Times New Roman" w:hAnsi="Times New Roman" w:cs="Times New Roman"/>
                <w:lang w:val="sr-Cyrl-CS"/>
              </w:rPr>
            </w:pPr>
            <w:r>
              <w:rPr>
                <w:rFonts w:ascii="Times New Roman" w:hAnsi="Times New Roman" w:cs="Times New Roman"/>
                <w:lang w:val="sr-Cyrl-CS"/>
              </w:rPr>
              <w:t xml:space="preserve">Да је волумен хлеба задовољавајући, што значи бољу порозност средине, без грудвица брашна и соли, беличасте боје, довољно еластична и </w:t>
            </w:r>
            <w:r w:rsidRPr="006410D3">
              <w:rPr>
                <w:rFonts w:ascii="Times New Roman" w:hAnsi="Times New Roman" w:cs="Times New Roman"/>
                <w:b/>
                <w:lang w:val="sr-Cyrl-CS"/>
              </w:rPr>
              <w:t>ДОБРО ПЕЧЕН</w:t>
            </w:r>
            <w:r>
              <w:rPr>
                <w:rFonts w:ascii="Times New Roman" w:hAnsi="Times New Roman" w:cs="Times New Roman"/>
                <w:lang w:val="sr-Cyrl-CS"/>
              </w:rPr>
              <w:t>;</w:t>
            </w:r>
          </w:p>
          <w:p w:rsidR="00CA0ED5" w:rsidRDefault="00CA0ED5" w:rsidP="00CA0ED5">
            <w:pPr>
              <w:pStyle w:val="ListParagraph"/>
              <w:numPr>
                <w:ilvl w:val="0"/>
                <w:numId w:val="21"/>
              </w:numPr>
              <w:spacing w:after="0" w:line="240" w:lineRule="auto"/>
              <w:rPr>
                <w:rFonts w:ascii="Times New Roman" w:hAnsi="Times New Roman" w:cs="Times New Roman"/>
                <w:lang w:val="sr-Cyrl-CS"/>
              </w:rPr>
            </w:pPr>
            <w:r>
              <w:rPr>
                <w:rFonts w:ascii="Times New Roman" w:hAnsi="Times New Roman" w:cs="Times New Roman"/>
                <w:lang w:val="sr-Cyrl-CS"/>
              </w:rPr>
              <w:t>Да је мирис и укус коре и средине хлеба пријатан (без икаквог страног мириса и укуса);</w:t>
            </w:r>
          </w:p>
          <w:p w:rsidR="00CA0ED5" w:rsidRDefault="00CA0ED5" w:rsidP="00CA0ED5">
            <w:pPr>
              <w:pStyle w:val="ListParagraph"/>
              <w:numPr>
                <w:ilvl w:val="0"/>
                <w:numId w:val="21"/>
              </w:numPr>
              <w:spacing w:after="0" w:line="240" w:lineRule="auto"/>
              <w:rPr>
                <w:rFonts w:ascii="Times New Roman" w:hAnsi="Times New Roman" w:cs="Times New Roman"/>
                <w:lang w:val="sr-Cyrl-CS"/>
              </w:rPr>
            </w:pPr>
            <w:r>
              <w:rPr>
                <w:rFonts w:ascii="Times New Roman" w:hAnsi="Times New Roman" w:cs="Times New Roman"/>
                <w:lang w:val="sr-Cyrl-CS"/>
              </w:rPr>
              <w:t>Да не садржи било каква страна тела;</w:t>
            </w:r>
          </w:p>
          <w:p w:rsidR="00CA0ED5" w:rsidRDefault="00CA0ED5" w:rsidP="00CA0ED5">
            <w:pPr>
              <w:pStyle w:val="ListParagraph"/>
              <w:numPr>
                <w:ilvl w:val="0"/>
                <w:numId w:val="21"/>
              </w:numPr>
              <w:spacing w:after="0" w:line="240" w:lineRule="auto"/>
              <w:rPr>
                <w:rFonts w:ascii="Times New Roman" w:hAnsi="Times New Roman" w:cs="Times New Roman"/>
                <w:lang w:val="sr-Cyrl-CS"/>
              </w:rPr>
            </w:pPr>
            <w:r>
              <w:rPr>
                <w:rFonts w:ascii="Times New Roman" w:hAnsi="Times New Roman" w:cs="Times New Roman"/>
                <w:lang w:val="sr-Cyrl-CS"/>
              </w:rPr>
              <w:t xml:space="preserve">Да је здравствено исправан, безбедан и произведен по </w:t>
            </w:r>
            <w:r>
              <w:rPr>
                <w:rFonts w:ascii="Times New Roman" w:hAnsi="Times New Roman" w:cs="Times New Roman"/>
                <w:lang w:val="sr-Latn-CS"/>
              </w:rPr>
              <w:t xml:space="preserve">ISO 9001 </w:t>
            </w:r>
            <w:r>
              <w:rPr>
                <w:rFonts w:ascii="Times New Roman" w:hAnsi="Times New Roman" w:cs="Times New Roman"/>
                <w:lang w:val="sr-Cyrl-CS"/>
              </w:rPr>
              <w:t>и НАССР.</w:t>
            </w:r>
          </w:p>
          <w:p w:rsidR="00CA0ED5" w:rsidRDefault="00CA0ED5" w:rsidP="00B33D2D">
            <w:pPr>
              <w:spacing w:after="0" w:line="240" w:lineRule="auto"/>
              <w:ind w:left="360"/>
              <w:rPr>
                <w:rFonts w:ascii="Times New Roman" w:hAnsi="Times New Roman" w:cs="Times New Roman"/>
                <w:b/>
                <w:lang w:val="sr-Cyrl-CS"/>
              </w:rPr>
            </w:pPr>
            <w:r>
              <w:rPr>
                <w:rFonts w:ascii="Times New Roman" w:hAnsi="Times New Roman" w:cs="Times New Roman"/>
                <w:b/>
                <w:lang w:val="sr-Cyrl-CS"/>
              </w:rPr>
              <w:t>Приликом испоруке хлеб мора бити свеж и охлађен, и спреман за сечење на машини за сечење хлеба.</w:t>
            </w:r>
          </w:p>
          <w:p w:rsidR="00CA0ED5" w:rsidRDefault="00CA0ED5" w:rsidP="00B33D2D">
            <w:pPr>
              <w:spacing w:after="0" w:line="240" w:lineRule="auto"/>
              <w:ind w:left="360"/>
              <w:rPr>
                <w:rFonts w:ascii="Times New Roman" w:hAnsi="Times New Roman" w:cs="Times New Roman"/>
                <w:b/>
                <w:lang w:val="sr-Cyrl-CS"/>
              </w:rPr>
            </w:pPr>
            <w:r>
              <w:rPr>
                <w:rFonts w:ascii="Times New Roman" w:hAnsi="Times New Roman" w:cs="Times New Roman"/>
                <w:b/>
                <w:lang w:val="sr-Cyrl-CS"/>
              </w:rPr>
              <w:t>Приликом сечења кришке средина хлеба не сме да се скупи и да се лепи већ мора бити ваздушаста и добро печена, погодна за мазање.</w:t>
            </w:r>
          </w:p>
          <w:p w:rsidR="00CA0ED5" w:rsidRPr="00FF501C" w:rsidRDefault="00CA0ED5" w:rsidP="00B33D2D">
            <w:pPr>
              <w:spacing w:after="0" w:line="240" w:lineRule="auto"/>
              <w:ind w:left="360"/>
              <w:rPr>
                <w:rFonts w:ascii="Times New Roman" w:hAnsi="Times New Roman" w:cs="Times New Roman"/>
                <w:b/>
                <w:lang w:val="sr-Cyrl-CS"/>
              </w:rPr>
            </w:pPr>
            <w:r w:rsidRPr="00FF501C">
              <w:rPr>
                <w:rFonts w:ascii="Times New Roman" w:hAnsi="Times New Roman" w:cs="Times New Roman"/>
                <w:b/>
                <w:lang w:val="sr-Cyrl-CS"/>
              </w:rPr>
              <w:t xml:space="preserve">Пре доношења Одлуке Наручилац може од Понуђача да захтева узорак </w:t>
            </w:r>
            <w:r w:rsidRPr="00FF501C">
              <w:rPr>
                <w:rFonts w:ascii="Times New Roman" w:hAnsi="Times New Roman" w:cs="Times New Roman"/>
                <w:b/>
                <w:lang w:val="sr-Cyrl-CS"/>
              </w:rPr>
              <w:lastRenderedPageBreak/>
              <w:t>производа на увид, да тражи додатна објашњења и појашњења као и да изврши увид у производним просторијама Понуђача.</w:t>
            </w:r>
          </w:p>
        </w:tc>
        <w:tc>
          <w:tcPr>
            <w:tcW w:w="963" w:type="dxa"/>
            <w:vAlign w:val="center"/>
          </w:tcPr>
          <w:p w:rsidR="00CA0ED5" w:rsidRPr="00300097" w:rsidRDefault="00CA0ED5" w:rsidP="00B33D2D">
            <w:pPr>
              <w:spacing w:after="0"/>
              <w:jc w:val="center"/>
              <w:rPr>
                <w:rFonts w:ascii="Times New Roman" w:hAnsi="Times New Roman" w:cs="Times New Roman"/>
                <w:lang w:val="sr-Cyrl-CS"/>
              </w:rPr>
            </w:pPr>
            <w:r>
              <w:rPr>
                <w:rFonts w:ascii="Times New Roman" w:hAnsi="Times New Roman" w:cs="Times New Roman"/>
                <w:lang w:val="sr-Cyrl-CS"/>
              </w:rPr>
              <w:lastRenderedPageBreak/>
              <w:t>15000 ком</w:t>
            </w:r>
          </w:p>
        </w:tc>
      </w:tr>
    </w:tbl>
    <w:p w:rsidR="00CA0ED5" w:rsidRDefault="00CA0ED5" w:rsidP="00CA0ED5">
      <w:pPr>
        <w:spacing w:after="0" w:line="240" w:lineRule="auto"/>
        <w:jc w:val="both"/>
        <w:rPr>
          <w:rFonts w:ascii="Times New Roman" w:hAnsi="Times New Roman" w:cs="Times New Roman"/>
          <w:b/>
          <w:lang w:val="sr-Cyrl-CS"/>
        </w:rPr>
      </w:pPr>
    </w:p>
    <w:p w:rsidR="00CA0ED5" w:rsidRPr="00AA337B" w:rsidRDefault="00CA0ED5" w:rsidP="00CA0ED5">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CA0ED5" w:rsidRPr="00573E05" w:rsidRDefault="00CA0ED5" w:rsidP="00CA0ED5">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CA0ED5" w:rsidRPr="000A3683" w:rsidRDefault="00CA0ED5" w:rsidP="00CA0ED5">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CA0ED5" w:rsidRPr="000A3683" w:rsidRDefault="00CA0ED5" w:rsidP="00CA0ED5">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CA0ED5" w:rsidRPr="000A3683" w:rsidRDefault="00CA0ED5" w:rsidP="00CA0ED5">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Pr>
          <w:rFonts w:ascii="Times New Roman" w:hAnsi="Times New Roman" w:cs="Times New Roman"/>
          <w:lang w:val="sr-Cyrl-CS"/>
        </w:rPr>
        <w:t>не могу се мењати.</w:t>
      </w:r>
    </w:p>
    <w:p w:rsidR="00CA0ED5" w:rsidRDefault="00CA0ED5" w:rsidP="00CA0ED5">
      <w:pPr>
        <w:spacing w:after="0" w:line="240" w:lineRule="auto"/>
        <w:jc w:val="both"/>
        <w:rPr>
          <w:rFonts w:ascii="Times New Roman" w:hAnsi="Times New Roman" w:cs="Times New Roman"/>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CA0ED5" w:rsidRPr="00EC09AF" w:rsidRDefault="00CA0ED5" w:rsidP="00CA0ED5">
      <w:pPr>
        <w:spacing w:after="0" w:line="240" w:lineRule="auto"/>
        <w:jc w:val="both"/>
        <w:rPr>
          <w:rFonts w:ascii="Times New Roman" w:hAnsi="Times New Roman" w:cs="Times New Roman"/>
        </w:rPr>
      </w:pPr>
    </w:p>
    <w:p w:rsidR="00CA0ED5" w:rsidRDefault="00CA0ED5" w:rsidP="00CA0ED5">
      <w:pPr>
        <w:spacing w:after="0" w:line="240" w:lineRule="auto"/>
        <w:jc w:val="both"/>
        <w:rPr>
          <w:rFonts w:ascii="Times New Roman" w:hAnsi="Times New Roman" w:cs="Times New Roman"/>
          <w:u w:val="single"/>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место </w:t>
      </w:r>
      <w:r>
        <w:rPr>
          <w:rFonts w:ascii="Times New Roman" w:hAnsi="Times New Roman" w:cs="Times New Roman"/>
          <w:b/>
          <w:lang w:val="sr-Cyrl-CS"/>
        </w:rPr>
        <w:t xml:space="preserve">и време </w:t>
      </w:r>
      <w:r w:rsidRPr="000A3683">
        <w:rPr>
          <w:rFonts w:ascii="Times New Roman" w:hAnsi="Times New Roman" w:cs="Times New Roman"/>
          <w:b/>
          <w:lang w:val="sr-Cyrl-CS"/>
        </w:rPr>
        <w:t>испоруке</w:t>
      </w:r>
      <w:r>
        <w:rPr>
          <w:rFonts w:ascii="Times New Roman" w:hAnsi="Times New Roman" w:cs="Times New Roman"/>
          <w:lang w:val="sr-Cyrl-CS"/>
        </w:rPr>
        <w:t>:</w:t>
      </w:r>
      <w:r w:rsidRPr="000A3683">
        <w:rPr>
          <w:rFonts w:ascii="Times New Roman" w:hAnsi="Times New Roman" w:cs="Times New Roman"/>
          <w:lang w:val="sr-Cyrl-CS"/>
        </w:rPr>
        <w:t xml:space="preserve"> магацински простор у Предшколској установи „Уб“ Уб</w:t>
      </w:r>
      <w:r>
        <w:rPr>
          <w:rFonts w:ascii="Times New Roman" w:hAnsi="Times New Roman" w:cs="Times New Roman"/>
          <w:lang w:val="sr-Cyrl-CS"/>
        </w:rPr>
        <w:t xml:space="preserve"> у периоду од </w:t>
      </w:r>
      <w:r w:rsidRPr="00EC09AF">
        <w:rPr>
          <w:rFonts w:ascii="Times New Roman" w:hAnsi="Times New Roman" w:cs="Times New Roman"/>
          <w:b/>
          <w:u w:val="single"/>
          <w:lang w:val="sr-Cyrl-CS"/>
        </w:rPr>
        <w:t>5:30 до 6:00 часова</w:t>
      </w:r>
      <w:r>
        <w:rPr>
          <w:rFonts w:ascii="Times New Roman" w:hAnsi="Times New Roman" w:cs="Times New Roman"/>
          <w:u w:val="single"/>
          <w:lang w:val="sr-Cyrl-CS"/>
        </w:rPr>
        <w:t xml:space="preserve">  </w:t>
      </w:r>
    </w:p>
    <w:p w:rsidR="00CA0ED5" w:rsidRPr="00EC09AF" w:rsidRDefault="00CA0ED5" w:rsidP="00CA0ED5">
      <w:pPr>
        <w:spacing w:after="0" w:line="240" w:lineRule="auto"/>
        <w:jc w:val="both"/>
        <w:rPr>
          <w:rFonts w:ascii="Times New Roman" w:hAnsi="Times New Roman" w:cs="Times New Roman"/>
          <w:b/>
          <w:bCs/>
          <w:u w:val="single"/>
        </w:rPr>
      </w:pPr>
    </w:p>
    <w:p w:rsidR="00CA0ED5" w:rsidRDefault="00CA0ED5" w:rsidP="00CA0ED5">
      <w:pPr>
        <w:spacing w:after="0" w:line="240" w:lineRule="auto"/>
        <w:ind w:right="42"/>
        <w:jc w:val="both"/>
        <w:rPr>
          <w:rFonts w:ascii="Times New Roman" w:hAnsi="Times New Roman" w:cs="Times New Roman"/>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CA0ED5" w:rsidRPr="00EC09AF" w:rsidRDefault="00CA0ED5" w:rsidP="00CA0ED5">
      <w:pPr>
        <w:spacing w:after="0" w:line="240" w:lineRule="auto"/>
        <w:ind w:right="42"/>
        <w:jc w:val="both"/>
        <w:rPr>
          <w:rFonts w:ascii="Times New Roman" w:hAnsi="Times New Roman" w:cs="Times New Roman"/>
        </w:rPr>
      </w:pPr>
    </w:p>
    <w:p w:rsidR="00CA0ED5" w:rsidRPr="000A3683" w:rsidRDefault="00CA0ED5" w:rsidP="00CA0ED5">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CA0ED5" w:rsidRPr="000A3683" w:rsidRDefault="00CA0ED5" w:rsidP="00CA0ED5">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CA0ED5" w:rsidRPr="000A3683" w:rsidRDefault="00CA0ED5" w:rsidP="00CA0ED5">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CA0ED5" w:rsidRDefault="00CA0ED5" w:rsidP="00CA0ED5">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both"/>
        <w:rPr>
          <w:rFonts w:ascii="Times New Roman" w:hAnsi="Times New Roman" w:cs="Times New Roman"/>
          <w:b/>
          <w:lang w:val="sr-Cyrl-CS"/>
        </w:rPr>
      </w:pPr>
    </w:p>
    <w:p w:rsidR="00CA0ED5" w:rsidRPr="006277B1" w:rsidRDefault="00CA0ED5" w:rsidP="00CA0ED5">
      <w:pPr>
        <w:spacing w:after="0" w:line="240" w:lineRule="auto"/>
        <w:jc w:val="both"/>
        <w:rPr>
          <w:rFonts w:ascii="Times New Roman" w:hAnsi="Times New Roman" w:cs="Times New Roman"/>
          <w:b/>
          <w:sz w:val="28"/>
          <w:szCs w:val="28"/>
          <w:lang w:val="sr-Cyrl-CS"/>
        </w:rPr>
      </w:pPr>
    </w:p>
    <w:p w:rsidR="00CA0ED5" w:rsidRPr="0097743B" w:rsidRDefault="00CA0ED5" w:rsidP="00CA0ED5">
      <w:pPr>
        <w:spacing w:after="0" w:line="240" w:lineRule="auto"/>
        <w:jc w:val="both"/>
        <w:rPr>
          <w:rFonts w:ascii="Times New Roman" w:hAnsi="Times New Roman" w:cs="Times New Roman"/>
          <w:b/>
          <w:bCs/>
          <w:iCs/>
          <w:lang w:val="sr-Cyrl-CS"/>
        </w:rPr>
      </w:pPr>
    </w:p>
    <w:p w:rsidR="00CA0ED5" w:rsidRDefault="00CA0ED5" w:rsidP="00CA0ED5">
      <w:pPr>
        <w:spacing w:after="0" w:line="240" w:lineRule="auto"/>
        <w:jc w:val="both"/>
        <w:rPr>
          <w:rFonts w:ascii="Times New Roman" w:hAnsi="Times New Roman" w:cs="Times New Roman"/>
          <w:b/>
          <w:bCs/>
          <w:iCs/>
          <w:lang w:val="sr-Cyrl-CS"/>
        </w:rPr>
      </w:pPr>
    </w:p>
    <w:p w:rsidR="00CA0ED5" w:rsidRPr="00AD3C81" w:rsidRDefault="00CA0ED5" w:rsidP="00CA0ED5">
      <w:pPr>
        <w:shd w:val="clear" w:color="auto" w:fill="C6D9F1"/>
        <w:spacing w:after="0" w:line="240" w:lineRule="auto"/>
        <w:jc w:val="center"/>
        <w:rPr>
          <w:rFonts w:ascii="Times New Roman" w:eastAsia="Times New Roman" w:hAnsi="Times New Roman" w:cs="Times New Roman"/>
          <w:b/>
          <w:bCs/>
          <w:i/>
          <w:iCs/>
        </w:rPr>
      </w:pPr>
      <w:r w:rsidRPr="00821D66">
        <w:rPr>
          <w:rFonts w:ascii="Times New Roman" w:hAnsi="Times New Roman" w:cs="Times New Roman"/>
          <w:b/>
          <w:bCs/>
          <w:i/>
          <w:iCs/>
        </w:rPr>
        <w:lastRenderedPageBreak/>
        <w:t>I</w:t>
      </w:r>
      <w:r w:rsidRPr="00AD3C81">
        <w:rPr>
          <w:rFonts w:ascii="Times New Roman" w:eastAsia="Times New Roman" w:hAnsi="Times New Roman" w:cs="Times New Roman"/>
          <w:b/>
          <w:bCs/>
          <w:i/>
          <w:iCs/>
        </w:rPr>
        <w:t>V   УСЛОВИ ЗА УЧЕШЋЕ У ПОСТУПКУ ЈАВНЕ НАБАВКЕ ИЗ ЧЛ. 75. И 76. ЗАКОНА И УПУТСТВО КАКО СЕ ДОКАЗУЈЕ ИСПУЊЕНОСТ ТИХ УСЛОВА</w:t>
      </w:r>
    </w:p>
    <w:p w:rsidR="00CA0ED5" w:rsidRPr="00AD3C81" w:rsidRDefault="00CA0ED5" w:rsidP="00CA0ED5">
      <w:pPr>
        <w:shd w:val="clear" w:color="auto" w:fill="C6D9F1"/>
        <w:spacing w:after="0" w:line="240" w:lineRule="auto"/>
        <w:jc w:val="center"/>
        <w:rPr>
          <w:rFonts w:ascii="Times New Roman" w:eastAsia="Times New Roman" w:hAnsi="Times New Roman" w:cs="Times New Roman"/>
          <w:b/>
          <w:bCs/>
          <w:i/>
          <w:iCs/>
        </w:rPr>
      </w:pPr>
    </w:p>
    <w:p w:rsidR="00CA0ED5" w:rsidRPr="00AD3C81" w:rsidRDefault="00CA0ED5" w:rsidP="00CA0ED5">
      <w:pPr>
        <w:spacing w:after="0" w:line="240" w:lineRule="auto"/>
        <w:jc w:val="both"/>
        <w:rPr>
          <w:rFonts w:ascii="Times New Roman" w:eastAsia="Times New Roman" w:hAnsi="Times New Roman" w:cs="Times New Roman"/>
          <w:b/>
          <w:bCs/>
          <w:i/>
          <w:iCs/>
        </w:rPr>
      </w:pPr>
    </w:p>
    <w:p w:rsidR="00CA0ED5" w:rsidRPr="00AD3C81" w:rsidRDefault="00CA0ED5" w:rsidP="00CA0ED5">
      <w:pPr>
        <w:pStyle w:val="ListParagraph"/>
        <w:numPr>
          <w:ilvl w:val="0"/>
          <w:numId w:val="2"/>
        </w:numPr>
        <w:suppressAutoHyphens/>
        <w:spacing w:after="0" w:line="240" w:lineRule="auto"/>
        <w:contextualSpacing w:val="0"/>
        <w:jc w:val="both"/>
        <w:rPr>
          <w:rFonts w:ascii="Times New Roman" w:eastAsia="Times New Roman" w:hAnsi="Times New Roman" w:cs="Times New Roman"/>
          <w:b/>
          <w:bCs/>
          <w:i/>
          <w:iCs/>
        </w:rPr>
      </w:pPr>
      <w:r w:rsidRPr="00AD3C81">
        <w:rPr>
          <w:rFonts w:ascii="Times New Roman" w:eastAsia="Times New Roman" w:hAnsi="Times New Roman" w:cs="Times New Roman"/>
          <w:b/>
          <w:bCs/>
          <w:i/>
          <w:iCs/>
        </w:rPr>
        <w:t>УСЛОВИ ЗА УЧЕШЋЕ У ПОСТУПКУ ЈАВНЕ НАБАВКЕ ИЗ ЧЛ. 75. И 76. ЗАКОНА</w:t>
      </w:r>
    </w:p>
    <w:p w:rsidR="00CA0ED5" w:rsidRPr="00AD3C81" w:rsidRDefault="00CA0ED5" w:rsidP="00CA0ED5">
      <w:pPr>
        <w:pStyle w:val="ListParagraph"/>
        <w:spacing w:after="0" w:line="240" w:lineRule="auto"/>
        <w:jc w:val="both"/>
        <w:rPr>
          <w:rFonts w:ascii="Times New Roman" w:eastAsia="Times New Roman" w:hAnsi="Times New Roman" w:cs="Times New Roman"/>
          <w:b/>
          <w:bCs/>
          <w:i/>
          <w:iCs/>
        </w:rPr>
      </w:pPr>
    </w:p>
    <w:p w:rsidR="00CA0ED5" w:rsidRPr="00AD3C81" w:rsidRDefault="00CA0ED5" w:rsidP="00CA0ED5">
      <w:pPr>
        <w:pStyle w:val="ListParagraph"/>
        <w:numPr>
          <w:ilvl w:val="1"/>
          <w:numId w:val="2"/>
        </w:numPr>
        <w:suppressAutoHyphens/>
        <w:spacing w:after="0" w:line="240" w:lineRule="auto"/>
        <w:contextualSpacing w:val="0"/>
        <w:jc w:val="both"/>
        <w:rPr>
          <w:rFonts w:ascii="Times New Roman" w:eastAsia="Times New Roman" w:hAnsi="Times New Roman" w:cs="Times New Roman"/>
          <w:iCs/>
        </w:rPr>
      </w:pPr>
      <w:r w:rsidRPr="00AD3C81">
        <w:rPr>
          <w:rFonts w:ascii="Times New Roman" w:eastAsia="Times New Roman" w:hAnsi="Times New Roman" w:cs="Times New Roman"/>
          <w:iCs/>
        </w:rPr>
        <w:t xml:space="preserve">Право на учешће у поступку предметне јавне набавке има понуђач који испуњава </w:t>
      </w:r>
      <w:r w:rsidRPr="003F49AC">
        <w:rPr>
          <w:rFonts w:ascii="Times New Roman" w:eastAsia="Times New Roman" w:hAnsi="Times New Roman" w:cs="Times New Roman"/>
          <w:b/>
          <w:iCs/>
          <w:sz w:val="24"/>
          <w:szCs w:val="24"/>
        </w:rPr>
        <w:t>обавезне услове</w:t>
      </w:r>
      <w:r w:rsidRPr="00AD3C81">
        <w:rPr>
          <w:rFonts w:ascii="Times New Roman" w:eastAsia="Times New Roman" w:hAnsi="Times New Roman" w:cs="Times New Roman"/>
          <w:iCs/>
        </w:rPr>
        <w:t xml:space="preserve"> за учешће у поступку јавне набавке дефинисане чл. 75. Закона, и то:</w:t>
      </w:r>
    </w:p>
    <w:p w:rsidR="00CA0ED5" w:rsidRPr="00AD3C81" w:rsidRDefault="00CA0ED5" w:rsidP="00CA0ED5">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iCs/>
        </w:rPr>
        <w:t>Да је регистрован код надлежног органа, односно уписан у одговарајући регистар</w:t>
      </w:r>
      <w:r w:rsidRPr="00AD3C81">
        <w:rPr>
          <w:rFonts w:ascii="Times New Roman" w:eastAsia="Times New Roman" w:hAnsi="Times New Roman" w:cs="Times New Roman"/>
          <w:iCs/>
          <w:lang w:val="sr-Cyrl-CS"/>
        </w:rPr>
        <w:t xml:space="preserve"> </w:t>
      </w:r>
      <w:r w:rsidRPr="00AD3C81">
        <w:rPr>
          <w:rFonts w:ascii="Times New Roman" w:eastAsia="Times New Roman" w:hAnsi="Times New Roman" w:cs="Times New Roman"/>
          <w:i/>
          <w:iCs/>
          <w:lang w:val="sr-Cyrl-CS"/>
        </w:rPr>
        <w:t>(чл. 75. ст. 1. тач. 1) Закона);</w:t>
      </w:r>
    </w:p>
    <w:p w:rsidR="00CA0ED5" w:rsidRPr="00AD3C81" w:rsidRDefault="00CA0ED5" w:rsidP="00CA0ED5">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AD3C81">
        <w:rPr>
          <w:rFonts w:ascii="Times New Roman" w:eastAsia="Times New Roman" w:hAnsi="Times New Roman" w:cs="Times New Roman"/>
          <w:lang w:val="sr-Cyrl-CS"/>
        </w:rPr>
        <w:t xml:space="preserve"> </w:t>
      </w:r>
      <w:r w:rsidRPr="00AD3C81">
        <w:rPr>
          <w:rFonts w:ascii="Times New Roman" w:eastAsia="Times New Roman" w:hAnsi="Times New Roman" w:cs="Times New Roman"/>
          <w:i/>
          <w:iCs/>
          <w:lang w:val="sr-Cyrl-CS"/>
        </w:rPr>
        <w:t>(чл. 75. ст. 1. тач. 2) Закона);</w:t>
      </w:r>
    </w:p>
    <w:p w:rsidR="00CA0ED5" w:rsidRPr="00BF68EB" w:rsidRDefault="00CA0ED5" w:rsidP="00CA0ED5">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AD3C81">
        <w:rPr>
          <w:rFonts w:ascii="Times New Roman" w:eastAsia="Times New Roman" w:hAnsi="Times New Roman" w:cs="Times New Roman"/>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AD3C81">
        <w:rPr>
          <w:rFonts w:ascii="Times New Roman" w:eastAsia="Times New Roman" w:hAnsi="Times New Roman" w:cs="Times New Roman"/>
          <w:i/>
          <w:iCs/>
          <w:lang w:val="sr-Cyrl-CS"/>
        </w:rPr>
        <w:t xml:space="preserve">(чл. 75. ст. 1. тач. </w:t>
      </w:r>
      <w:r>
        <w:rPr>
          <w:rFonts w:ascii="Times New Roman" w:eastAsia="Times New Roman" w:hAnsi="Times New Roman" w:cs="Times New Roman"/>
          <w:i/>
          <w:iCs/>
          <w:lang w:val="sr-Cyrl-CS"/>
        </w:rPr>
        <w:t>3</w:t>
      </w:r>
      <w:r w:rsidRPr="00AD3C81">
        <w:rPr>
          <w:rFonts w:ascii="Times New Roman" w:eastAsia="Times New Roman" w:hAnsi="Times New Roman" w:cs="Times New Roman"/>
          <w:i/>
          <w:iCs/>
          <w:lang w:val="sr-Cyrl-CS"/>
        </w:rPr>
        <w:t>) Закона);</w:t>
      </w:r>
    </w:p>
    <w:p w:rsidR="00CA0ED5" w:rsidRPr="00496F2D" w:rsidRDefault="00CA0ED5" w:rsidP="00CA0ED5">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86142F">
        <w:rPr>
          <w:rFonts w:ascii="Times New Roman" w:hAnsi="Times New Roman" w:cs="Times New Roman"/>
          <w:lang w:val="sr-Cyrl-CS"/>
        </w:rPr>
        <w:t xml:space="preserve">Да </w:t>
      </w:r>
      <w:r w:rsidRPr="0086142F">
        <w:rPr>
          <w:rFonts w:ascii="Times New Roman" w:eastAsia="Times New Roman" w:hAnsi="Times New Roman" w:cs="Times New Roman"/>
        </w:rPr>
        <w:t xml:space="preserve">има </w:t>
      </w:r>
      <w:r w:rsidRPr="0086142F">
        <w:rPr>
          <w:rFonts w:ascii="Times New Roman" w:eastAsia="Times New Roman" w:hAnsi="Times New Roman" w:cs="Times New Roman"/>
          <w:b/>
        </w:rPr>
        <w:t>важећу дозволу</w:t>
      </w:r>
      <w:r w:rsidRPr="0086142F">
        <w:rPr>
          <w:rFonts w:ascii="Times New Roman" w:eastAsia="Times New Roman" w:hAnsi="Times New Roman" w:cs="Times New Roman"/>
        </w:rPr>
        <w:t xml:space="preserve"> надлежног органа за обављање делатности која је предмет јавне набавке</w:t>
      </w:r>
      <w:r w:rsidRPr="0086142F">
        <w:rPr>
          <w:rFonts w:ascii="Times New Roman" w:eastAsia="Times New Roman" w:hAnsi="Times New Roman" w:cs="Times New Roman"/>
          <w:lang w:val="sr-Cyrl-CS"/>
        </w:rPr>
        <w:t xml:space="preserve"> </w:t>
      </w:r>
      <w:r w:rsidRPr="0086142F">
        <w:rPr>
          <w:rFonts w:ascii="Times New Roman" w:eastAsia="Times New Roman" w:hAnsi="Times New Roman" w:cs="Times New Roman"/>
          <w:i/>
          <w:iCs/>
          <w:lang w:val="sr-Cyrl-CS"/>
        </w:rPr>
        <w:t xml:space="preserve">(чл. 75. Ст. 1. Тач. </w:t>
      </w:r>
      <w:r>
        <w:rPr>
          <w:rFonts w:ascii="Times New Roman" w:hAnsi="Times New Roman" w:cs="Times New Roman"/>
          <w:i/>
          <w:iCs/>
          <w:lang w:val="sr-Cyrl-CS"/>
        </w:rPr>
        <w:t>4</w:t>
      </w:r>
      <w:r w:rsidRPr="0086142F">
        <w:rPr>
          <w:rFonts w:ascii="Times New Roman" w:eastAsia="Times New Roman" w:hAnsi="Times New Roman" w:cs="Times New Roman"/>
          <w:i/>
          <w:iCs/>
          <w:lang w:val="sr-Cyrl-CS"/>
        </w:rPr>
        <w:t>) Закона)</w:t>
      </w:r>
    </w:p>
    <w:p w:rsidR="00CA0ED5" w:rsidRPr="00496F2D" w:rsidRDefault="00CA0ED5" w:rsidP="00CA0ED5">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0426BC">
        <w:rPr>
          <w:rFonts w:ascii="Times New Roman" w:eastAsia="Times New Roman" w:hAnsi="Times New Roman" w:cs="Times New Roman"/>
          <w:lang w:val="sr-Cyrl-CS"/>
        </w:rPr>
        <w:t>Понуђач је обавезан да приликом састављања понуде изричито наведе да је поштовао обавезе које произилазе из важећих</w:t>
      </w:r>
      <w:r w:rsidRPr="00496F2D">
        <w:rPr>
          <w:rFonts w:ascii="Times New Roman" w:eastAsia="Times New Roman" w:hAnsi="Times New Roman" w:cs="Times New Roman"/>
          <w:lang w:val="sr-Cyrl-CS"/>
        </w:rPr>
        <w:t xml:space="preserve"> прописа о заштити на раду, запошљавању и условима рада, заштити животне средине, као и да немају забрану обављања делатности која је на снази у време подношења понуде (члан 75</w:t>
      </w:r>
      <w:r w:rsidRPr="00496F2D">
        <w:rPr>
          <w:rFonts w:ascii="Times New Roman" w:eastAsia="Times New Roman" w:hAnsi="Times New Roman" w:cs="Times New Roman"/>
        </w:rPr>
        <w:t>.</w:t>
      </w:r>
      <w:r w:rsidRPr="00496F2D">
        <w:rPr>
          <w:rFonts w:ascii="Times New Roman" w:eastAsia="Times New Roman" w:hAnsi="Times New Roman" w:cs="Times New Roman"/>
          <w:lang w:val="sr-Cyrl-CS"/>
        </w:rPr>
        <w:t xml:space="preserve"> став 2</w:t>
      </w:r>
      <w:r>
        <w:rPr>
          <w:rFonts w:ascii="Times New Roman" w:eastAsia="Times New Roman" w:hAnsi="Times New Roman" w:cs="Times New Roman"/>
          <w:lang w:val="sr-Cyrl-CS"/>
        </w:rPr>
        <w:t>.</w:t>
      </w:r>
      <w:r w:rsidRPr="00496F2D">
        <w:rPr>
          <w:rFonts w:ascii="Times New Roman" w:eastAsia="Times New Roman" w:hAnsi="Times New Roman" w:cs="Times New Roman"/>
          <w:lang w:val="sr-Cyrl-CS"/>
        </w:rPr>
        <w:t xml:space="preserve"> ЗЈН). </w:t>
      </w:r>
    </w:p>
    <w:p w:rsidR="00CA0ED5" w:rsidRPr="00DE2504" w:rsidRDefault="00CA0ED5" w:rsidP="00CA0ED5">
      <w:pPr>
        <w:pStyle w:val="ListParagraph"/>
        <w:suppressAutoHyphens/>
        <w:spacing w:after="0" w:line="240" w:lineRule="auto"/>
        <w:ind w:left="1440"/>
        <w:contextualSpacing w:val="0"/>
        <w:jc w:val="both"/>
        <w:rPr>
          <w:rFonts w:ascii="Times New Roman" w:hAnsi="Times New Roman" w:cs="Times New Roman"/>
        </w:rPr>
      </w:pPr>
    </w:p>
    <w:p w:rsidR="00CA0ED5" w:rsidRPr="003F49AC" w:rsidRDefault="00CA0ED5" w:rsidP="00CA0ED5">
      <w:pPr>
        <w:pStyle w:val="ListParagraph"/>
        <w:numPr>
          <w:ilvl w:val="1"/>
          <w:numId w:val="2"/>
        </w:numPr>
        <w:suppressAutoHyphens/>
        <w:spacing w:after="0" w:line="240" w:lineRule="auto"/>
        <w:jc w:val="both"/>
        <w:rPr>
          <w:rFonts w:ascii="Times New Roman" w:hAnsi="Times New Roman" w:cs="Times New Roman"/>
          <w:lang w:val="sr-Cyrl-CS"/>
        </w:rPr>
      </w:pPr>
      <w:r w:rsidRPr="003F49AC">
        <w:rPr>
          <w:rFonts w:ascii="Times New Roman" w:hAnsi="Times New Roman" w:cs="Times New Roman"/>
          <w:bCs/>
          <w:iCs/>
        </w:rPr>
        <w:t xml:space="preserve">Понуђач који </w:t>
      </w:r>
      <w:r w:rsidRPr="003F49AC">
        <w:rPr>
          <w:rFonts w:ascii="Times New Roman" w:hAnsi="Times New Roman" w:cs="Times New Roman"/>
          <w:iCs/>
        </w:rPr>
        <w:t xml:space="preserve">учествује у поступку предметне јавне набавке, мора испунити </w:t>
      </w:r>
      <w:r w:rsidRPr="003F49AC">
        <w:rPr>
          <w:rFonts w:ascii="Times New Roman" w:hAnsi="Times New Roman" w:cs="Times New Roman"/>
          <w:b/>
          <w:iCs/>
          <w:sz w:val="24"/>
          <w:szCs w:val="24"/>
        </w:rPr>
        <w:t>додатне услове</w:t>
      </w:r>
      <w:r w:rsidRPr="003F49AC">
        <w:rPr>
          <w:rFonts w:ascii="Times New Roman" w:hAnsi="Times New Roman" w:cs="Times New Roman"/>
          <w:iCs/>
        </w:rPr>
        <w:t xml:space="preserve"> за учешће у поступку јавне набавке, дефинисане чл. 76. Закона, и то: </w:t>
      </w:r>
    </w:p>
    <w:p w:rsidR="00CA0ED5" w:rsidRPr="00066B66" w:rsidRDefault="00CA0ED5" w:rsidP="00CA0ED5">
      <w:pPr>
        <w:pStyle w:val="ListParagraph"/>
        <w:numPr>
          <w:ilvl w:val="0"/>
          <w:numId w:val="18"/>
        </w:numPr>
        <w:suppressAutoHyphens/>
        <w:spacing w:after="0" w:line="240" w:lineRule="auto"/>
        <w:jc w:val="both"/>
        <w:rPr>
          <w:rFonts w:ascii="Times New Roman" w:hAnsi="Times New Roman" w:cs="Times New Roman"/>
        </w:rPr>
      </w:pPr>
      <w:r w:rsidRPr="00066B66">
        <w:rPr>
          <w:rFonts w:ascii="Times New Roman" w:hAnsi="Times New Roman" w:cs="Times New Roman"/>
          <w:iCs/>
          <w:lang w:val="sr-Cyrl-CS"/>
        </w:rPr>
        <w:t>Да има важеће доказе о микробиолошкој исправности производа које доставља, декларацију производа као и потврду одговарајућег стандарда – НАССР издат од надлежног органа.</w:t>
      </w:r>
    </w:p>
    <w:p w:rsidR="00CA0ED5" w:rsidRPr="00142AAD" w:rsidRDefault="00CA0ED5" w:rsidP="00CA0ED5">
      <w:pPr>
        <w:spacing w:after="0" w:line="240" w:lineRule="auto"/>
        <w:jc w:val="both"/>
        <w:rPr>
          <w:rFonts w:ascii="Times New Roman" w:eastAsia="Times New Roman" w:hAnsi="Times New Roman" w:cs="Times New Roman"/>
          <w:lang w:val="sr-Cyrl-CS"/>
        </w:rPr>
      </w:pPr>
    </w:p>
    <w:p w:rsidR="00CA0ED5" w:rsidRPr="00FA610D" w:rsidRDefault="00CA0ED5" w:rsidP="00CA0ED5">
      <w:pPr>
        <w:pStyle w:val="ListParagraph"/>
        <w:numPr>
          <w:ilvl w:val="1"/>
          <w:numId w:val="2"/>
        </w:numPr>
        <w:suppressAutoHyphens/>
        <w:spacing w:after="0" w:line="240" w:lineRule="auto"/>
        <w:jc w:val="both"/>
        <w:rPr>
          <w:rFonts w:ascii="Times New Roman" w:hAnsi="Times New Roman" w:cs="Times New Roman"/>
          <w:b/>
          <w:bCs/>
          <w:i/>
          <w:iCs/>
        </w:rPr>
      </w:pPr>
      <w:r w:rsidRPr="00FA610D">
        <w:rPr>
          <w:rFonts w:ascii="Times New Roman" w:hAnsi="Times New Roman" w:cs="Times New Roman"/>
          <w:bCs/>
          <w:iCs/>
        </w:rPr>
        <w:t xml:space="preserve">У </w:t>
      </w:r>
      <w:r w:rsidRPr="00AD6432">
        <w:rPr>
          <w:rFonts w:ascii="Times New Roman" w:hAnsi="Times New Roman" w:cs="Times New Roman"/>
          <w:bCs/>
          <w:iCs/>
        </w:rPr>
        <w:t xml:space="preserve">колико понуђач подноси понуду са подизвођачем, у складу са чланом 80. Закона, подизвођач мора да испуњава обавезне услове из члана 75. став 1. тач. 1) до </w:t>
      </w:r>
      <w:r>
        <w:rPr>
          <w:rFonts w:ascii="Times New Roman" w:hAnsi="Times New Roman" w:cs="Times New Roman"/>
          <w:bCs/>
          <w:iCs/>
          <w:lang w:val="sr-Cyrl-CS"/>
        </w:rPr>
        <w:t>3</w:t>
      </w:r>
      <w:r w:rsidRPr="00AD6432">
        <w:rPr>
          <w:rFonts w:ascii="Times New Roman" w:hAnsi="Times New Roman" w:cs="Times New Roman"/>
          <w:bCs/>
          <w:iCs/>
        </w:rPr>
        <w:t xml:space="preserve">) Закона и услов из члана 75. став 1. тачка </w:t>
      </w:r>
      <w:r>
        <w:rPr>
          <w:rFonts w:ascii="Times New Roman" w:hAnsi="Times New Roman" w:cs="Times New Roman"/>
          <w:bCs/>
          <w:iCs/>
          <w:lang w:val="sr-Cyrl-CS"/>
        </w:rPr>
        <w:t>4</w:t>
      </w:r>
      <w:r w:rsidRPr="00AD6432">
        <w:rPr>
          <w:rFonts w:ascii="Times New Roman" w:hAnsi="Times New Roman" w:cs="Times New Roman"/>
          <w:bCs/>
          <w:iCs/>
        </w:rPr>
        <w:t xml:space="preserve">) Закона, за део набавке који ће понуђач извршити преко подизвођача.  </w:t>
      </w:r>
    </w:p>
    <w:p w:rsidR="00CA0ED5" w:rsidRPr="00FA610D" w:rsidRDefault="00CA0ED5" w:rsidP="00CA0ED5">
      <w:pPr>
        <w:suppressAutoHyphens/>
        <w:spacing w:after="0" w:line="240" w:lineRule="auto"/>
        <w:jc w:val="both"/>
        <w:rPr>
          <w:rFonts w:ascii="Times New Roman" w:hAnsi="Times New Roman" w:cs="Times New Roman"/>
          <w:b/>
          <w:bCs/>
          <w:i/>
          <w:iCs/>
          <w:lang w:val="sr-Cyrl-CS"/>
        </w:rPr>
      </w:pPr>
    </w:p>
    <w:p w:rsidR="00CA0ED5" w:rsidRPr="00BF68EB" w:rsidRDefault="00CA0ED5" w:rsidP="00CA0ED5">
      <w:pPr>
        <w:pStyle w:val="ListParagraph"/>
        <w:numPr>
          <w:ilvl w:val="1"/>
          <w:numId w:val="2"/>
        </w:numPr>
        <w:suppressAutoHyphens/>
        <w:spacing w:after="0" w:line="100" w:lineRule="atLeast"/>
        <w:jc w:val="both"/>
        <w:rPr>
          <w:rFonts w:ascii="Times New Roman" w:hAnsi="Times New Roman" w:cs="Times New Roman"/>
          <w:bCs/>
          <w:iCs/>
        </w:rPr>
      </w:pPr>
      <w:r w:rsidRPr="00FA610D">
        <w:rPr>
          <w:rFonts w:ascii="Times New Roman" w:hAnsi="Times New Roman" w:cs="Times New Roman"/>
          <w:bCs/>
          <w:iCs/>
        </w:rPr>
        <w:t xml:space="preserve">У </w:t>
      </w:r>
      <w:r w:rsidRPr="00333EEC">
        <w:rPr>
          <w:rFonts w:ascii="Times New Roman" w:hAnsi="Times New Roman" w:cs="Times New Roman"/>
          <w:bCs/>
          <w:iCs/>
        </w:rPr>
        <w:t xml:space="preserve">колико понуду подноси група понуђача, сваки понуђач из групе понуђача, мора да испуни обавезне услове из члана 75. став 1. тач. 1) до </w:t>
      </w:r>
      <w:r>
        <w:rPr>
          <w:rFonts w:ascii="Times New Roman" w:hAnsi="Times New Roman" w:cs="Times New Roman"/>
          <w:bCs/>
          <w:iCs/>
          <w:lang w:val="sr-Cyrl-CS"/>
        </w:rPr>
        <w:t>3</w:t>
      </w:r>
      <w:r w:rsidRPr="00333EEC">
        <w:rPr>
          <w:rFonts w:ascii="Times New Roman" w:hAnsi="Times New Roman" w:cs="Times New Roman"/>
          <w:bCs/>
          <w:iCs/>
        </w:rPr>
        <w:t xml:space="preserve">) Закона, а додатне услове испуњавају заједно. </w:t>
      </w:r>
    </w:p>
    <w:p w:rsidR="00CA0ED5" w:rsidRPr="00FA610D" w:rsidRDefault="00CA0ED5" w:rsidP="00CA0ED5">
      <w:pPr>
        <w:suppressAutoHyphens/>
        <w:spacing w:after="0" w:line="240" w:lineRule="auto"/>
        <w:jc w:val="both"/>
        <w:rPr>
          <w:rFonts w:ascii="Times New Roman" w:hAnsi="Times New Roman" w:cs="Times New Roman"/>
          <w:bCs/>
          <w:iCs/>
          <w:lang w:val="sr-Cyrl-CS"/>
        </w:rPr>
      </w:pPr>
      <w:r w:rsidRPr="00FA610D">
        <w:rPr>
          <w:rFonts w:ascii="Times New Roman" w:hAnsi="Times New Roman" w:cs="Times New Roman"/>
          <w:bCs/>
          <w:iCs/>
        </w:rPr>
        <w:t xml:space="preserve">Услов из члана 75. став 1. тач. </w:t>
      </w:r>
      <w:r w:rsidRPr="00FA610D">
        <w:rPr>
          <w:rFonts w:ascii="Times New Roman" w:hAnsi="Times New Roman" w:cs="Times New Roman"/>
          <w:bCs/>
          <w:iCs/>
          <w:lang w:val="sr-Cyrl-CS"/>
        </w:rPr>
        <w:t>4</w:t>
      </w:r>
      <w:r w:rsidRPr="00FA610D">
        <w:rPr>
          <w:rFonts w:ascii="Times New Roman" w:hAnsi="Times New Roman" w:cs="Times New Roman"/>
          <w:bCs/>
          <w:iCs/>
        </w:rPr>
        <w:t>) Закона, дужан је да испуни понуђач из групе понуђача којем је поверено извршење дела набавке за који је неопходна испуњеност тог услова</w:t>
      </w:r>
      <w:r w:rsidRPr="00FA610D">
        <w:rPr>
          <w:rFonts w:ascii="Times New Roman" w:hAnsi="Times New Roman" w:cs="Times New Roman"/>
          <w:bCs/>
          <w:iCs/>
          <w:lang w:val="sr-Cyrl-CS"/>
        </w:rPr>
        <w:t>.</w:t>
      </w:r>
    </w:p>
    <w:p w:rsidR="00CA0ED5" w:rsidRDefault="00CA0ED5" w:rsidP="00CA0ED5">
      <w:pPr>
        <w:suppressAutoHyphens/>
        <w:spacing w:after="0" w:line="240" w:lineRule="auto"/>
        <w:jc w:val="both"/>
        <w:rPr>
          <w:rFonts w:ascii="Times New Roman" w:eastAsia="Times New Roman" w:hAnsi="Times New Roman" w:cs="Times New Roman"/>
          <w:lang w:val="sr-Cyrl-CS"/>
        </w:rPr>
      </w:pPr>
    </w:p>
    <w:p w:rsidR="00CA0ED5" w:rsidRPr="001B1DD6" w:rsidRDefault="00CA0ED5" w:rsidP="00CA0ED5">
      <w:pPr>
        <w:autoSpaceDE w:val="0"/>
        <w:autoSpaceDN w:val="0"/>
        <w:adjustRightInd w:val="0"/>
        <w:spacing w:after="0" w:line="240" w:lineRule="auto"/>
        <w:ind w:firstLine="360"/>
        <w:jc w:val="both"/>
        <w:rPr>
          <w:rFonts w:ascii="Times New Roman" w:eastAsia="Times New Roman" w:hAnsi="Times New Roman" w:cs="Times New Roman"/>
        </w:rPr>
      </w:pPr>
      <w:r>
        <w:rPr>
          <w:rFonts w:ascii="Times New Roman" w:hAnsi="Times New Roman" w:cs="Times New Roman"/>
          <w:lang w:val="sr-Cyrl-CS"/>
        </w:rPr>
        <w:t xml:space="preserve">На захтев Наручиоца </w:t>
      </w:r>
      <w:r w:rsidRPr="001B1DD6">
        <w:rPr>
          <w:rFonts w:ascii="Times New Roman" w:hAnsi="Times New Roman" w:cs="Times New Roman"/>
          <w:lang w:val="sr-Cyrl-CS"/>
        </w:rPr>
        <w:t xml:space="preserve">Понуђач  се  обавезује да поднесе са даном закључења уговора </w:t>
      </w:r>
      <w:r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1B1DD6">
        <w:rPr>
          <w:rFonts w:ascii="Times New Roman" w:eastAsia="Times New Roman" w:hAnsi="Times New Roman" w:cs="Times New Roman"/>
          <w:lang w:val="sr-Cyrl-CS"/>
        </w:rPr>
        <w:t>0</w:t>
      </w:r>
      <w:r w:rsidRPr="001B1DD6">
        <w:rPr>
          <w:rFonts w:ascii="Times New Roman" w:eastAsia="Times New Roman" w:hAnsi="Times New Roman" w:cs="Times New Roman"/>
        </w:rPr>
        <w:t xml:space="preserve">%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 Уз бланко соло меницу доставити: </w:t>
      </w:r>
    </w:p>
    <w:p w:rsidR="00CA0ED5" w:rsidRPr="001B1DD6" w:rsidRDefault="00CA0ED5" w:rsidP="00CA0ED5">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lastRenderedPageBreak/>
        <w:t>•</w:t>
      </w:r>
      <w:r w:rsidRPr="001B1DD6">
        <w:rPr>
          <w:rFonts w:ascii="Times New Roman" w:eastAsia="Times New Roman" w:hAnsi="Times New Roman" w:cs="Times New Roman"/>
        </w:rPr>
        <w:tab/>
        <w:t xml:space="preserve">фотокопију картона депонованих потписа, </w:t>
      </w:r>
    </w:p>
    <w:p w:rsidR="00CA0ED5" w:rsidRPr="001B1DD6" w:rsidRDefault="00CA0ED5" w:rsidP="00CA0ED5">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фотокопију захтева за регистрацију менице - овлашћења чији је пријем банка потврдила овером;  </w:t>
      </w:r>
    </w:p>
    <w:p w:rsidR="00CA0ED5" w:rsidRPr="001B1DD6" w:rsidRDefault="00CA0ED5" w:rsidP="00CA0ED5">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одштампани примерак са интернет странице Народне Банке Србије на којој су објављени подаци преузети од банака којим се потврђује регистрација достављене менице - овлашћења. </w:t>
      </w:r>
    </w:p>
    <w:p w:rsidR="00CA0ED5" w:rsidRPr="001B1DD6" w:rsidRDefault="00CA0ED5" w:rsidP="00CA0ED5">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У складу са чланом 47а. став 6. Закона о платном промету, Народна банка Србије донела је Одлуку о ближим условима, садржини и начину вођења регистра меница и овлашћења која се примењује од 01.02.2012.године</w:t>
      </w:r>
    </w:p>
    <w:p w:rsidR="00CA0ED5" w:rsidRPr="001B1DD6" w:rsidRDefault="00CA0ED5" w:rsidP="00CA0ED5">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Након потписивања Уговора, меница постаје финансијска гаранција за добро извршење посла, тј остваривање Уговора.</w:t>
      </w:r>
    </w:p>
    <w:p w:rsidR="00CA0ED5" w:rsidRPr="001B1DD6" w:rsidRDefault="00CA0ED5" w:rsidP="00CA0ED5">
      <w:pPr>
        <w:autoSpaceDE w:val="0"/>
        <w:autoSpaceDN w:val="0"/>
        <w:adjustRightInd w:val="0"/>
        <w:spacing w:after="0" w:line="240" w:lineRule="auto"/>
        <w:jc w:val="both"/>
        <w:rPr>
          <w:rFonts w:ascii="Times New Roman" w:eastAsia="Times New Roman" w:hAnsi="Times New Roman" w:cs="Times New Roman"/>
          <w:lang w:val="sr-Cyrl-CS"/>
        </w:rPr>
      </w:pPr>
      <w:r w:rsidRPr="001B1DD6">
        <w:rPr>
          <w:rFonts w:ascii="Times New Roman" w:eastAsia="Times New Roman" w:hAnsi="Times New Roman" w:cs="Times New Roman"/>
        </w:rPr>
        <w:t>Меница  ће бити наплаћена ако</w:t>
      </w:r>
      <w:r w:rsidRPr="001B1DD6">
        <w:rPr>
          <w:rFonts w:ascii="Times New Roman" w:eastAsia="Times New Roman" w:hAnsi="Times New Roman" w:cs="Times New Roman"/>
          <w:lang w:val="sr-Cyrl-CS"/>
        </w:rPr>
        <w:t xml:space="preserve"> </w:t>
      </w:r>
      <w:r w:rsidRPr="001B1DD6">
        <w:rPr>
          <w:rFonts w:ascii="Times New Roman" w:eastAsia="Times New Roman" w:hAnsi="Times New Roman" w:cs="Times New Roman"/>
        </w:rPr>
        <w:t>Понуђач не поштује Уговор који је потписан са њим као најповољнијим Понуђ</w:t>
      </w:r>
      <w:r w:rsidRPr="001B1DD6">
        <w:rPr>
          <w:rFonts w:ascii="Times New Roman" w:eastAsia="Times New Roman" w:hAnsi="Times New Roman" w:cs="Times New Roman"/>
          <w:lang w:val="sr-Cyrl-CS"/>
        </w:rPr>
        <w:t>а</w:t>
      </w:r>
      <w:r w:rsidRPr="001B1DD6">
        <w:rPr>
          <w:rFonts w:ascii="Times New Roman" w:eastAsia="Times New Roman" w:hAnsi="Times New Roman" w:cs="Times New Roman"/>
        </w:rPr>
        <w:t xml:space="preserve">чем </w:t>
      </w:r>
    </w:p>
    <w:p w:rsidR="00CA0ED5" w:rsidRPr="001B1DD6" w:rsidRDefault="00CA0ED5" w:rsidP="00CA0ED5">
      <w:pPr>
        <w:autoSpaceDE w:val="0"/>
        <w:autoSpaceDN w:val="0"/>
        <w:adjustRightInd w:val="0"/>
        <w:spacing w:after="0" w:line="240" w:lineRule="auto"/>
        <w:jc w:val="both"/>
        <w:rPr>
          <w:rFonts w:ascii="Times New Roman" w:hAnsi="Times New Roman" w:cs="Times New Roman"/>
          <w:b/>
          <w:lang w:val="sr-Cyrl-CS"/>
        </w:rPr>
      </w:pPr>
      <w:r w:rsidRPr="001B1DD6">
        <w:rPr>
          <w:rFonts w:ascii="Times New Roman" w:eastAsia="Times New Roman" w:hAnsi="Times New Roman" w:cs="Times New Roman"/>
          <w:b/>
          <w:lang w:val="sr-Cyrl-CS"/>
        </w:rPr>
        <w:t xml:space="preserve">Уколико </w:t>
      </w:r>
      <w:r w:rsidRPr="00061675">
        <w:rPr>
          <w:rFonts w:ascii="Times New Roman" w:hAnsi="Times New Roman" w:cs="Times New Roman"/>
          <w:b/>
          <w:lang w:val="sr-Cyrl-CS"/>
        </w:rPr>
        <w:t>на захтев Наручиоца</w:t>
      </w:r>
      <w:r>
        <w:rPr>
          <w:rFonts w:ascii="Times New Roman" w:hAnsi="Times New Roman" w:cs="Times New Roman"/>
          <w:lang w:val="sr-Cyrl-CS"/>
        </w:rPr>
        <w:t xml:space="preserve"> </w:t>
      </w:r>
      <w:r w:rsidRPr="001B1DD6">
        <w:rPr>
          <w:rFonts w:ascii="Times New Roman" w:eastAsia="Times New Roman" w:hAnsi="Times New Roman" w:cs="Times New Roman"/>
          <w:b/>
          <w:lang w:val="sr-Cyrl-CS"/>
        </w:rPr>
        <w:t xml:space="preserve">Понуђач не достави бланко соло меницу </w:t>
      </w:r>
      <w:r w:rsidRPr="001B1DD6">
        <w:rPr>
          <w:rFonts w:ascii="Times New Roman" w:hAnsi="Times New Roman" w:cs="Times New Roman"/>
          <w:b/>
          <w:lang w:val="sr-Cyrl-CS"/>
        </w:rPr>
        <w:t>са даном закључења уговора Наручилац ће Уговор доделити следећем најповољнијем понуђачу.</w:t>
      </w:r>
    </w:p>
    <w:p w:rsidR="00CA0ED5" w:rsidRDefault="00CA0ED5" w:rsidP="00CA0ED5">
      <w:pPr>
        <w:suppressAutoHyphens/>
        <w:spacing w:after="0" w:line="240" w:lineRule="auto"/>
        <w:jc w:val="both"/>
        <w:rPr>
          <w:rFonts w:ascii="Times New Roman" w:eastAsia="Times New Roman" w:hAnsi="Times New Roman" w:cs="Times New Roman"/>
          <w:lang w:val="sr-Cyrl-CS"/>
        </w:rPr>
      </w:pPr>
    </w:p>
    <w:p w:rsidR="00CA0ED5" w:rsidRPr="00333EEC" w:rsidRDefault="00CA0ED5" w:rsidP="00CA0ED5">
      <w:pPr>
        <w:suppressAutoHyphens/>
        <w:spacing w:after="0" w:line="240" w:lineRule="auto"/>
        <w:jc w:val="both"/>
        <w:rPr>
          <w:rFonts w:ascii="Times New Roman" w:eastAsia="Times New Roman" w:hAnsi="Times New Roman" w:cs="Times New Roman"/>
          <w:lang w:val="sr-Cyrl-CS"/>
        </w:rPr>
      </w:pPr>
    </w:p>
    <w:p w:rsidR="00CA0ED5" w:rsidRPr="00AD2B9B" w:rsidRDefault="00CA0ED5" w:rsidP="00CA0ED5">
      <w:pPr>
        <w:pStyle w:val="ListParagraph"/>
        <w:numPr>
          <w:ilvl w:val="0"/>
          <w:numId w:val="2"/>
        </w:numPr>
        <w:suppressAutoHyphens/>
        <w:spacing w:after="0" w:line="100" w:lineRule="atLeast"/>
        <w:contextualSpacing w:val="0"/>
        <w:jc w:val="center"/>
        <w:rPr>
          <w:rFonts w:ascii="Times New Roman" w:hAnsi="Times New Roman" w:cs="Times New Roman"/>
          <w:b/>
          <w:bCs/>
          <w:i/>
          <w:iCs/>
        </w:rPr>
      </w:pPr>
      <w:r w:rsidRPr="00AD2B9B">
        <w:rPr>
          <w:rFonts w:ascii="Times New Roman" w:hAnsi="Times New Roman" w:cs="Times New Roman"/>
          <w:b/>
          <w:bCs/>
          <w:i/>
          <w:iCs/>
        </w:rPr>
        <w:t>УПУТСТВО КАКО СЕ ДОКАЗУЈЕ ИСПУЊЕНОСТ УСЛОВА</w:t>
      </w:r>
    </w:p>
    <w:p w:rsidR="00CA0ED5" w:rsidRPr="00AD2B9B" w:rsidRDefault="00CA0ED5" w:rsidP="00CA0ED5">
      <w:pPr>
        <w:pStyle w:val="ListParagraph"/>
        <w:jc w:val="both"/>
        <w:rPr>
          <w:rFonts w:ascii="Times New Roman" w:hAnsi="Times New Roman" w:cs="Times New Roman"/>
          <w:b/>
          <w:bCs/>
          <w:i/>
          <w:iCs/>
        </w:rPr>
      </w:pPr>
    </w:p>
    <w:p w:rsidR="00CA0ED5" w:rsidRPr="00333EEC" w:rsidRDefault="00CA0ED5" w:rsidP="00CA0ED5">
      <w:pPr>
        <w:pStyle w:val="ListParagraph"/>
        <w:spacing w:after="0" w:line="240" w:lineRule="auto"/>
        <w:ind w:left="0"/>
        <w:jc w:val="both"/>
        <w:rPr>
          <w:rFonts w:ascii="Times New Roman" w:hAnsi="Times New Roman" w:cs="Times New Roman"/>
        </w:rPr>
      </w:pPr>
      <w:r w:rsidRPr="00333EEC">
        <w:rPr>
          <w:rFonts w:ascii="Times New Roman" w:hAnsi="Times New Roman" w:cs="Times New Roman"/>
        </w:rPr>
        <w:t xml:space="preserve">Испуњеност </w:t>
      </w:r>
      <w:r w:rsidRPr="00333EEC">
        <w:rPr>
          <w:rFonts w:ascii="Times New Roman" w:hAnsi="Times New Roman" w:cs="Times New Roman"/>
          <w:b/>
        </w:rPr>
        <w:t xml:space="preserve">обавезних </w:t>
      </w:r>
      <w:r w:rsidRPr="00333EEC">
        <w:rPr>
          <w:rFonts w:ascii="Times New Roman" w:hAnsi="Times New Roman" w:cs="Times New Roman"/>
          <w:b/>
          <w:lang w:val="sr-Cyrl-CS"/>
        </w:rPr>
        <w:t xml:space="preserve">услова </w:t>
      </w:r>
      <w:r w:rsidRPr="00333EEC">
        <w:rPr>
          <w:rFonts w:ascii="Times New Roman" w:hAnsi="Times New Roman" w:cs="Times New Roman"/>
        </w:rPr>
        <w:t xml:space="preserve">за учешће у поступку предметне јавне набавке, </w:t>
      </w:r>
      <w:r w:rsidRPr="00333EEC">
        <w:rPr>
          <w:rFonts w:ascii="Times New Roman" w:hAnsi="Times New Roman" w:cs="Times New Roman"/>
          <w:lang w:val="sr-Cyrl-CS"/>
        </w:rPr>
        <w:t>понуђач доказује достављањем следећих доказа:</w:t>
      </w:r>
    </w:p>
    <w:p w:rsidR="00CA0ED5" w:rsidRPr="00333EEC" w:rsidRDefault="00CA0ED5" w:rsidP="00CA0ED5">
      <w:pPr>
        <w:pStyle w:val="ListParagraph"/>
        <w:numPr>
          <w:ilvl w:val="0"/>
          <w:numId w:val="4"/>
        </w:numPr>
        <w:suppressAutoHyphens/>
        <w:spacing w:after="0" w:line="240" w:lineRule="auto"/>
        <w:contextualSpacing w:val="0"/>
        <w:jc w:val="both"/>
        <w:rPr>
          <w:rFonts w:ascii="Times New Roman" w:hAnsi="Times New Roman" w:cs="Times New Roman"/>
          <w:iCs/>
          <w:lang w:val="sr-Cyrl-CS"/>
        </w:rPr>
      </w:pPr>
      <w:r w:rsidRPr="00333EEC">
        <w:rPr>
          <w:rFonts w:ascii="Times New Roman" w:hAnsi="Times New Roman" w:cs="Times New Roman"/>
          <w:iCs/>
          <w:lang w:val="sr-Cyrl-CS"/>
        </w:rPr>
        <w:t xml:space="preserve">Услов из чл. 75. ст. 1. тач. 1) Закона - </w:t>
      </w:r>
      <w:r w:rsidRPr="00333EEC">
        <w:rPr>
          <w:rFonts w:ascii="Times New Roman" w:hAnsi="Times New Roman" w:cs="Times New Roman"/>
          <w:b/>
          <w:iCs/>
          <w:lang w:val="sr-Cyrl-CS"/>
        </w:rPr>
        <w:t>Доказ</w:t>
      </w:r>
      <w:r w:rsidRPr="00333EEC">
        <w:rPr>
          <w:rFonts w:ascii="Times New Roman" w:hAnsi="Times New Roman" w:cs="Times New Roman"/>
          <w:iCs/>
          <w:lang w:val="sr-Cyrl-CS"/>
        </w:rPr>
        <w:t xml:space="preserve">: Извод </w:t>
      </w:r>
      <w:r w:rsidRPr="00333EEC">
        <w:rPr>
          <w:rFonts w:ascii="Times New Roman" w:hAnsi="Times New Roman" w:cs="Times New Roman"/>
        </w:rPr>
        <w:t>из регистра Агенције за привредне регистре, односно извод из регистра надлежног Привредног суда</w:t>
      </w:r>
      <w:r w:rsidRPr="00333EEC">
        <w:rPr>
          <w:rFonts w:ascii="Times New Roman" w:hAnsi="Times New Roman" w:cs="Times New Roman"/>
          <w:lang w:val="sr-Cyrl-CS"/>
        </w:rPr>
        <w:t>.</w:t>
      </w:r>
    </w:p>
    <w:p w:rsidR="00CA0ED5" w:rsidRPr="00333EEC" w:rsidRDefault="00CA0ED5" w:rsidP="00CA0ED5">
      <w:pPr>
        <w:pStyle w:val="ListParagraph"/>
        <w:numPr>
          <w:ilvl w:val="0"/>
          <w:numId w:val="4"/>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2) Закона </w:t>
      </w:r>
      <w:r w:rsidRPr="00333EEC">
        <w:rPr>
          <w:rFonts w:ascii="Times New Roman" w:hAnsi="Times New Roman" w:cs="Times New Roman"/>
          <w:lang w:val="sr-Cyrl-CS"/>
        </w:rPr>
        <w:t xml:space="preserve">- </w:t>
      </w:r>
      <w:r w:rsidRPr="00333EEC">
        <w:rPr>
          <w:rFonts w:ascii="Times New Roman" w:hAnsi="Times New Roman" w:cs="Times New Roman"/>
          <w:b/>
        </w:rPr>
        <w:t>Доказ:</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u w:val="single"/>
          <w:lang w:val="sr-Cyrl-CS"/>
        </w:rPr>
        <w:t>р</w:t>
      </w:r>
      <w:r w:rsidRPr="00333EEC">
        <w:rPr>
          <w:rFonts w:ascii="Times New Roman" w:hAnsi="Times New Roman" w:cs="Times New Roman"/>
          <w:bCs/>
          <w:u w:val="single"/>
        </w:rPr>
        <w:t>авна лица:</w:t>
      </w:r>
      <w:r w:rsidRPr="00333EEC">
        <w:rPr>
          <w:rFonts w:ascii="Times New Roman" w:hAnsi="Times New Roman" w:cs="Times New Roman"/>
          <w:bCs/>
        </w:rPr>
        <w:t xml:space="preserve"> </w:t>
      </w:r>
      <w:r w:rsidRPr="002073BC">
        <w:rPr>
          <w:rFonts w:ascii="Times New Roman" w:eastAsia="Times New Roman" w:hAnsi="Times New Roman" w:cs="Times New Roman"/>
        </w:rPr>
        <w:t>извод из казнене евиденције, односно уверења надлежног суда и надлежне полицијске управе Министарства унутрашњих послова да оно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животне средине, кривично дело примања или давања мита, кривично дело преваре;</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bCs/>
          <w:u w:val="single"/>
        </w:rPr>
        <w:t>редузетници и физичка лица</w:t>
      </w:r>
      <w:r w:rsidRPr="00333EEC">
        <w:rPr>
          <w:rFonts w:ascii="Times New Roman" w:hAnsi="Times New Roman" w:cs="Times New Roman"/>
          <w:u w:val="single"/>
        </w:rPr>
        <w:t>:</w:t>
      </w:r>
      <w:r w:rsidRPr="00333EEC">
        <w:rPr>
          <w:rFonts w:ascii="Times New Roman" w:hAnsi="Times New Roman" w:cs="Times New Roman"/>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CA0ED5" w:rsidRPr="00333EEC" w:rsidRDefault="00CA0ED5" w:rsidP="00CA0ED5">
      <w:pPr>
        <w:pStyle w:val="ListParagraph"/>
        <w:spacing w:after="0" w:line="240" w:lineRule="auto"/>
        <w:jc w:val="both"/>
        <w:rPr>
          <w:rFonts w:ascii="Times New Roman" w:hAnsi="Times New Roman" w:cs="Times New Roman"/>
          <w:iCs/>
          <w:lang w:val="sr-Cyrl-CS"/>
        </w:rPr>
      </w:pPr>
      <w:r w:rsidRPr="00333EEC">
        <w:rPr>
          <w:rFonts w:ascii="Times New Roman" w:hAnsi="Times New Roman" w:cs="Times New Roman"/>
          <w:b/>
        </w:rPr>
        <w:t xml:space="preserve">Доказ не може бити старији од два месеца пре отварања понуда; </w:t>
      </w:r>
    </w:p>
    <w:p w:rsidR="00CA0ED5" w:rsidRPr="00EA2911" w:rsidRDefault="00CA0ED5" w:rsidP="00CA0ED5">
      <w:pPr>
        <w:pStyle w:val="ListParagraph"/>
        <w:numPr>
          <w:ilvl w:val="0"/>
          <w:numId w:val="4"/>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3</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sidRPr="0024499D">
        <w:rPr>
          <w:rFonts w:ascii="Times New Roman" w:eastAsia="Times New Roman" w:hAnsi="Times New Roman" w:cs="Times New Roman"/>
        </w:rPr>
        <w:t>уверења Пореске управе Министарства финансија да је измирио доспеле порезе и доприносе и уверења надлежне управе локалне самоуправе да је измирио обавезе по основу изворних локалних јавних прихода;</w:t>
      </w:r>
    </w:p>
    <w:p w:rsidR="00CA0ED5" w:rsidRPr="00EA2911" w:rsidRDefault="00CA0ED5" w:rsidP="00CA0ED5">
      <w:pPr>
        <w:pStyle w:val="ListParagraph"/>
        <w:spacing w:after="0" w:line="240" w:lineRule="auto"/>
        <w:jc w:val="both"/>
        <w:rPr>
          <w:rFonts w:ascii="Times New Roman" w:hAnsi="Times New Roman" w:cs="Times New Roman"/>
          <w:b/>
          <w:lang w:val="sr-Cyrl-CS"/>
        </w:rPr>
      </w:pPr>
      <w:r w:rsidRPr="00333EEC">
        <w:rPr>
          <w:rFonts w:ascii="Times New Roman" w:hAnsi="Times New Roman" w:cs="Times New Roman"/>
          <w:b/>
        </w:rPr>
        <w:t>Доказ не може бити старији од два месеца пре отварања понуда;</w:t>
      </w:r>
    </w:p>
    <w:p w:rsidR="00CA0ED5" w:rsidRPr="00EA2911" w:rsidRDefault="00CA0ED5" w:rsidP="00CA0ED5">
      <w:pPr>
        <w:pStyle w:val="ListParagraph"/>
        <w:numPr>
          <w:ilvl w:val="0"/>
          <w:numId w:val="4"/>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4</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Pr>
          <w:rFonts w:ascii="Times New Roman" w:hAnsi="Times New Roman" w:cs="Times New Roman"/>
          <w:lang w:val="sr-Cyrl-CS"/>
        </w:rPr>
        <w:t xml:space="preserve">- </w:t>
      </w:r>
      <w:r>
        <w:rPr>
          <w:rFonts w:ascii="Times New Roman" w:eastAsia="Times New Roman" w:hAnsi="Times New Roman" w:cs="Times New Roman"/>
          <w:lang w:val="sr-Cyrl-CS"/>
        </w:rPr>
        <w:t>В</w:t>
      </w:r>
      <w:r>
        <w:rPr>
          <w:rFonts w:ascii="Times New Roman" w:eastAsia="Times New Roman" w:hAnsi="Times New Roman" w:cs="Times New Roman"/>
        </w:rPr>
        <w:t>ажећ</w:t>
      </w:r>
      <w:r>
        <w:rPr>
          <w:rFonts w:ascii="Times New Roman" w:eastAsia="Times New Roman" w:hAnsi="Times New Roman" w:cs="Times New Roman"/>
          <w:lang w:val="sr-Cyrl-CS"/>
        </w:rPr>
        <w:t>а</w:t>
      </w:r>
      <w:r>
        <w:rPr>
          <w:rFonts w:ascii="Times New Roman" w:eastAsia="Times New Roman" w:hAnsi="Times New Roman" w:cs="Times New Roman"/>
        </w:rPr>
        <w:t xml:space="preserve"> дозвол</w:t>
      </w:r>
      <w:r>
        <w:rPr>
          <w:rFonts w:ascii="Times New Roman" w:eastAsia="Times New Roman" w:hAnsi="Times New Roman" w:cs="Times New Roman"/>
          <w:lang w:val="sr-Cyrl-CS"/>
        </w:rPr>
        <w:t>а</w:t>
      </w:r>
      <w:r w:rsidRPr="00EA2911">
        <w:rPr>
          <w:rFonts w:ascii="Times New Roman" w:eastAsia="Times New Roman" w:hAnsi="Times New Roman" w:cs="Times New Roman"/>
        </w:rPr>
        <w:t xml:space="preserve"> за обављање одговарајуће делатности, издате од стране надлежног органа, ако је таква дозвола предвиђена посебним прописом;</w:t>
      </w:r>
    </w:p>
    <w:p w:rsidR="00CA0ED5" w:rsidRPr="00AC5824" w:rsidRDefault="00CA0ED5" w:rsidP="00CA0ED5">
      <w:pPr>
        <w:pStyle w:val="ListParagraph"/>
        <w:numPr>
          <w:ilvl w:val="0"/>
          <w:numId w:val="4"/>
        </w:numPr>
        <w:suppressAutoHyphens/>
        <w:spacing w:after="0" w:line="240" w:lineRule="auto"/>
        <w:contextualSpacing w:val="0"/>
        <w:jc w:val="both"/>
        <w:rPr>
          <w:rFonts w:ascii="Times New Roman" w:hAnsi="Times New Roman" w:cs="Times New Roman"/>
          <w:i/>
          <w:lang w:val="sr-Cyrl-CS"/>
        </w:rPr>
      </w:pPr>
      <w:r w:rsidRPr="000426BC">
        <w:rPr>
          <w:rFonts w:ascii="Times New Roman" w:hAnsi="Times New Roman" w:cs="Times New Roman"/>
          <w:lang w:val="sr-Cyrl-CS"/>
        </w:rPr>
        <w:t xml:space="preserve">Услов из члана </w:t>
      </w:r>
      <w:r w:rsidRPr="000426BC">
        <w:rPr>
          <w:rFonts w:ascii="Times New Roman" w:hAnsi="Times New Roman" w:cs="Times New Roman"/>
          <w:iCs/>
          <w:lang w:val="sr-Cyrl-CS"/>
        </w:rPr>
        <w:t xml:space="preserve">чл. 75. ст. 2.  - </w:t>
      </w:r>
      <w:r w:rsidRPr="000426BC">
        <w:rPr>
          <w:rFonts w:ascii="Times New Roman" w:hAnsi="Times New Roman" w:cs="Times New Roman"/>
          <w:b/>
          <w:iCs/>
          <w:lang w:val="sr-Cyrl-CS"/>
        </w:rPr>
        <w:t>Доказ</w:t>
      </w:r>
      <w:r w:rsidRPr="00AC5824">
        <w:rPr>
          <w:rFonts w:ascii="Times New Roman" w:hAnsi="Times New Roman" w:cs="Times New Roman"/>
          <w:b/>
          <w:i/>
          <w:iCs/>
          <w:lang w:val="sr-Cyrl-CS"/>
        </w:rPr>
        <w:t xml:space="preserve">: </w:t>
      </w:r>
      <w:r w:rsidRPr="000426BC">
        <w:rPr>
          <w:rFonts w:ascii="Times New Roman" w:hAnsi="Times New Roman" w:cs="Times New Roman"/>
          <w:iCs/>
          <w:lang w:val="sr-Cyrl-CS"/>
        </w:rPr>
        <w:t xml:space="preserve">Потписан о оверен </w:t>
      </w:r>
      <w:r w:rsidRPr="000426BC">
        <w:rPr>
          <w:rFonts w:ascii="Times New Roman" w:hAnsi="Times New Roman" w:cs="Times New Roman"/>
          <w:iCs/>
        </w:rPr>
        <w:t>O</w:t>
      </w:r>
      <w:r w:rsidRPr="000426BC">
        <w:rPr>
          <w:rFonts w:ascii="Times New Roman" w:hAnsi="Times New Roman" w:cs="Times New Roman"/>
          <w:iCs/>
          <w:lang w:val="sr-Cyrl-CS"/>
        </w:rPr>
        <w:t xml:space="preserve">бразац </w:t>
      </w:r>
      <w:r w:rsidRPr="000426BC">
        <w:rPr>
          <w:rFonts w:ascii="Times New Roman" w:hAnsi="Times New Roman" w:cs="Times New Roman"/>
          <w:iCs/>
        </w:rPr>
        <w:t>и</w:t>
      </w:r>
      <w:r w:rsidRPr="000426BC">
        <w:rPr>
          <w:rFonts w:ascii="Times New Roman" w:hAnsi="Times New Roman" w:cs="Times New Roman"/>
          <w:iCs/>
          <w:lang w:val="sr-Cyrl-CS"/>
        </w:rPr>
        <w:t>зјаве</w:t>
      </w:r>
      <w:r w:rsidRPr="00AC5824">
        <w:rPr>
          <w:rFonts w:ascii="Times New Roman" w:hAnsi="Times New Roman" w:cs="Times New Roman"/>
          <w:i/>
          <w:iCs/>
          <w:lang w:val="sr-Cyrl-CS"/>
        </w:rPr>
        <w:t xml:space="preserve"> (</w:t>
      </w:r>
      <w:r w:rsidRPr="00AC5824">
        <w:rPr>
          <w:rFonts w:ascii="Times New Roman" w:hAnsi="Times New Roman" w:cs="Times New Roman"/>
          <w:i/>
          <w:lang w:val="sr-Cyrl-CS"/>
        </w:rPr>
        <w:t xml:space="preserve">Образац изјаве, </w:t>
      </w:r>
      <w:r w:rsidRPr="000426BC">
        <w:rPr>
          <w:rFonts w:ascii="Times New Roman" w:hAnsi="Times New Roman" w:cs="Times New Roman"/>
          <w:i/>
          <w:lang w:val="sr-Cyrl-CS"/>
        </w:rPr>
        <w:t xml:space="preserve">дат је у поглављу </w:t>
      </w:r>
      <w:r w:rsidRPr="000426BC">
        <w:rPr>
          <w:rFonts w:ascii="Times New Roman" w:hAnsi="Times New Roman" w:cs="Times New Roman"/>
          <w:b/>
          <w:bCs/>
          <w:i/>
          <w:iCs/>
        </w:rPr>
        <w:t>XI</w:t>
      </w:r>
      <w:r w:rsidRPr="000426BC">
        <w:rPr>
          <w:rFonts w:ascii="Times New Roman" w:hAnsi="Times New Roman" w:cs="Times New Roman"/>
          <w:i/>
          <w:iCs/>
          <w:lang w:val="sr-Cyrl-CS"/>
        </w:rPr>
        <w:t xml:space="preserve">). </w:t>
      </w:r>
      <w:r w:rsidRPr="000426BC">
        <w:rPr>
          <w:rFonts w:ascii="Times New Roman" w:hAnsi="Times New Roman" w:cs="Times New Roman"/>
        </w:rPr>
        <w:t>Изјава мора да буде потписана од стране овлашћеног лица понуђача</w:t>
      </w:r>
      <w:r w:rsidRPr="00AC5824">
        <w:rPr>
          <w:rFonts w:ascii="Times New Roman" w:hAnsi="Times New Roman" w:cs="Times New Roman"/>
        </w:rPr>
        <w:t xml:space="preserve"> и оверена печатом. </w:t>
      </w:r>
      <w:r w:rsidRPr="00AC5824">
        <w:rPr>
          <w:rFonts w:ascii="Times New Roman" w:hAnsi="Times New Roman" w:cs="Times New Roman"/>
          <w:b/>
          <w:bCs/>
          <w:iCs/>
          <w:u w:val="single"/>
        </w:rPr>
        <w:t>Уколико понуду подноси група понуђача</w:t>
      </w:r>
      <w:r w:rsidRPr="00AC5824">
        <w:rPr>
          <w:rFonts w:ascii="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 </w:t>
      </w:r>
    </w:p>
    <w:p w:rsidR="00CA0ED5" w:rsidRPr="004C7D89" w:rsidRDefault="00CA0ED5" w:rsidP="00CA0ED5">
      <w:pPr>
        <w:tabs>
          <w:tab w:val="left" w:pos="680"/>
        </w:tabs>
        <w:spacing w:after="0" w:line="240" w:lineRule="auto"/>
        <w:jc w:val="both"/>
        <w:rPr>
          <w:rFonts w:ascii="Times New Roman" w:hAnsi="Times New Roman" w:cs="Times New Roman"/>
          <w:iCs/>
        </w:rPr>
      </w:pPr>
      <w:r w:rsidRPr="004C7D89">
        <w:rPr>
          <w:rFonts w:ascii="Times New Roman" w:eastAsia="TimesNewRomanPS-BoldMT" w:hAnsi="Times New Roman" w:cs="Times New Roman"/>
          <w:bCs/>
          <w:lang w:val="sr-Cyrl-CS"/>
        </w:rPr>
        <w:t xml:space="preserve">Испуњеност </w:t>
      </w:r>
      <w:r w:rsidRPr="004C7D89">
        <w:rPr>
          <w:rFonts w:ascii="Times New Roman" w:eastAsia="TimesNewRomanPS-BoldMT" w:hAnsi="Times New Roman" w:cs="Times New Roman"/>
          <w:b/>
          <w:bCs/>
          <w:lang w:val="sr-Cyrl-CS"/>
        </w:rPr>
        <w:t xml:space="preserve">додатних услова </w:t>
      </w:r>
      <w:r w:rsidRPr="004C7D89">
        <w:rPr>
          <w:rFonts w:ascii="Times New Roman" w:eastAsia="TimesNewRomanPS-BoldMT" w:hAnsi="Times New Roman" w:cs="Times New Roman"/>
          <w:bCs/>
          <w:lang w:val="sr-Cyrl-CS"/>
        </w:rPr>
        <w:t>за учешће у поступку предметне јавне набавке, понуђач доказује достављањем следећих доказа:</w:t>
      </w:r>
    </w:p>
    <w:p w:rsidR="00CA0ED5" w:rsidRPr="002A71B9" w:rsidRDefault="00CA0ED5" w:rsidP="00CA0ED5">
      <w:pPr>
        <w:autoSpaceDE w:val="0"/>
        <w:autoSpaceDN w:val="0"/>
        <w:adjustRightInd w:val="0"/>
        <w:spacing w:after="0" w:line="240" w:lineRule="auto"/>
        <w:ind w:firstLine="720"/>
        <w:jc w:val="both"/>
        <w:rPr>
          <w:rFonts w:ascii="Times New Roman" w:hAnsi="Times New Roman" w:cs="Times New Roman"/>
          <w:b/>
          <w:lang w:val="sr-Cyrl-CS"/>
        </w:rPr>
      </w:pPr>
      <w:r w:rsidRPr="00355954">
        <w:rPr>
          <w:rFonts w:ascii="Times New Roman" w:hAnsi="Times New Roman" w:cs="Times New Roman"/>
          <w:b/>
          <w:lang w:val="sr-Cyrl-CS"/>
        </w:rPr>
        <w:t xml:space="preserve">а) </w:t>
      </w:r>
      <w:r>
        <w:rPr>
          <w:rFonts w:ascii="Times New Roman" w:hAnsi="Times New Roman" w:cs="Times New Roman"/>
          <w:lang w:val="sr-Cyrl-CS"/>
        </w:rPr>
        <w:t>Да је</w:t>
      </w:r>
      <w:r w:rsidRPr="00355954">
        <w:rPr>
          <w:rFonts w:ascii="Times New Roman" w:eastAsia="Times New Roman" w:hAnsi="Times New Roman" w:cs="Times New Roman"/>
        </w:rPr>
        <w:t xml:space="preserve"> успостављен систем за осигурање безбедности </w:t>
      </w:r>
      <w:r>
        <w:rPr>
          <w:rFonts w:ascii="Times New Roman" w:hAnsi="Times New Roman" w:cs="Times New Roman"/>
        </w:rPr>
        <w:t>хране у свима фазама произодње</w:t>
      </w:r>
      <w:r>
        <w:rPr>
          <w:rFonts w:ascii="Times New Roman" w:hAnsi="Times New Roman" w:cs="Times New Roman"/>
          <w:lang w:val="sr-Cyrl-CS"/>
        </w:rPr>
        <w:t xml:space="preserve"> </w:t>
      </w:r>
      <w:r w:rsidRPr="00355954">
        <w:rPr>
          <w:rFonts w:ascii="Times New Roman" w:eastAsia="Times New Roman" w:hAnsi="Times New Roman" w:cs="Times New Roman"/>
        </w:rPr>
        <w:t>хране</w:t>
      </w:r>
      <w:r w:rsidRPr="00355954">
        <w:rPr>
          <w:rFonts w:ascii="Times New Roman" w:hAnsi="Times New Roman" w:cs="Times New Roman"/>
        </w:rPr>
        <w:t xml:space="preserve"> </w:t>
      </w:r>
      <w:r w:rsidRPr="00355954">
        <w:rPr>
          <w:rFonts w:ascii="Times New Roman" w:eastAsia="Times New Roman" w:hAnsi="Times New Roman" w:cs="Times New Roman"/>
        </w:rPr>
        <w:t>и промета у складу са принципима добре произвођачке и хигијенске праксе, као и анализе опасности и крити</w:t>
      </w:r>
      <w:r>
        <w:rPr>
          <w:rFonts w:ascii="Times New Roman" w:hAnsi="Times New Roman" w:cs="Times New Roman"/>
        </w:rPr>
        <w:t>чних контролних тачака (НАССР)</w:t>
      </w:r>
      <w:r>
        <w:rPr>
          <w:rFonts w:ascii="Times New Roman" w:hAnsi="Times New Roman" w:cs="Times New Roman"/>
          <w:lang w:val="sr-Cyrl-CS"/>
        </w:rPr>
        <w:t xml:space="preserve"> </w:t>
      </w:r>
      <w:r w:rsidRPr="002A71B9">
        <w:rPr>
          <w:rFonts w:ascii="Times New Roman" w:hAnsi="Times New Roman" w:cs="Times New Roman"/>
          <w:b/>
          <w:lang w:val="sr-Cyrl-CS"/>
        </w:rPr>
        <w:t>достављањем сертификата НАССР.</w:t>
      </w:r>
    </w:p>
    <w:p w:rsidR="00CA0ED5" w:rsidRDefault="00CA0ED5" w:rsidP="00CA0ED5">
      <w:pPr>
        <w:autoSpaceDE w:val="0"/>
        <w:autoSpaceDN w:val="0"/>
        <w:adjustRightInd w:val="0"/>
        <w:spacing w:after="0" w:line="240" w:lineRule="auto"/>
        <w:ind w:firstLine="720"/>
        <w:jc w:val="both"/>
        <w:rPr>
          <w:rFonts w:ascii="Times New Roman" w:hAnsi="Times New Roman" w:cs="Times New Roman"/>
          <w:lang w:val="sr-Cyrl-CS"/>
        </w:rPr>
      </w:pPr>
      <w:r w:rsidRPr="000B609A">
        <w:rPr>
          <w:rFonts w:ascii="Times New Roman" w:hAnsi="Times New Roman" w:cs="Times New Roman"/>
          <w:b/>
          <w:lang w:val="sr-Cyrl-CS"/>
        </w:rPr>
        <w:lastRenderedPageBreak/>
        <w:t>б)</w:t>
      </w:r>
      <w:r w:rsidRPr="008B516B">
        <w:rPr>
          <w:rFonts w:ascii="Times New Roman" w:hAnsi="Times New Roman" w:cs="Times New Roman"/>
          <w:lang w:val="sr-Cyrl-CS"/>
        </w:rPr>
        <w:t xml:space="preserve"> </w:t>
      </w:r>
      <w:r>
        <w:rPr>
          <w:rFonts w:ascii="Times New Roman" w:hAnsi="Times New Roman" w:cs="Times New Roman"/>
          <w:lang w:val="sr-Cyrl-CS"/>
        </w:rPr>
        <w:t xml:space="preserve">Да поседује декларације </w:t>
      </w:r>
      <w:r w:rsidRPr="008B516B">
        <w:rPr>
          <w:rFonts w:ascii="Times New Roman" w:eastAsia="Times New Roman" w:hAnsi="Times New Roman" w:cs="Times New Roman"/>
        </w:rPr>
        <w:t xml:space="preserve">са подацима у складу са одредбама Правилника о декларисању и означавању упакованих намирница (''Сл. лист СЦГ'', бр. 4/2004, 12/2004 и 48/2004) и/или Правилника о декларисању, означавању и рекламирању хране  </w:t>
      </w:r>
      <w:r w:rsidRPr="008B516B">
        <w:rPr>
          <w:rFonts w:ascii="Times New Roman" w:eastAsia="Times New Roman" w:hAnsi="Times New Roman" w:cs="Times New Roman"/>
          <w:color w:val="000000"/>
        </w:rPr>
        <w:t>("Сл.гласник РС ", бр. 85/2013)</w:t>
      </w:r>
      <w:r w:rsidRPr="008B516B">
        <w:rPr>
          <w:rFonts w:ascii="Times New Roman" w:eastAsia="Times New Roman" w:hAnsi="Times New Roman" w:cs="Times New Roman"/>
        </w:rPr>
        <w:t>.</w:t>
      </w:r>
    </w:p>
    <w:p w:rsidR="00CA0ED5" w:rsidRDefault="00CA0ED5" w:rsidP="00CA0ED5">
      <w:pPr>
        <w:autoSpaceDE w:val="0"/>
        <w:autoSpaceDN w:val="0"/>
        <w:adjustRightInd w:val="0"/>
        <w:spacing w:after="0" w:line="240" w:lineRule="auto"/>
        <w:ind w:firstLine="720"/>
        <w:jc w:val="both"/>
        <w:rPr>
          <w:rFonts w:ascii="Times New Roman" w:hAnsi="Times New Roman" w:cs="Times New Roman"/>
          <w:b/>
          <w:lang w:val="sr-Cyrl-CS" w:eastAsia="sr-Latn-CS"/>
        </w:rPr>
      </w:pPr>
      <w:r w:rsidRPr="000B609A">
        <w:rPr>
          <w:rFonts w:ascii="Times New Roman" w:hAnsi="Times New Roman" w:cs="Times New Roman"/>
          <w:b/>
          <w:lang w:val="sr-Cyrl-CS"/>
        </w:rPr>
        <w:t>в)</w:t>
      </w:r>
      <w:r>
        <w:rPr>
          <w:rFonts w:ascii="Times New Roman" w:hAnsi="Times New Roman" w:cs="Times New Roman"/>
          <w:lang w:val="sr-Cyrl-CS"/>
        </w:rPr>
        <w:t xml:space="preserve"> Уговор са надлежном институцијом о уредним </w:t>
      </w:r>
      <w:r>
        <w:rPr>
          <w:rFonts w:ascii="Times New Roman" w:hAnsi="Times New Roman" w:cs="Times New Roman"/>
          <w:lang w:eastAsia="sr-Latn-CS"/>
        </w:rPr>
        <w:t>микробиолошк</w:t>
      </w:r>
      <w:r>
        <w:rPr>
          <w:rFonts w:ascii="Times New Roman" w:hAnsi="Times New Roman" w:cs="Times New Roman"/>
          <w:lang w:val="sr-Cyrl-CS" w:eastAsia="sr-Latn-CS"/>
        </w:rPr>
        <w:t xml:space="preserve">им анализама производа достављањем </w:t>
      </w:r>
      <w:r w:rsidRPr="002A71B9">
        <w:rPr>
          <w:rFonts w:ascii="Times New Roman" w:hAnsi="Times New Roman" w:cs="Times New Roman"/>
          <w:b/>
          <w:lang w:val="sr-Cyrl-CS" w:eastAsia="sr-Latn-CS"/>
        </w:rPr>
        <w:t>копије уговора</w:t>
      </w:r>
      <w:r>
        <w:rPr>
          <w:rFonts w:ascii="Times New Roman" w:hAnsi="Times New Roman" w:cs="Times New Roman"/>
          <w:b/>
          <w:lang w:val="sr-Cyrl-CS" w:eastAsia="sr-Latn-CS"/>
        </w:rPr>
        <w:t>.</w:t>
      </w:r>
    </w:p>
    <w:p w:rsidR="00CA0ED5" w:rsidRPr="000B609A" w:rsidRDefault="00CA0ED5" w:rsidP="00CA0ED5">
      <w:pPr>
        <w:autoSpaceDE w:val="0"/>
        <w:autoSpaceDN w:val="0"/>
        <w:adjustRightInd w:val="0"/>
        <w:spacing w:after="0" w:line="240" w:lineRule="auto"/>
        <w:ind w:firstLine="720"/>
        <w:jc w:val="both"/>
        <w:rPr>
          <w:rFonts w:ascii="Times New Roman" w:eastAsia="Times New Roman" w:hAnsi="Times New Roman" w:cs="Times New Roman"/>
          <w:lang w:val="sr-Cyrl-CS"/>
        </w:rPr>
      </w:pPr>
    </w:p>
    <w:p w:rsidR="00CA0ED5" w:rsidRPr="00331CB9" w:rsidRDefault="00CA0ED5" w:rsidP="00CA0ED5">
      <w:pPr>
        <w:pStyle w:val="ListParagraph"/>
        <w:spacing w:after="0" w:line="240" w:lineRule="auto"/>
        <w:ind w:left="0"/>
        <w:jc w:val="both"/>
        <w:rPr>
          <w:rFonts w:ascii="Times New Roman" w:hAnsi="Times New Roman" w:cs="Times New Roman"/>
          <w:b/>
          <w:bCs/>
          <w:iCs/>
          <w:lang w:val="sr-Cyrl-CS"/>
        </w:rPr>
      </w:pPr>
      <w:r w:rsidRPr="00331CB9">
        <w:rPr>
          <w:rFonts w:ascii="Times New Roman" w:hAnsi="Times New Roman" w:cs="Times New Roman"/>
          <w:b/>
          <w:bCs/>
          <w:iCs/>
          <w:u w:val="single"/>
        </w:rPr>
        <w:t>Уколико п</w:t>
      </w:r>
      <w:r w:rsidRPr="00331CB9">
        <w:rPr>
          <w:rFonts w:ascii="Times New Roman" w:hAnsi="Times New Roman" w:cs="Times New Roman"/>
          <w:b/>
          <w:bCs/>
          <w:iCs/>
          <w:u w:val="single"/>
          <w:lang w:val="sr-Cyrl-CS"/>
        </w:rPr>
        <w:t>онуду</w:t>
      </w:r>
      <w:r w:rsidRPr="00331CB9">
        <w:rPr>
          <w:rFonts w:ascii="Times New Roman" w:hAnsi="Times New Roman" w:cs="Times New Roman"/>
          <w:b/>
          <w:bCs/>
          <w:iCs/>
          <w:u w:val="single"/>
        </w:rPr>
        <w:t xml:space="preserve"> подноси </w:t>
      </w:r>
      <w:r w:rsidRPr="00331CB9">
        <w:rPr>
          <w:rFonts w:ascii="Times New Roman" w:hAnsi="Times New Roman" w:cs="Times New Roman"/>
          <w:b/>
          <w:bCs/>
          <w:iCs/>
          <w:u w:val="single"/>
          <w:lang w:val="sr-Cyrl-CS"/>
        </w:rPr>
        <w:t>група понуђача</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сваког члана групе достави наведене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дужан је да достави понуђач из групе понуђача којем је поверено извршење дела набавке за који је неопходна испуњеност тог услова. </w:t>
      </w:r>
    </w:p>
    <w:p w:rsidR="00CA0ED5" w:rsidRPr="00331CB9" w:rsidRDefault="00CA0ED5" w:rsidP="00CA0ED5">
      <w:pPr>
        <w:pStyle w:val="ListParagraph"/>
        <w:spacing w:after="0" w:line="240" w:lineRule="auto"/>
        <w:ind w:left="0"/>
        <w:jc w:val="both"/>
        <w:rPr>
          <w:rFonts w:ascii="Times New Roman" w:hAnsi="Times New Roman" w:cs="Times New Roman"/>
          <w:bCs/>
          <w:iCs/>
        </w:rPr>
      </w:pPr>
    </w:p>
    <w:p w:rsidR="00CA0ED5" w:rsidRDefault="00CA0ED5" w:rsidP="00CA0ED5">
      <w:pPr>
        <w:pStyle w:val="ListParagraph"/>
        <w:spacing w:after="0" w:line="240" w:lineRule="auto"/>
        <w:ind w:left="0"/>
        <w:jc w:val="both"/>
        <w:rPr>
          <w:rFonts w:ascii="Times New Roman" w:hAnsi="Times New Roman" w:cs="Times New Roman"/>
          <w:bCs/>
          <w:iCs/>
          <w:lang w:val="sr-Cyrl-CS"/>
        </w:rPr>
      </w:pPr>
      <w:r w:rsidRPr="00331CB9">
        <w:rPr>
          <w:rFonts w:ascii="Times New Roman" w:hAnsi="Times New Roman" w:cs="Times New Roman"/>
          <w:b/>
          <w:bCs/>
          <w:iCs/>
          <w:u w:val="single"/>
          <w:lang w:val="sr-Cyrl-CS"/>
        </w:rPr>
        <w:t>У</w:t>
      </w:r>
      <w:r w:rsidRPr="00331CB9">
        <w:rPr>
          <w:rFonts w:ascii="Times New Roman" w:hAnsi="Times New Roman" w:cs="Times New Roman"/>
          <w:b/>
          <w:bCs/>
          <w:iCs/>
          <w:u w:val="single"/>
        </w:rPr>
        <w:t>колико понуђач подноси понуду са подизвођачем</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подизвођача достави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Закона,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за део набавке који ће понуђач извршити преко подизвођача.  </w:t>
      </w:r>
    </w:p>
    <w:p w:rsidR="00CA0ED5" w:rsidRPr="00331CB9" w:rsidRDefault="00CA0ED5" w:rsidP="00CA0ED5">
      <w:pPr>
        <w:pStyle w:val="ListParagraph"/>
        <w:spacing w:after="0" w:line="240" w:lineRule="auto"/>
        <w:ind w:left="0"/>
        <w:jc w:val="both"/>
        <w:rPr>
          <w:rFonts w:ascii="Times New Roman" w:hAnsi="Times New Roman" w:cs="Times New Roman"/>
          <w:bCs/>
          <w:iCs/>
        </w:rPr>
      </w:pPr>
    </w:p>
    <w:p w:rsidR="00CA0ED5" w:rsidRDefault="00CA0ED5" w:rsidP="00CA0ED5">
      <w:pPr>
        <w:pStyle w:val="ListParagraph"/>
        <w:tabs>
          <w:tab w:val="left" w:pos="680"/>
        </w:tabs>
        <w:spacing w:after="0" w:line="240" w:lineRule="auto"/>
        <w:ind w:left="0"/>
        <w:jc w:val="both"/>
        <w:rPr>
          <w:rFonts w:ascii="Times New Roman" w:eastAsia="TimesNewRomanPS-BoldMT" w:hAnsi="Times New Roman" w:cs="Times New Roman"/>
          <w:b/>
          <w:bCs/>
          <w:lang w:val="sr-Cyrl-CS"/>
        </w:rPr>
      </w:pPr>
      <w:r w:rsidRPr="00EA2911">
        <w:rPr>
          <w:rFonts w:ascii="Times New Roman" w:eastAsia="TimesNewRomanPS-BoldMT" w:hAnsi="Times New Roman" w:cs="Times New Roman"/>
          <w:b/>
          <w:bCs/>
          <w:lang w:val="sr-Cyrl-CS"/>
        </w:rPr>
        <w:t xml:space="preserve">Наведене доказе о испуњености услова понуђач може доставити у виду неоверених копија, а наручилац </w:t>
      </w:r>
      <w:r>
        <w:rPr>
          <w:rFonts w:ascii="Times New Roman" w:eastAsia="TimesNewRomanPS-BoldMT" w:hAnsi="Times New Roman" w:cs="Times New Roman"/>
          <w:b/>
          <w:bCs/>
          <w:u w:val="single"/>
          <w:lang w:val="sr-Cyrl-CS"/>
        </w:rPr>
        <w:t>може</w:t>
      </w:r>
      <w:r w:rsidRPr="00EA2911">
        <w:rPr>
          <w:rFonts w:ascii="Times New Roman" w:eastAsia="TimesNewRomanPS-BoldMT" w:hAnsi="Times New Roman" w:cs="Times New Roman"/>
          <w:b/>
          <w:bCs/>
          <w:lang w:val="sr-Cyrl-CS"/>
        </w:rPr>
        <w:t xml:space="preserve">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CA0ED5" w:rsidRDefault="00CA0ED5" w:rsidP="00CA0ED5">
      <w:pPr>
        <w:pStyle w:val="ListParagraph"/>
        <w:tabs>
          <w:tab w:val="left" w:pos="680"/>
        </w:tabs>
        <w:spacing w:after="0" w:line="240" w:lineRule="auto"/>
        <w:ind w:left="0"/>
        <w:jc w:val="both"/>
        <w:rPr>
          <w:rFonts w:ascii="Times New Roman" w:eastAsia="TimesNewRomanPS-BoldMT" w:hAnsi="Times New Roman" w:cs="Times New Roman"/>
          <w:b/>
          <w:bCs/>
          <w:lang w:val="sr-Cyrl-CS"/>
        </w:rPr>
      </w:pPr>
    </w:p>
    <w:p w:rsidR="00CA0ED5" w:rsidRPr="00C45C8B" w:rsidRDefault="00CA0ED5" w:rsidP="00CA0ED5">
      <w:pPr>
        <w:autoSpaceDE w:val="0"/>
        <w:autoSpaceDN w:val="0"/>
        <w:adjustRightInd w:val="0"/>
        <w:spacing w:after="0" w:line="240" w:lineRule="auto"/>
        <w:jc w:val="both"/>
        <w:rPr>
          <w:lang w:val="sr-Cyrl-CS"/>
        </w:rPr>
      </w:pPr>
      <w:r w:rsidRPr="008C0087">
        <w:rPr>
          <w:rFonts w:ascii="Times New Roman" w:hAnsi="Times New Roman" w:cs="Times New Roman"/>
          <w:lang w:val="sr-Cyrl-CS"/>
        </w:rPr>
        <w:t>П</w:t>
      </w:r>
      <w:r w:rsidRPr="008C0087">
        <w:rPr>
          <w:rFonts w:ascii="Times New Roman" w:hAnsi="Times New Roman" w:cs="Times New Roman"/>
        </w:rPr>
        <w:t xml:space="preserve">онуђач </w:t>
      </w:r>
      <w:r w:rsidRPr="008C0087">
        <w:rPr>
          <w:rFonts w:ascii="Times New Roman" w:hAnsi="Times New Roman" w:cs="Times New Roman"/>
          <w:lang w:val="sr-Cyrl-CS"/>
        </w:rPr>
        <w:t xml:space="preserve">може да </w:t>
      </w:r>
      <w:r w:rsidRPr="008C0087">
        <w:rPr>
          <w:rFonts w:ascii="Times New Roman" w:hAnsi="Times New Roman" w:cs="Times New Roman"/>
        </w:rPr>
        <w:t xml:space="preserve">доказује </w:t>
      </w:r>
      <w:r w:rsidRPr="008C0087">
        <w:rPr>
          <w:rFonts w:ascii="Times New Roman" w:hAnsi="Times New Roman" w:cs="Times New Roman"/>
          <w:lang w:val="sr-Cyrl-CS"/>
        </w:rPr>
        <w:t>и</w:t>
      </w:r>
      <w:r w:rsidRPr="008C0087">
        <w:rPr>
          <w:rFonts w:ascii="Times New Roman" w:hAnsi="Times New Roman" w:cs="Times New Roman"/>
        </w:rPr>
        <w:t xml:space="preserve">спуњеност </w:t>
      </w:r>
      <w:r w:rsidRPr="008C0087">
        <w:rPr>
          <w:rFonts w:ascii="Times New Roman" w:hAnsi="Times New Roman" w:cs="Times New Roman"/>
          <w:b/>
        </w:rPr>
        <w:t xml:space="preserve">обавезних услова </w:t>
      </w:r>
      <w:r w:rsidRPr="008C0087">
        <w:rPr>
          <w:rFonts w:ascii="Times New Roman" w:hAnsi="Times New Roman" w:cs="Times New Roman"/>
        </w:rPr>
        <w:t xml:space="preserve">за учешће у поступку предметне јавне </w:t>
      </w:r>
      <w:r w:rsidRPr="00C33422">
        <w:rPr>
          <w:rFonts w:ascii="Times New Roman" w:hAnsi="Times New Roman" w:cs="Times New Roman"/>
        </w:rPr>
        <w:t>набавке</w:t>
      </w:r>
      <w:r w:rsidRPr="00C33422">
        <w:rPr>
          <w:rFonts w:ascii="Times New Roman" w:hAnsi="Times New Roman" w:cs="Times New Roman"/>
          <w:lang w:val="sr-Cyrl-CS"/>
        </w:rPr>
        <w:t xml:space="preserve"> и </w:t>
      </w:r>
      <w:r w:rsidRPr="00C33422">
        <w:rPr>
          <w:rFonts w:ascii="Times New Roman" w:hAnsi="Times New Roman" w:cs="Times New Roman"/>
        </w:rPr>
        <w:t xml:space="preserve">достављањем Изјаве </w:t>
      </w:r>
      <w:r w:rsidRPr="00C33422">
        <w:rPr>
          <w:rFonts w:ascii="Times New Roman" w:hAnsi="Times New Roman" w:cs="Times New Roman"/>
          <w:lang w:val="sr-Cyrl-CS"/>
        </w:rPr>
        <w:t>(</w:t>
      </w:r>
      <w:r w:rsidRPr="00C33422">
        <w:rPr>
          <w:rFonts w:ascii="Times New Roman" w:hAnsi="Times New Roman" w:cs="Times New Roman"/>
          <w:i/>
          <w:lang w:val="sr-Cyrl-CS"/>
        </w:rPr>
        <w:t xml:space="preserve">Образац изјаве понуђача, дат је у поглављу </w:t>
      </w:r>
      <w:r w:rsidRPr="00C33422">
        <w:rPr>
          <w:rFonts w:ascii="Times New Roman" w:hAnsi="Times New Roman" w:cs="Times New Roman"/>
          <w:bCs/>
          <w:i/>
          <w:iCs/>
          <w:sz w:val="28"/>
          <w:szCs w:val="28"/>
        </w:rPr>
        <w:t>I</w:t>
      </w:r>
      <w:r w:rsidRPr="00C33422">
        <w:rPr>
          <w:rFonts w:ascii="Times New Roman" w:hAnsi="Times New Roman" w:cs="Times New Roman"/>
          <w:i/>
        </w:rPr>
        <w:t>V</w:t>
      </w:r>
      <w:r w:rsidRPr="00C33422">
        <w:rPr>
          <w:rFonts w:ascii="Times New Roman" w:hAnsi="Times New Roman" w:cs="Times New Roman"/>
          <w:i/>
          <w:lang w:val="ru-RU"/>
        </w:rPr>
        <w:t xml:space="preserve"> </w:t>
      </w:r>
      <w:r w:rsidRPr="00C33422">
        <w:rPr>
          <w:rFonts w:ascii="Times New Roman" w:hAnsi="Times New Roman" w:cs="Times New Roman"/>
          <w:i/>
          <w:lang w:val="sr-Cyrl-CS"/>
        </w:rPr>
        <w:t>одељак 3 Изјава 3.1.</w:t>
      </w:r>
      <w:r w:rsidRPr="00C33422">
        <w:rPr>
          <w:rFonts w:ascii="Times New Roman" w:hAnsi="Times New Roman" w:cs="Times New Roman"/>
          <w:lang w:val="sr-Cyrl-CS"/>
        </w:rPr>
        <w:t>),</w:t>
      </w:r>
      <w:r w:rsidRPr="00C33422">
        <w:rPr>
          <w:rFonts w:ascii="Times New Roman" w:hAnsi="Times New Roman" w:cs="Times New Roman"/>
          <w:color w:val="FF0000"/>
          <w:lang w:val="sr-Cyrl-CS"/>
        </w:rPr>
        <w:t xml:space="preserve"> </w:t>
      </w:r>
      <w:r w:rsidRPr="00C33422">
        <w:rPr>
          <w:rFonts w:ascii="Times New Roman" w:hAnsi="Times New Roman" w:cs="Times New Roman"/>
        </w:rPr>
        <w:t>којом под пуном материјалном и кривичном одговорношћу потврђује да испуњава услове за</w:t>
      </w:r>
      <w:r w:rsidRPr="008C0087">
        <w:rPr>
          <w:rFonts w:ascii="Times New Roman" w:hAnsi="Times New Roman" w:cs="Times New Roman"/>
        </w:rPr>
        <w:t xml:space="preserve"> учешће у поступку јавне набавке из чл. 75. и 76. Закона, дефинисане овом конкурсном документацијом</w:t>
      </w:r>
      <w:r w:rsidRPr="008C0087">
        <w:rPr>
          <w:rFonts w:ascii="Times New Roman" w:hAnsi="Times New Roman" w:cs="Times New Roman"/>
          <w:lang w:val="sr-Cyrl-CS"/>
        </w:rPr>
        <w:t xml:space="preserve"> </w:t>
      </w:r>
      <w:r w:rsidRPr="008C0087">
        <w:rPr>
          <w:rFonts w:ascii="Times New Roman" w:eastAsia="TimesNewRomanPS-BoldMT" w:hAnsi="Times New Roman" w:cs="Times New Roman"/>
          <w:b/>
          <w:bCs/>
          <w:lang w:val="sr-Cyrl-CS"/>
        </w:rPr>
        <w:t xml:space="preserve">а наручилац </w:t>
      </w:r>
      <w:r w:rsidRPr="008C0087">
        <w:rPr>
          <w:rFonts w:ascii="Times New Roman" w:eastAsia="TimesNewRomanPS-BoldMT" w:hAnsi="Times New Roman" w:cs="Times New Roman"/>
          <w:b/>
          <w:bCs/>
          <w:u w:val="single"/>
          <w:lang w:val="sr-Cyrl-CS"/>
        </w:rPr>
        <w:t>је дужан</w:t>
      </w:r>
      <w:r w:rsidRPr="008C0087">
        <w:rPr>
          <w:rFonts w:ascii="Times New Roman" w:eastAsia="TimesNewRomanPS-BoldMT" w:hAnsi="Times New Roman" w:cs="Times New Roman"/>
          <w:b/>
          <w:bCs/>
          <w:lang w:val="sr-Cyrl-CS"/>
        </w:rPr>
        <w:t xml:space="preserve"> пре доношења одлуке о додели уговора да тражи од</w:t>
      </w:r>
      <w:r w:rsidRPr="00EA2911">
        <w:rPr>
          <w:rFonts w:ascii="Times New Roman" w:eastAsia="TimesNewRomanPS-BoldMT" w:hAnsi="Times New Roman" w:cs="Times New Roman"/>
          <w:b/>
          <w:bCs/>
          <w:lang w:val="sr-Cyrl-CS"/>
        </w:rPr>
        <w:t xml:space="preserve">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CA0ED5" w:rsidRPr="00331CB9" w:rsidRDefault="00CA0ED5" w:rsidP="00CA0ED5">
      <w:pPr>
        <w:pStyle w:val="ListParagraph"/>
        <w:tabs>
          <w:tab w:val="left" w:pos="680"/>
        </w:tabs>
        <w:spacing w:after="0" w:line="240" w:lineRule="auto"/>
        <w:ind w:left="0"/>
        <w:jc w:val="both"/>
        <w:rPr>
          <w:rFonts w:ascii="Times New Roman" w:hAnsi="Times New Roman" w:cs="Times New Roman"/>
          <w:bCs/>
          <w:lang w:val="sr-Cyrl-CS"/>
        </w:rPr>
      </w:pPr>
      <w:r w:rsidRPr="00331CB9">
        <w:rPr>
          <w:rFonts w:ascii="Times New Roman" w:hAnsi="Times New Roman" w:cs="Times New Roman"/>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331CB9">
        <w:rPr>
          <w:rFonts w:ascii="Times New Roman" w:hAnsi="Times New Roman" w:cs="Times New Roman"/>
          <w:bCs/>
        </w:rPr>
        <w:t>т</w:t>
      </w:r>
      <w:r w:rsidRPr="00331CB9">
        <w:rPr>
          <w:rFonts w:ascii="Times New Roman" w:hAnsi="Times New Roman" w:cs="Times New Roman"/>
          <w:bCs/>
          <w:lang w:val="sr-Cyrl-CS"/>
        </w:rPr>
        <w:t>љиву.</w:t>
      </w:r>
    </w:p>
    <w:p w:rsidR="00CA0ED5" w:rsidRPr="00331CB9" w:rsidRDefault="00CA0ED5" w:rsidP="00CA0ED5">
      <w:pPr>
        <w:pStyle w:val="ListParagraph"/>
        <w:tabs>
          <w:tab w:val="left" w:pos="680"/>
        </w:tabs>
        <w:spacing w:after="0" w:line="240" w:lineRule="auto"/>
        <w:ind w:left="0"/>
        <w:jc w:val="both"/>
        <w:rPr>
          <w:rFonts w:ascii="Times New Roman" w:hAnsi="Times New Roman" w:cs="Times New Roman"/>
          <w:b/>
        </w:rPr>
      </w:pPr>
      <w:r w:rsidRPr="00331CB9">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331CB9">
        <w:rPr>
          <w:rFonts w:ascii="Times New Roman" w:eastAsia="TimesNewRomanPS-BoldMT" w:hAnsi="Times New Roman" w:cs="Times New Roman"/>
          <w:b/>
          <w:bCs/>
          <w:lang w:val="sr-Cyrl-CS"/>
        </w:rPr>
        <w:t xml:space="preserve">из чл.  75. ст. 1. тач. </w:t>
      </w:r>
      <w:r>
        <w:rPr>
          <w:rFonts w:ascii="Times New Roman" w:eastAsia="TimesNewRomanPS-BoldMT" w:hAnsi="Times New Roman" w:cs="Times New Roman"/>
          <w:b/>
          <w:bCs/>
          <w:lang w:val="sr-Cyrl-CS"/>
        </w:rPr>
        <w:t>3</w:t>
      </w:r>
      <w:r w:rsidRPr="00331CB9">
        <w:rPr>
          <w:rFonts w:ascii="Times New Roman" w:eastAsia="TimesNewRomanPS-BoldMT" w:hAnsi="Times New Roman" w:cs="Times New Roman"/>
          <w:b/>
          <w:bCs/>
          <w:lang w:val="sr-Cyrl-CS"/>
        </w:rPr>
        <w:t>) И</w:t>
      </w:r>
      <w:r w:rsidRPr="00331CB9">
        <w:rPr>
          <w:rFonts w:ascii="Times New Roman" w:eastAsia="TimesNewRomanPS-BoldMT" w:hAnsi="Times New Roman" w:cs="Times New Roman"/>
          <w:b/>
          <w:bCs/>
        </w:rPr>
        <w:t xml:space="preserve">звод из регистра Агенције за привредне регистре, </w:t>
      </w:r>
      <w:r w:rsidRPr="00331CB9">
        <w:rPr>
          <w:rFonts w:ascii="Times New Roman" w:eastAsia="TimesNewRomanPS-BoldMT" w:hAnsi="Times New Roman" w:cs="Times New Roman"/>
          <w:b/>
          <w:bCs/>
          <w:lang w:val="sr-Cyrl-CS"/>
        </w:rPr>
        <w:t xml:space="preserve">који </w:t>
      </w:r>
      <w:r w:rsidRPr="00331CB9">
        <w:rPr>
          <w:rFonts w:ascii="Times New Roman" w:eastAsia="TimesNewRomanPS-BoldMT" w:hAnsi="Times New Roman" w:cs="Times New Roman"/>
          <w:b/>
          <w:bCs/>
        </w:rPr>
        <w:t>је јавно доступан на интернет страници Агенције за привредне регистре.</w:t>
      </w:r>
    </w:p>
    <w:p w:rsidR="00CA0ED5" w:rsidRPr="00EA2911" w:rsidRDefault="00CA0ED5" w:rsidP="00CA0ED5">
      <w:pPr>
        <w:pStyle w:val="ListParagraph"/>
        <w:tabs>
          <w:tab w:val="left" w:pos="680"/>
        </w:tabs>
        <w:spacing w:after="0" w:line="240" w:lineRule="auto"/>
        <w:ind w:left="0"/>
        <w:jc w:val="both"/>
        <w:rPr>
          <w:rFonts w:ascii="Times New Roman" w:hAnsi="Times New Roman" w:cs="Times New Roman"/>
          <w:b/>
          <w:u w:val="single"/>
        </w:rPr>
      </w:pPr>
      <w:r w:rsidRPr="00331CB9">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EA2911">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CA0ED5" w:rsidRPr="00331CB9" w:rsidRDefault="00CA0ED5" w:rsidP="00CA0ED5">
      <w:pPr>
        <w:spacing w:after="0" w:line="240" w:lineRule="auto"/>
        <w:jc w:val="both"/>
        <w:rPr>
          <w:rFonts w:ascii="Times New Roman" w:hAnsi="Times New Roman" w:cs="Times New Roman"/>
        </w:rPr>
      </w:pPr>
      <w:r w:rsidRPr="00331CB9">
        <w:rPr>
          <w:rFonts w:ascii="Times New Roman" w:hAnsi="Times New Roman" w:cs="Times New Roman"/>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rPr>
      </w:pPr>
      <w:r w:rsidRPr="00331CB9">
        <w:rPr>
          <w:rFonts w:ascii="Times New Roman" w:eastAsia="TimesNewRomanPSMT" w:hAnsi="Times New Roman" w:cs="Times New Roman"/>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spacing w:after="0" w:line="240" w:lineRule="auto"/>
        <w:ind w:left="360"/>
        <w:jc w:val="center"/>
        <w:rPr>
          <w:rFonts w:ascii="Times New Roman" w:hAnsi="Times New Roman" w:cs="Times New Roman"/>
          <w:b/>
          <w:bCs/>
          <w:iCs/>
          <w:lang w:val="sr-Cyrl-CS"/>
        </w:rPr>
      </w:pPr>
    </w:p>
    <w:p w:rsidR="00CA0ED5" w:rsidRDefault="00CA0ED5" w:rsidP="00CA0ED5">
      <w:pPr>
        <w:pStyle w:val="ListParagraph"/>
        <w:spacing w:after="0" w:line="240" w:lineRule="auto"/>
        <w:ind w:left="360"/>
        <w:jc w:val="center"/>
        <w:rPr>
          <w:rFonts w:ascii="Times New Roman" w:hAnsi="Times New Roman" w:cs="Times New Roman"/>
          <w:b/>
          <w:bCs/>
          <w:iCs/>
          <w:lang w:val="sr-Cyrl-CS"/>
        </w:rPr>
      </w:pPr>
    </w:p>
    <w:p w:rsidR="00CA0ED5" w:rsidRDefault="00CA0ED5" w:rsidP="00CA0ED5">
      <w:pPr>
        <w:pStyle w:val="ListParagraph"/>
        <w:spacing w:after="0" w:line="240" w:lineRule="auto"/>
        <w:ind w:left="360"/>
        <w:jc w:val="center"/>
        <w:rPr>
          <w:rFonts w:ascii="Times New Roman" w:hAnsi="Times New Roman" w:cs="Times New Roman"/>
          <w:b/>
          <w:bCs/>
          <w:iCs/>
          <w:lang w:val="sr-Cyrl-CS"/>
        </w:rPr>
      </w:pPr>
    </w:p>
    <w:p w:rsidR="00CA0ED5" w:rsidRPr="00CA4E43" w:rsidRDefault="00CA0ED5" w:rsidP="00CA0ED5">
      <w:pPr>
        <w:pStyle w:val="ListParagraph"/>
        <w:spacing w:after="0" w:line="240" w:lineRule="auto"/>
        <w:ind w:left="360"/>
        <w:jc w:val="center"/>
        <w:rPr>
          <w:rFonts w:ascii="Times New Roman" w:eastAsia="Times New Roman" w:hAnsi="Times New Roman" w:cs="Times New Roman"/>
          <w:bCs/>
          <w:iCs/>
        </w:rPr>
      </w:pPr>
      <w:r w:rsidRPr="00CA4E43">
        <w:rPr>
          <w:rFonts w:ascii="Times New Roman" w:hAnsi="Times New Roman" w:cs="Times New Roman"/>
          <w:b/>
          <w:bCs/>
          <w:iCs/>
          <w:lang w:val="sr-Latn-CS"/>
        </w:rPr>
        <w:lastRenderedPageBreak/>
        <w:t>3</w:t>
      </w:r>
      <w:r w:rsidRPr="00CA4E43">
        <w:rPr>
          <w:rFonts w:ascii="Times New Roman" w:eastAsia="Times New Roman" w:hAnsi="Times New Roman" w:cs="Times New Roman"/>
          <w:b/>
          <w:bCs/>
          <w:iCs/>
          <w:lang w:val="ru-RU"/>
        </w:rPr>
        <w:t>.</w:t>
      </w:r>
      <w:r w:rsidRPr="00CA4E43">
        <w:rPr>
          <w:rFonts w:ascii="Times New Roman" w:eastAsia="Times New Roman" w:hAnsi="Times New Roman" w:cs="Times New Roman"/>
          <w:b/>
          <w:bCs/>
          <w:iCs/>
        </w:rPr>
        <w:t xml:space="preserve"> ОБРАЗАЦ ИЗЈАВЕ О ИСПУЊАВАЊУ УСЛОВА ИЗ ЧЛ. 75. </w:t>
      </w:r>
      <w:r w:rsidRPr="00CA4E43">
        <w:rPr>
          <w:rFonts w:ascii="Times New Roman" w:eastAsia="Times New Roman" w:hAnsi="Times New Roman" w:cs="Times New Roman"/>
          <w:b/>
          <w:bCs/>
          <w:iCs/>
          <w:lang w:val="sr-Cyrl-CS"/>
        </w:rPr>
        <w:t xml:space="preserve">И 76. </w:t>
      </w:r>
      <w:r w:rsidRPr="00CA4E43">
        <w:rPr>
          <w:rFonts w:ascii="Times New Roman" w:eastAsia="Times New Roman" w:hAnsi="Times New Roman" w:cs="Times New Roman"/>
          <w:b/>
          <w:bCs/>
          <w:iCs/>
        </w:rPr>
        <w:t>ЗАКОНА</w:t>
      </w:r>
    </w:p>
    <w:p w:rsidR="00CA0ED5" w:rsidRPr="00CA4E43" w:rsidRDefault="00CA0ED5" w:rsidP="00CA0ED5">
      <w:pPr>
        <w:spacing w:after="0" w:line="240" w:lineRule="auto"/>
        <w:jc w:val="center"/>
        <w:rPr>
          <w:rFonts w:ascii="Times New Roman" w:eastAsia="Times New Roman" w:hAnsi="Times New Roman" w:cs="Times New Roman"/>
          <w:b/>
          <w:bCs/>
        </w:rPr>
      </w:pPr>
    </w:p>
    <w:p w:rsidR="00CA0ED5" w:rsidRPr="00CA4E43" w:rsidRDefault="00CA0ED5" w:rsidP="00CA0ED5">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CA0ED5" w:rsidRPr="00CA4E43" w:rsidRDefault="00CA0ED5" w:rsidP="00CA0ED5">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О ИСПУЊАВАЊУ УСЛОВА ИЗ ЧЛ. 75. </w:t>
      </w:r>
      <w:r w:rsidRPr="00CA4E43">
        <w:rPr>
          <w:rFonts w:ascii="Times New Roman" w:eastAsia="Times New Roman" w:hAnsi="Times New Roman" w:cs="Times New Roman"/>
          <w:b/>
          <w:bCs/>
          <w:lang w:val="sr-Cyrl-CS"/>
        </w:rPr>
        <w:t xml:space="preserve">И 76. </w:t>
      </w:r>
      <w:r w:rsidRPr="00CA4E43">
        <w:rPr>
          <w:rFonts w:ascii="Times New Roman" w:eastAsia="Times New Roman" w:hAnsi="Times New Roman" w:cs="Times New Roman"/>
          <w:b/>
          <w:bCs/>
        </w:rPr>
        <w:t>ЗАКОНА У ПОСТУПКУ ЈАВНЕ</w:t>
      </w:r>
    </w:p>
    <w:p w:rsidR="00CA0ED5" w:rsidRPr="00CA4E43" w:rsidRDefault="00CA0ED5" w:rsidP="00CA0ED5">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CA0ED5" w:rsidRPr="00CA4E43" w:rsidRDefault="00CA0ED5" w:rsidP="00CA0ED5">
      <w:pPr>
        <w:autoSpaceDE w:val="0"/>
        <w:autoSpaceDN w:val="0"/>
        <w:adjustRightInd w:val="0"/>
        <w:spacing w:after="0" w:line="240" w:lineRule="auto"/>
        <w:ind w:firstLine="708"/>
        <w:jc w:val="both"/>
        <w:rPr>
          <w:rFonts w:ascii="Times New Roman" w:eastAsia="Times New Roman" w:hAnsi="Times New Roman" w:cs="Times New Roman"/>
          <w:b/>
          <w:bCs/>
        </w:rPr>
      </w:pPr>
    </w:p>
    <w:p w:rsidR="00CA0ED5" w:rsidRPr="00CA4E43" w:rsidRDefault="00CA0ED5" w:rsidP="00CA0ED5">
      <w:pPr>
        <w:spacing w:after="0" w:line="240" w:lineRule="auto"/>
        <w:jc w:val="center"/>
        <w:rPr>
          <w:rFonts w:ascii="Times New Roman" w:eastAsia="Times New Roman" w:hAnsi="Times New Roman" w:cs="Times New Roman"/>
          <w:b/>
          <w:bCs/>
        </w:rPr>
      </w:pPr>
    </w:p>
    <w:p w:rsidR="00CA0ED5" w:rsidRPr="00CA4E43" w:rsidRDefault="00CA0ED5" w:rsidP="00CA0ED5">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CA0ED5" w:rsidRPr="00CA4E43" w:rsidRDefault="00CA0ED5" w:rsidP="00CA0ED5">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CA0ED5" w:rsidRPr="00CA4E43" w:rsidRDefault="00CA0ED5" w:rsidP="00CA0ED5">
      <w:pPr>
        <w:spacing w:after="0" w:line="240" w:lineRule="auto"/>
        <w:jc w:val="both"/>
        <w:rPr>
          <w:rFonts w:ascii="Times New Roman" w:eastAsia="Times New Roman" w:hAnsi="Times New Roman" w:cs="Times New Roman"/>
        </w:rPr>
      </w:pPr>
    </w:p>
    <w:p w:rsidR="00CA0ED5" w:rsidRPr="00CA4E43" w:rsidRDefault="00CA0ED5" w:rsidP="00CA0ED5">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CA0ED5" w:rsidRPr="00CA4E43" w:rsidRDefault="00CA0ED5" w:rsidP="00CA0ED5">
      <w:pPr>
        <w:spacing w:after="0" w:line="240" w:lineRule="auto"/>
        <w:jc w:val="center"/>
        <w:rPr>
          <w:rFonts w:ascii="Times New Roman" w:eastAsia="Times New Roman" w:hAnsi="Times New Roman" w:cs="Times New Roman"/>
        </w:rPr>
      </w:pPr>
    </w:p>
    <w:p w:rsidR="00CA0ED5" w:rsidRDefault="00CA0ED5" w:rsidP="00CA0ED5">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Pr>
          <w:rFonts w:ascii="Times New Roman" w:hAnsi="Times New Roman" w:cs="Times New Roman"/>
          <w:lang w:val="sr-Cyrl-CS"/>
        </w:rPr>
        <w:t>8</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Pr>
          <w:rFonts w:ascii="Times New Roman" w:eastAsia="TimesNewRomanPS-BoldMT" w:hAnsi="Times New Roman" w:cs="Times New Roman"/>
          <w:b/>
          <w:bCs/>
          <w:lang w:val="sr-Cyrl-CS"/>
        </w:rPr>
        <w:t>партија бр. ___________________________________</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или назив партије</w:t>
      </w:r>
      <w:r>
        <w:rPr>
          <w:rFonts w:ascii="Times New Roman" w:eastAsia="TimesNewRomanPS-BoldMT" w:hAnsi="Times New Roman" w:cs="Times New Roman"/>
          <w:bCs/>
          <w:i/>
          <w:lang w:val="sr-Cyrl-CS"/>
        </w:rPr>
        <w:t>)</w:t>
      </w:r>
      <w:r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CA0ED5" w:rsidRDefault="00CA0ED5" w:rsidP="00CA0ED5">
      <w:pPr>
        <w:spacing w:after="0" w:line="240" w:lineRule="auto"/>
        <w:jc w:val="both"/>
        <w:rPr>
          <w:rFonts w:ascii="Times New Roman" w:hAnsi="Times New Roman" w:cs="Times New Roman"/>
        </w:rPr>
      </w:pPr>
    </w:p>
    <w:p w:rsidR="00CA0ED5" w:rsidRDefault="00CA0ED5" w:rsidP="00CA0ED5">
      <w:pPr>
        <w:spacing w:after="0" w:line="240" w:lineRule="auto"/>
        <w:jc w:val="both"/>
        <w:rPr>
          <w:rFonts w:ascii="Times New Roman" w:hAnsi="Times New Roman" w:cs="Times New Roman"/>
        </w:rPr>
      </w:pPr>
    </w:p>
    <w:p w:rsidR="00CA0ED5" w:rsidRPr="00CA4E43" w:rsidRDefault="00CA0ED5" w:rsidP="00CA0ED5">
      <w:pPr>
        <w:spacing w:after="0" w:line="240" w:lineRule="auto"/>
        <w:jc w:val="both"/>
        <w:rPr>
          <w:rFonts w:ascii="Times New Roman" w:eastAsia="Times New Roman" w:hAnsi="Times New Roman" w:cs="Times New Roman"/>
          <w:iCs/>
          <w:lang w:val="sr-Cyrl-CS"/>
        </w:rPr>
      </w:pPr>
    </w:p>
    <w:p w:rsidR="00CA0ED5" w:rsidRPr="0029006B" w:rsidRDefault="00CA0ED5" w:rsidP="00CA0ED5">
      <w:pPr>
        <w:pStyle w:val="ListParagraph"/>
        <w:numPr>
          <w:ilvl w:val="0"/>
          <w:numId w:val="30"/>
        </w:numPr>
        <w:tabs>
          <w:tab w:val="num" w:pos="0"/>
        </w:tabs>
        <w:suppressAutoHyphens/>
        <w:spacing w:after="0" w:line="240" w:lineRule="auto"/>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Понуђач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CA0ED5" w:rsidRPr="00CA4E43" w:rsidRDefault="00CA0ED5" w:rsidP="00CA0ED5">
      <w:pPr>
        <w:pStyle w:val="ListParagraph"/>
        <w:tabs>
          <w:tab w:val="num" w:pos="0"/>
        </w:tabs>
        <w:suppressAutoHyphens/>
        <w:spacing w:after="0" w:line="240" w:lineRule="auto"/>
        <w:jc w:val="both"/>
        <w:rPr>
          <w:rFonts w:ascii="Times New Roman" w:eastAsia="Times New Roman" w:hAnsi="Times New Roman" w:cs="Times New Roman"/>
          <w:iCs/>
          <w:lang w:val="sr-Cyrl-CS"/>
        </w:rPr>
      </w:pPr>
    </w:p>
    <w:p w:rsidR="00CA0ED5" w:rsidRPr="0029006B" w:rsidRDefault="00CA0ED5" w:rsidP="00CA0ED5">
      <w:pPr>
        <w:pStyle w:val="ListParagraph"/>
        <w:numPr>
          <w:ilvl w:val="0"/>
          <w:numId w:val="30"/>
        </w:numPr>
        <w:tabs>
          <w:tab w:val="num" w:pos="0"/>
        </w:tabs>
        <w:suppressAutoHyphens/>
        <w:spacing w:after="0" w:line="240" w:lineRule="auto"/>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 xml:space="preserve">Понуђач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CA0ED5" w:rsidRPr="0029006B" w:rsidRDefault="00CA0ED5" w:rsidP="00CA0ED5">
      <w:pPr>
        <w:tabs>
          <w:tab w:val="num" w:pos="0"/>
        </w:tabs>
        <w:suppressAutoHyphens/>
        <w:spacing w:after="0" w:line="240" w:lineRule="auto"/>
        <w:jc w:val="both"/>
        <w:rPr>
          <w:rFonts w:ascii="Times New Roman" w:eastAsia="Times New Roman" w:hAnsi="Times New Roman" w:cs="Times New Roman"/>
          <w:bCs/>
          <w:iCs/>
          <w:lang w:val="sr-Latn-CS"/>
        </w:rPr>
      </w:pPr>
    </w:p>
    <w:p w:rsidR="00CA0ED5" w:rsidRPr="00CA4E43" w:rsidRDefault="00CA0ED5" w:rsidP="00CA0ED5">
      <w:pPr>
        <w:pStyle w:val="ListParagraph"/>
        <w:numPr>
          <w:ilvl w:val="0"/>
          <w:numId w:val="30"/>
        </w:numPr>
        <w:tabs>
          <w:tab w:val="num" w:pos="0"/>
        </w:tabs>
        <w:suppressAutoHyphens/>
        <w:spacing w:after="0" w:line="240" w:lineRule="auto"/>
        <w:jc w:val="both"/>
        <w:rPr>
          <w:rFonts w:ascii="Times New Roman" w:eastAsia="Times New Roman" w:hAnsi="Times New Roman" w:cs="Times New Roman"/>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r w:rsidRPr="00CA4E43">
        <w:rPr>
          <w:rFonts w:ascii="Times New Roman" w:eastAsia="Times New Roman" w:hAnsi="Times New Roman" w:cs="Times New Roman"/>
          <w:i/>
        </w:rPr>
        <w:t>;</w:t>
      </w:r>
    </w:p>
    <w:p w:rsidR="00CA0ED5" w:rsidRPr="00CA4E43" w:rsidRDefault="00CA0ED5" w:rsidP="00CA0ED5">
      <w:pPr>
        <w:pStyle w:val="ListParagraph"/>
        <w:spacing w:after="0" w:line="240" w:lineRule="auto"/>
        <w:jc w:val="both"/>
        <w:rPr>
          <w:rFonts w:ascii="Times New Roman" w:eastAsia="Times New Roman" w:hAnsi="Times New Roman" w:cs="Times New Roman"/>
          <w:lang w:val="sr-Cyrl-CS"/>
        </w:rPr>
      </w:pPr>
    </w:p>
    <w:p w:rsidR="00CA0ED5" w:rsidRPr="00CA4E43" w:rsidRDefault="00CA0ED5" w:rsidP="00CA0ED5">
      <w:pPr>
        <w:pStyle w:val="ListParagraph"/>
        <w:spacing w:after="0" w:line="240" w:lineRule="auto"/>
        <w:jc w:val="both"/>
        <w:rPr>
          <w:rFonts w:ascii="Times New Roman" w:eastAsia="Times New Roman" w:hAnsi="Times New Roman" w:cs="Times New Roman"/>
          <w:lang w:val="sr-Cyrl-CS"/>
        </w:rPr>
      </w:pPr>
    </w:p>
    <w:p w:rsidR="00CA0ED5" w:rsidRPr="00CA4E43" w:rsidRDefault="00CA0ED5" w:rsidP="00CA0ED5">
      <w:pPr>
        <w:pStyle w:val="ListParagraph"/>
        <w:spacing w:after="0" w:line="240" w:lineRule="auto"/>
        <w:jc w:val="both"/>
        <w:rPr>
          <w:rFonts w:ascii="Times New Roman" w:eastAsia="Times New Roman" w:hAnsi="Times New Roman" w:cs="Times New Roman"/>
          <w:iCs/>
        </w:rPr>
      </w:pPr>
    </w:p>
    <w:p w:rsidR="00CA0ED5" w:rsidRPr="00CA4E43" w:rsidRDefault="00CA0ED5" w:rsidP="00CA0ED5">
      <w:pPr>
        <w:spacing w:after="0" w:line="240" w:lineRule="auto"/>
        <w:jc w:val="both"/>
        <w:rPr>
          <w:rFonts w:ascii="Times New Roman" w:eastAsia="Times New Roman" w:hAnsi="Times New Roman" w:cs="Times New Roman"/>
          <w:i/>
          <w:lang w:val="sr-Cyrl-CS"/>
        </w:rPr>
      </w:pPr>
    </w:p>
    <w:p w:rsidR="00CA0ED5" w:rsidRPr="00CA4E43" w:rsidRDefault="00CA0ED5" w:rsidP="00CA0ED5">
      <w:pPr>
        <w:spacing w:after="0" w:line="240" w:lineRule="auto"/>
        <w:jc w:val="both"/>
        <w:rPr>
          <w:rFonts w:ascii="Times New Roman" w:eastAsia="Times New Roman" w:hAnsi="Times New Roman" w:cs="Times New Roman"/>
          <w:i/>
          <w:lang w:val="sr-Cyrl-CS"/>
        </w:rPr>
      </w:pPr>
    </w:p>
    <w:p w:rsidR="00CA0ED5" w:rsidRPr="00CA4E43" w:rsidRDefault="00CA0ED5" w:rsidP="00CA0ED5">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CA0ED5" w:rsidRPr="00CA4E43" w:rsidRDefault="00CA0ED5" w:rsidP="00CA0ED5">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CA0ED5" w:rsidRPr="00CA4E43" w:rsidRDefault="00CA0ED5" w:rsidP="00CA0ED5">
      <w:pPr>
        <w:spacing w:after="0" w:line="240" w:lineRule="auto"/>
        <w:rPr>
          <w:rFonts w:ascii="Times New Roman" w:eastAsia="Times New Roman" w:hAnsi="Times New Roman" w:cs="Times New Roman"/>
          <w:lang w:val="sr-Cyrl-CS"/>
        </w:rPr>
      </w:pPr>
    </w:p>
    <w:p w:rsidR="00CA0ED5" w:rsidRPr="00CA4E43" w:rsidRDefault="00CA0ED5" w:rsidP="00CA0ED5">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CA0ED5" w:rsidRPr="00CA4E43" w:rsidRDefault="00CA0ED5" w:rsidP="00CA0ED5">
      <w:pPr>
        <w:pStyle w:val="BodyText2"/>
        <w:spacing w:after="0" w:line="240" w:lineRule="auto"/>
        <w:jc w:val="both"/>
        <w:rPr>
          <w:b/>
          <w:bCs/>
          <w:i/>
          <w:color w:val="auto"/>
          <w:sz w:val="22"/>
          <w:szCs w:val="22"/>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rPr>
      </w:pPr>
      <w:r w:rsidRPr="00CA4E43">
        <w:rPr>
          <w:rFonts w:ascii="Times New Roman" w:eastAsia="Times New Roman" w:hAnsi="Times New Roman" w:cs="Times New Roman"/>
          <w:b/>
          <w:bCs/>
          <w:i/>
        </w:rPr>
        <w:t>Напомена:</w:t>
      </w:r>
      <w:r w:rsidRPr="00CA4E43">
        <w:rPr>
          <w:rFonts w:ascii="Times New Roman" w:eastAsia="Times New Roman" w:hAnsi="Times New Roman" w:cs="Times New Roman"/>
          <w:bCs/>
          <w:i/>
        </w:rPr>
        <w:t xml:space="preserve"> </w:t>
      </w:r>
      <w:r w:rsidRPr="00CA4E43">
        <w:rPr>
          <w:rFonts w:ascii="Times New Roman" w:eastAsia="Times New Roman" w:hAnsi="Times New Roman" w:cs="Times New Roman"/>
          <w:b/>
          <w:bCs/>
          <w:i/>
          <w:iCs/>
          <w:u w:val="single"/>
        </w:rPr>
        <w:t>Уколико понуду подноси група понуђача,</w:t>
      </w:r>
      <w:r w:rsidRPr="00CA4E43">
        <w:rPr>
          <w:rFonts w:ascii="Times New Roman" w:eastAsia="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 </w:t>
      </w: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lang w:val="sr-Cyrl-CS"/>
        </w:rPr>
      </w:pPr>
    </w:p>
    <w:p w:rsidR="00CA0ED5" w:rsidRDefault="00CA0ED5" w:rsidP="00CA0ED5">
      <w:pPr>
        <w:pStyle w:val="ListParagraph"/>
        <w:spacing w:after="0" w:line="240" w:lineRule="auto"/>
        <w:ind w:left="0"/>
        <w:jc w:val="both"/>
        <w:rPr>
          <w:rFonts w:ascii="Times New Roman" w:hAnsi="Times New Roman" w:cs="Times New Roman"/>
          <w:bCs/>
          <w:i/>
          <w:iCs/>
          <w:lang w:val="sr-Latn-CS"/>
        </w:rPr>
      </w:pPr>
    </w:p>
    <w:p w:rsidR="00CA0ED5" w:rsidRDefault="00CA0ED5" w:rsidP="00CA0ED5">
      <w:pPr>
        <w:pStyle w:val="ListParagraph"/>
        <w:spacing w:after="0" w:line="240" w:lineRule="auto"/>
        <w:ind w:left="0"/>
        <w:jc w:val="both"/>
        <w:rPr>
          <w:rFonts w:ascii="Times New Roman" w:hAnsi="Times New Roman" w:cs="Times New Roman"/>
          <w:bCs/>
          <w:i/>
          <w:iCs/>
          <w:lang w:val="sr-Latn-CS"/>
        </w:rPr>
      </w:pPr>
    </w:p>
    <w:p w:rsidR="00CA0ED5" w:rsidRPr="0029006B" w:rsidRDefault="00CA0ED5" w:rsidP="00CA0ED5">
      <w:pPr>
        <w:pStyle w:val="ListParagraph"/>
        <w:spacing w:after="0" w:line="240" w:lineRule="auto"/>
        <w:ind w:left="0"/>
        <w:jc w:val="both"/>
        <w:rPr>
          <w:rFonts w:ascii="Times New Roman" w:eastAsia="Times New Roman" w:hAnsi="Times New Roman" w:cs="Times New Roman"/>
          <w:bCs/>
          <w:i/>
          <w:iCs/>
          <w:lang w:val="sr-Latn-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lang w:val="sr-Cyrl-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lang w:val="sr-Cyrl-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rPr>
      </w:pPr>
    </w:p>
    <w:p w:rsidR="00CA0ED5" w:rsidRPr="00CA4E43" w:rsidRDefault="00CA0ED5" w:rsidP="00CA0ED5">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CA0ED5" w:rsidRPr="00CA4E43" w:rsidRDefault="00CA0ED5" w:rsidP="00CA0ED5">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CA0ED5" w:rsidRPr="00CA4E43" w:rsidRDefault="00CA0ED5" w:rsidP="00CA0ED5">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CA0ED5" w:rsidRPr="00CA4E43" w:rsidRDefault="00CA0ED5" w:rsidP="00CA0ED5">
      <w:pPr>
        <w:spacing w:after="0" w:line="240" w:lineRule="auto"/>
        <w:jc w:val="center"/>
        <w:rPr>
          <w:rFonts w:ascii="Times New Roman" w:eastAsia="Times New Roman" w:hAnsi="Times New Roman" w:cs="Times New Roman"/>
          <w:b/>
          <w:bCs/>
        </w:rPr>
      </w:pPr>
    </w:p>
    <w:p w:rsidR="00CA0ED5" w:rsidRPr="00CA4E43" w:rsidRDefault="00CA0ED5" w:rsidP="00CA0ED5">
      <w:pPr>
        <w:spacing w:after="0" w:line="240" w:lineRule="auto"/>
        <w:jc w:val="center"/>
        <w:rPr>
          <w:rFonts w:ascii="Times New Roman" w:eastAsia="Times New Roman" w:hAnsi="Times New Roman" w:cs="Times New Roman"/>
          <w:b/>
          <w:bCs/>
        </w:rPr>
      </w:pPr>
    </w:p>
    <w:p w:rsidR="00CA0ED5" w:rsidRPr="00CA4E43" w:rsidRDefault="00CA0ED5" w:rsidP="00CA0ED5">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CA0ED5" w:rsidRPr="00CA4E43" w:rsidRDefault="00CA0ED5" w:rsidP="00CA0ED5">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CA0ED5" w:rsidRPr="00CA4E43" w:rsidRDefault="00CA0ED5" w:rsidP="00CA0ED5">
      <w:pPr>
        <w:spacing w:after="0" w:line="240" w:lineRule="auto"/>
        <w:jc w:val="both"/>
        <w:rPr>
          <w:rFonts w:ascii="Times New Roman" w:eastAsia="Times New Roman" w:hAnsi="Times New Roman" w:cs="Times New Roman"/>
        </w:rPr>
      </w:pPr>
    </w:p>
    <w:p w:rsidR="00CA0ED5" w:rsidRPr="00CA4E43" w:rsidRDefault="00CA0ED5" w:rsidP="00CA0ED5">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CA0ED5" w:rsidRPr="00CA4E43" w:rsidRDefault="00CA0ED5" w:rsidP="00CA0ED5">
      <w:pPr>
        <w:spacing w:after="0" w:line="240" w:lineRule="auto"/>
        <w:jc w:val="center"/>
        <w:rPr>
          <w:rFonts w:ascii="Times New Roman" w:eastAsia="Times New Roman" w:hAnsi="Times New Roman" w:cs="Times New Roman"/>
        </w:rPr>
      </w:pPr>
    </w:p>
    <w:p w:rsidR="00CA0ED5" w:rsidRDefault="00CA0ED5" w:rsidP="00CA0ED5">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Pr>
          <w:rFonts w:ascii="Times New Roman" w:hAnsi="Times New Roman" w:cs="Times New Roman"/>
          <w:lang w:val="sr-Cyrl-CS"/>
        </w:rPr>
        <w:t>8</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Pr>
          <w:rFonts w:ascii="Times New Roman" w:eastAsia="TimesNewRomanPS-BoldMT" w:hAnsi="Times New Roman" w:cs="Times New Roman"/>
          <w:b/>
          <w:bCs/>
          <w:lang w:val="sr-Cyrl-CS"/>
        </w:rPr>
        <w:t>партија бр. ______________________________</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или назив партије</w:t>
      </w:r>
      <w:r>
        <w:rPr>
          <w:rFonts w:ascii="Times New Roman" w:eastAsia="TimesNewRomanPS-BoldMT" w:hAnsi="Times New Roman" w:cs="Times New Roman"/>
          <w:bCs/>
          <w:i/>
          <w:lang w:val="sr-Cyrl-CS"/>
        </w:rPr>
        <w:t>)</w:t>
      </w:r>
      <w:r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CA0ED5" w:rsidRPr="00CA4E43" w:rsidRDefault="00CA0ED5" w:rsidP="00CA0ED5">
      <w:pPr>
        <w:spacing w:after="0" w:line="240" w:lineRule="auto"/>
        <w:jc w:val="both"/>
        <w:rPr>
          <w:rFonts w:ascii="Times New Roman" w:eastAsia="Times New Roman" w:hAnsi="Times New Roman" w:cs="Times New Roman"/>
          <w:iCs/>
          <w:lang w:val="sr-Cyrl-CS"/>
        </w:rPr>
      </w:pPr>
    </w:p>
    <w:p w:rsidR="00CA0ED5" w:rsidRPr="0029006B" w:rsidRDefault="00CA0ED5" w:rsidP="00CA0ED5">
      <w:pPr>
        <w:pStyle w:val="ListParagraph"/>
        <w:numPr>
          <w:ilvl w:val="0"/>
          <w:numId w:val="29"/>
        </w:numPr>
        <w:suppressAutoHyphens/>
        <w:spacing w:after="0" w:line="240" w:lineRule="auto"/>
        <w:contextualSpacing w:val="0"/>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Подизвођач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CA0ED5" w:rsidRPr="0029006B" w:rsidRDefault="00CA0ED5" w:rsidP="00CA0ED5">
      <w:pPr>
        <w:suppressAutoHyphens/>
        <w:spacing w:after="0" w:line="240" w:lineRule="auto"/>
        <w:jc w:val="both"/>
        <w:rPr>
          <w:rFonts w:ascii="Times New Roman" w:eastAsia="Times New Roman" w:hAnsi="Times New Roman" w:cs="Times New Roman"/>
          <w:iCs/>
          <w:lang w:val="sr-Latn-CS"/>
        </w:rPr>
      </w:pPr>
    </w:p>
    <w:p w:rsidR="00CA0ED5" w:rsidRPr="0029006B" w:rsidRDefault="00CA0ED5" w:rsidP="00CA0ED5">
      <w:pPr>
        <w:pStyle w:val="ListParagraph"/>
        <w:numPr>
          <w:ilvl w:val="0"/>
          <w:numId w:val="29"/>
        </w:numPr>
        <w:suppressAutoHyphens/>
        <w:spacing w:after="0" w:line="240" w:lineRule="auto"/>
        <w:contextualSpacing w:val="0"/>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П</w:t>
      </w:r>
      <w:r w:rsidRPr="00CA4E43">
        <w:rPr>
          <w:rFonts w:ascii="Times New Roman" w:eastAsia="Times New Roman" w:hAnsi="Times New Roman" w:cs="Times New Roman"/>
          <w:lang w:val="sr-Cyrl-CS"/>
        </w:rPr>
        <w:t>одизвођач</w:t>
      </w:r>
      <w:r w:rsidRPr="00CA4E43">
        <w:rPr>
          <w:rFonts w:ascii="Times New Roman" w:eastAsia="Times New Roman" w:hAnsi="Times New Roman" w:cs="Times New Roman"/>
          <w:iCs/>
          <w:lang w:val="sr-Cyrl-CS"/>
        </w:rPr>
        <w:t xml:space="preserve">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CA0ED5" w:rsidRPr="0029006B" w:rsidRDefault="00CA0ED5" w:rsidP="00CA0ED5">
      <w:pPr>
        <w:suppressAutoHyphens/>
        <w:spacing w:after="0" w:line="240" w:lineRule="auto"/>
        <w:jc w:val="both"/>
        <w:rPr>
          <w:rFonts w:ascii="Times New Roman" w:eastAsia="Times New Roman" w:hAnsi="Times New Roman" w:cs="Times New Roman"/>
          <w:bCs/>
          <w:iCs/>
          <w:lang w:val="sr-Latn-CS"/>
        </w:rPr>
      </w:pPr>
    </w:p>
    <w:p w:rsidR="00CA0ED5" w:rsidRPr="00CA4E43" w:rsidRDefault="00CA0ED5" w:rsidP="00CA0ED5">
      <w:pPr>
        <w:pStyle w:val="ListParagraph"/>
        <w:numPr>
          <w:ilvl w:val="0"/>
          <w:numId w:val="29"/>
        </w:numPr>
        <w:suppressAutoHyphens/>
        <w:spacing w:after="0" w:line="240" w:lineRule="auto"/>
        <w:contextualSpacing w:val="0"/>
        <w:jc w:val="both"/>
        <w:rPr>
          <w:rFonts w:ascii="Times New Roman" w:eastAsia="Times New Roman" w:hAnsi="Times New Roman" w:cs="Times New Roman"/>
          <w:bCs/>
          <w:iCs/>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p>
    <w:p w:rsidR="00CA0ED5" w:rsidRPr="00CA4E43" w:rsidRDefault="00CA0ED5" w:rsidP="00CA0ED5">
      <w:pPr>
        <w:pStyle w:val="ListParagraph"/>
        <w:spacing w:after="0" w:line="240" w:lineRule="auto"/>
        <w:jc w:val="both"/>
        <w:rPr>
          <w:rFonts w:ascii="Times New Roman" w:eastAsia="Times New Roman" w:hAnsi="Times New Roman" w:cs="Times New Roman"/>
          <w:lang w:val="sr-Cyrl-CS"/>
        </w:rPr>
      </w:pPr>
    </w:p>
    <w:p w:rsidR="00CA0ED5" w:rsidRPr="00CA4E43" w:rsidRDefault="00CA0ED5" w:rsidP="00CA0ED5">
      <w:pPr>
        <w:pStyle w:val="ListParagraph"/>
        <w:spacing w:after="0" w:line="240" w:lineRule="auto"/>
        <w:jc w:val="both"/>
        <w:rPr>
          <w:rFonts w:ascii="Times New Roman" w:eastAsia="Times New Roman" w:hAnsi="Times New Roman" w:cs="Times New Roman"/>
          <w:i/>
          <w:lang w:val="sr-Cyrl-CS"/>
        </w:rPr>
      </w:pPr>
    </w:p>
    <w:p w:rsidR="00CA0ED5" w:rsidRPr="00CA4E43" w:rsidRDefault="00CA0ED5" w:rsidP="00CA0ED5">
      <w:pPr>
        <w:pStyle w:val="ListParagraph"/>
        <w:spacing w:after="0" w:line="240" w:lineRule="auto"/>
        <w:jc w:val="both"/>
        <w:rPr>
          <w:rFonts w:ascii="Times New Roman" w:eastAsia="Times New Roman" w:hAnsi="Times New Roman" w:cs="Times New Roman"/>
          <w:i/>
          <w:lang w:val="sr-Cyrl-CS"/>
        </w:rPr>
      </w:pPr>
    </w:p>
    <w:p w:rsidR="00CA0ED5" w:rsidRPr="00CA4E43" w:rsidRDefault="00CA0ED5" w:rsidP="00CA0ED5">
      <w:pPr>
        <w:spacing w:after="0" w:line="240" w:lineRule="auto"/>
        <w:jc w:val="both"/>
        <w:rPr>
          <w:rFonts w:ascii="Times New Roman" w:eastAsia="Times New Roman" w:hAnsi="Times New Roman" w:cs="Times New Roman"/>
          <w:i/>
          <w:lang w:val="sr-Cyrl-CS"/>
        </w:rPr>
      </w:pPr>
    </w:p>
    <w:p w:rsidR="00CA0ED5" w:rsidRPr="00CA4E43" w:rsidRDefault="00CA0ED5" w:rsidP="00CA0ED5">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CA0ED5" w:rsidRPr="00CA4E43" w:rsidRDefault="00CA0ED5" w:rsidP="00CA0ED5">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CA0ED5" w:rsidRPr="00CA4E43" w:rsidRDefault="00CA0ED5" w:rsidP="00CA0ED5">
      <w:pPr>
        <w:spacing w:after="0" w:line="240" w:lineRule="auto"/>
        <w:rPr>
          <w:rFonts w:ascii="Times New Roman" w:eastAsia="Times New Roman" w:hAnsi="Times New Roman" w:cs="Times New Roman"/>
          <w:lang w:val="sr-Cyrl-CS"/>
        </w:rPr>
      </w:pPr>
    </w:p>
    <w:p w:rsidR="00CA0ED5" w:rsidRPr="00CA4E43" w:rsidRDefault="00CA0ED5" w:rsidP="00CA0ED5">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CA0ED5" w:rsidRPr="00CA4E43" w:rsidRDefault="00CA0ED5" w:rsidP="00CA0ED5">
      <w:pPr>
        <w:pStyle w:val="BodyText2"/>
        <w:spacing w:after="0" w:line="240" w:lineRule="auto"/>
        <w:jc w:val="both"/>
        <w:rPr>
          <w:b/>
          <w:bCs/>
          <w:i/>
          <w:color w:val="auto"/>
          <w:sz w:val="22"/>
          <w:szCs w:val="22"/>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
          <w:bCs/>
          <w:i/>
          <w:iCs/>
          <w:u w:val="single"/>
          <w:lang w:val="sr-Cyrl-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
          <w:bCs/>
          <w:i/>
          <w:iCs/>
          <w:u w:val="single"/>
          <w:lang w:val="sr-Cyrl-CS"/>
        </w:rPr>
      </w:pPr>
    </w:p>
    <w:p w:rsidR="00CA0ED5" w:rsidRPr="00CA4E43" w:rsidRDefault="00CA0ED5" w:rsidP="00CA0ED5">
      <w:pPr>
        <w:pStyle w:val="ListParagraph"/>
        <w:spacing w:after="0" w:line="240" w:lineRule="auto"/>
        <w:ind w:left="0"/>
        <w:jc w:val="both"/>
        <w:rPr>
          <w:rFonts w:ascii="Times New Roman" w:eastAsia="Times New Roman" w:hAnsi="Times New Roman" w:cs="Times New Roman"/>
          <w:bCs/>
          <w:i/>
          <w:iCs/>
          <w:lang w:val="sr-Cyrl-CS"/>
        </w:rPr>
      </w:pPr>
      <w:r w:rsidRPr="00CA4E43">
        <w:rPr>
          <w:rFonts w:ascii="Times New Roman" w:eastAsia="Times New Roman" w:hAnsi="Times New Roman" w:cs="Times New Roman"/>
          <w:b/>
          <w:bCs/>
          <w:i/>
          <w:iCs/>
          <w:u w:val="single"/>
        </w:rPr>
        <w:t>Уколико понуђач подноси понуду са подизвођачем</w:t>
      </w:r>
      <w:r w:rsidRPr="00CA4E43">
        <w:rPr>
          <w:rFonts w:ascii="Times New Roman" w:eastAsia="Times New Roman" w:hAnsi="Times New Roman" w:cs="Times New Roman"/>
          <w:bCs/>
          <w:i/>
          <w:iCs/>
        </w:rPr>
        <w:t xml:space="preserve">, Изјава мора бити потписана од стране овлашћеног лица подизвођача и оверена печатом. </w:t>
      </w: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CA0ED5" w:rsidRPr="00213649" w:rsidRDefault="00CA0ED5" w:rsidP="00CA0ED5">
      <w:pPr>
        <w:shd w:val="clear" w:color="auto" w:fill="C6D9F1"/>
        <w:spacing w:after="0" w:line="240" w:lineRule="auto"/>
        <w:jc w:val="center"/>
        <w:rPr>
          <w:rFonts w:ascii="Times New Roman" w:hAnsi="Times New Roman" w:cs="Times New Roman"/>
          <w:b/>
          <w:bCs/>
          <w:i/>
          <w:iCs/>
        </w:rPr>
      </w:pPr>
      <w:r w:rsidRPr="00213649">
        <w:rPr>
          <w:rFonts w:ascii="Times New Roman" w:hAnsi="Times New Roman" w:cs="Times New Roman"/>
          <w:b/>
          <w:bCs/>
          <w:i/>
          <w:iCs/>
        </w:rPr>
        <w:lastRenderedPageBreak/>
        <w:t>V  УПУТСТВО ПОНУЂАЧИМА КАКО ДА САЧИНЕ ПОНУДУ</w:t>
      </w:r>
    </w:p>
    <w:p w:rsidR="00CA0ED5" w:rsidRPr="00213649" w:rsidRDefault="00CA0ED5" w:rsidP="00CA0ED5">
      <w:pPr>
        <w:shd w:val="clear" w:color="auto" w:fill="C6D9F1"/>
        <w:spacing w:after="0" w:line="240" w:lineRule="auto"/>
        <w:jc w:val="center"/>
        <w:rPr>
          <w:rFonts w:ascii="Times New Roman" w:hAnsi="Times New Roman" w:cs="Times New Roman"/>
          <w:b/>
          <w:bCs/>
          <w:i/>
          <w:iCs/>
        </w:rPr>
      </w:pPr>
    </w:p>
    <w:p w:rsidR="00CA0ED5" w:rsidRPr="00213649" w:rsidRDefault="00CA0ED5" w:rsidP="00CA0ED5">
      <w:pPr>
        <w:spacing w:after="0" w:line="240" w:lineRule="auto"/>
        <w:jc w:val="both"/>
        <w:rPr>
          <w:rFonts w:ascii="Times New Roman" w:hAnsi="Times New Roman" w:cs="Times New Roman"/>
          <w:b/>
          <w:bCs/>
          <w:i/>
          <w:iCs/>
        </w:rPr>
      </w:pPr>
    </w:p>
    <w:p w:rsidR="00CA0ED5" w:rsidRPr="00213649" w:rsidRDefault="00CA0ED5" w:rsidP="00CA0ED5">
      <w:pPr>
        <w:spacing w:after="0" w:line="240" w:lineRule="auto"/>
        <w:jc w:val="both"/>
        <w:rPr>
          <w:rFonts w:ascii="Times New Roman" w:hAnsi="Times New Roman" w:cs="Times New Roman"/>
          <w:b/>
          <w:bCs/>
          <w:i/>
          <w:iCs/>
        </w:rPr>
      </w:pPr>
      <w:r w:rsidRPr="00213649">
        <w:rPr>
          <w:rFonts w:ascii="Times New Roman" w:hAnsi="Times New Roman" w:cs="Times New Roman"/>
          <w:b/>
          <w:bCs/>
          <w:i/>
          <w:iCs/>
        </w:rPr>
        <w:t>1. ПОДАЦИ О ЈЕЗИКУ НА КОЈЕМ ПОНУДА МОРА ДА БУДЕ САСТАВЉЕНА</w:t>
      </w:r>
    </w:p>
    <w:p w:rsidR="00CA0ED5" w:rsidRDefault="00CA0ED5" w:rsidP="00CA0ED5">
      <w:pPr>
        <w:spacing w:after="0" w:line="240" w:lineRule="auto"/>
        <w:jc w:val="both"/>
        <w:rPr>
          <w:rFonts w:ascii="Times New Roman" w:hAnsi="Times New Roman" w:cs="Times New Roman"/>
          <w:lang w:val="sr-Cyrl-CS"/>
        </w:rPr>
      </w:pPr>
      <w:r w:rsidRPr="00213649">
        <w:rPr>
          <w:rFonts w:ascii="Times New Roman" w:hAnsi="Times New Roman" w:cs="Times New Roman"/>
        </w:rPr>
        <w:t>Понуђач подноси понуду на српском језику.</w:t>
      </w:r>
    </w:p>
    <w:p w:rsidR="00CA0ED5" w:rsidRPr="00213649" w:rsidRDefault="00CA0ED5" w:rsidP="00CA0ED5">
      <w:pPr>
        <w:spacing w:after="0" w:line="240" w:lineRule="auto"/>
        <w:jc w:val="both"/>
        <w:rPr>
          <w:rFonts w:ascii="Times New Roman" w:hAnsi="Times New Roman" w:cs="Times New Roman"/>
          <w:b/>
          <w:bCs/>
          <w:i/>
          <w:iCs/>
          <w:lang w:val="sr-Cyrl-CS"/>
        </w:rPr>
      </w:pPr>
    </w:p>
    <w:p w:rsidR="00CA0ED5" w:rsidRPr="00213649" w:rsidRDefault="00CA0ED5" w:rsidP="00CA0ED5">
      <w:pPr>
        <w:spacing w:after="0" w:line="240" w:lineRule="auto"/>
        <w:jc w:val="both"/>
        <w:rPr>
          <w:rFonts w:ascii="Times New Roman" w:eastAsia="TimesNewRomanPSMT" w:hAnsi="Times New Roman" w:cs="Times New Roman"/>
          <w:bCs/>
        </w:rPr>
      </w:pPr>
      <w:r w:rsidRPr="00213649">
        <w:rPr>
          <w:rFonts w:ascii="Times New Roman" w:hAnsi="Times New Roman" w:cs="Times New Roman"/>
          <w:b/>
          <w:bCs/>
          <w:i/>
          <w:iCs/>
        </w:rPr>
        <w:t>2. НАЧИН НА КОЈИ ПОНУДА МОРА ДА БУДЕ САЧИЊЕНА</w:t>
      </w:r>
    </w:p>
    <w:p w:rsidR="00CA0ED5" w:rsidRPr="00213649" w:rsidRDefault="00CA0ED5" w:rsidP="00CA0ED5">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CA0ED5" w:rsidRPr="00213649" w:rsidRDefault="00CA0ED5" w:rsidP="00CA0ED5">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На полеђини коверте или на кутији навести назив</w:t>
      </w:r>
      <w:r w:rsidRPr="00213649">
        <w:rPr>
          <w:rFonts w:ascii="Times New Roman" w:eastAsia="TimesNewRomanPSMT" w:hAnsi="Times New Roman" w:cs="Times New Roman"/>
          <w:bCs/>
          <w:lang w:val="sr-Cyrl-CS"/>
        </w:rPr>
        <w:t xml:space="preserve"> и адресу</w:t>
      </w:r>
      <w:r w:rsidRPr="00213649">
        <w:rPr>
          <w:rFonts w:ascii="Times New Roman" w:eastAsia="TimesNewRomanPSMT" w:hAnsi="Times New Roman" w:cs="Times New Roman"/>
          <w:bCs/>
        </w:rPr>
        <w:t xml:space="preserve"> понуђача. </w:t>
      </w:r>
    </w:p>
    <w:p w:rsidR="00CA0ED5" w:rsidRPr="00213649" w:rsidRDefault="00CA0ED5" w:rsidP="00CA0ED5">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CA0ED5" w:rsidRPr="00A356D3" w:rsidRDefault="00CA0ED5" w:rsidP="00CA0ED5">
      <w:pPr>
        <w:spacing w:after="0" w:line="240" w:lineRule="auto"/>
        <w:jc w:val="both"/>
        <w:rPr>
          <w:rFonts w:ascii="Times New Roman" w:hAnsi="Times New Roman" w:cs="Times New Roman"/>
          <w:b/>
        </w:rPr>
      </w:pPr>
      <w:r w:rsidRPr="00213649">
        <w:rPr>
          <w:rFonts w:ascii="Times New Roman" w:eastAsia="TimesNewRomanPSMT" w:hAnsi="Times New Roman" w:cs="Times New Roman"/>
          <w:bCs/>
        </w:rPr>
        <w:t xml:space="preserve">Понуду доставити на адресу: </w:t>
      </w:r>
      <w:r w:rsidRPr="00213649">
        <w:rPr>
          <w:rFonts w:ascii="Times New Roman" w:eastAsia="TimesNewRomanPSMT" w:hAnsi="Times New Roman" w:cs="Times New Roman"/>
          <w:bCs/>
          <w:iCs/>
          <w:lang w:val="sr-Cyrl-CS"/>
        </w:rPr>
        <w:t>Предшколска установа „Уб“ Уб, 14210 Уб, Милоша Селаковића бр. 20</w:t>
      </w:r>
      <w:r w:rsidRPr="00213649">
        <w:rPr>
          <w:rFonts w:ascii="Times New Roman" w:hAnsi="Times New Roman" w:cs="Times New Roman"/>
          <w:i/>
          <w:iCs/>
        </w:rPr>
        <w:t xml:space="preserve"> </w:t>
      </w:r>
      <w:r w:rsidRPr="00213649">
        <w:rPr>
          <w:rFonts w:ascii="Times New Roman" w:eastAsia="TimesNewRomanPSMT" w:hAnsi="Times New Roman" w:cs="Times New Roman"/>
          <w:bCs/>
        </w:rPr>
        <w:t xml:space="preserve">са назнаком: </w:t>
      </w:r>
      <w:r w:rsidRPr="00213649">
        <w:rPr>
          <w:rFonts w:ascii="Times New Roman" w:eastAsia="TimesNewRomanPS-BoldMT" w:hAnsi="Times New Roman" w:cs="Times New Roman"/>
          <w:b/>
          <w:bCs/>
        </w:rPr>
        <w:t>,,Понуда за јавну набавку</w:t>
      </w:r>
      <w:r w:rsidRPr="00213649">
        <w:rPr>
          <w:rFonts w:ascii="Times New Roman" w:hAnsi="Times New Roman" w:cs="Times New Roman"/>
          <w:b/>
        </w:rPr>
        <w:t xml:space="preserve"> добра</w:t>
      </w:r>
      <w:r w:rsidRPr="00213649">
        <w:rPr>
          <w:rFonts w:ascii="Times New Roman" w:hAnsi="Times New Roman" w:cs="Times New Roman"/>
        </w:rPr>
        <w:t xml:space="preserve"> – </w:t>
      </w:r>
      <w:r w:rsidRPr="00213649">
        <w:rPr>
          <w:rFonts w:ascii="Times New Roman" w:eastAsia="TimesNewRomanPS-BoldMT" w:hAnsi="Times New Roman" w:cs="Times New Roman"/>
          <w:b/>
          <w:bCs/>
          <w:color w:val="002060"/>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Pr>
          <w:rFonts w:ascii="Times New Roman" w:eastAsia="TimesNewRomanPS-BoldMT" w:hAnsi="Times New Roman" w:cs="Times New Roman"/>
          <w:b/>
          <w:bCs/>
          <w:lang w:val="sr-Cyrl-CS"/>
        </w:rPr>
        <w:t xml:space="preserve">партија бр. </w:t>
      </w:r>
      <w:r w:rsidRPr="001C27DF">
        <w:rPr>
          <w:rFonts w:ascii="Times New Roman" w:eastAsia="TimesNewRomanPS-BoldMT" w:hAnsi="Times New Roman" w:cs="Times New Roman"/>
          <w:bCs/>
          <w:lang w:val="sr-Cyrl-CS"/>
        </w:rPr>
        <w:t>(</w:t>
      </w:r>
      <w:r w:rsidRPr="001C27DF">
        <w:rPr>
          <w:rFonts w:ascii="Times New Roman" w:eastAsia="TimesNewRomanPS-BoldMT" w:hAnsi="Times New Roman" w:cs="Times New Roman"/>
          <w:bCs/>
          <w:i/>
          <w:lang w:val="sr-Cyrl-CS"/>
        </w:rPr>
        <w:t>навести број или назив партије за коју се доставља понуда</w:t>
      </w:r>
      <w:r>
        <w:rPr>
          <w:rFonts w:ascii="Times New Roman" w:eastAsia="TimesNewRomanPS-BoldMT" w:hAnsi="Times New Roman" w:cs="Times New Roman"/>
          <w:bCs/>
          <w:i/>
          <w:lang w:val="sr-Cyrl-CS"/>
        </w:rPr>
        <w:t>)</w:t>
      </w:r>
      <w:r w:rsidRPr="00213649">
        <w:rPr>
          <w:rFonts w:ascii="Times New Roman" w:eastAsia="TimesNewRomanPS-BoldMT" w:hAnsi="Times New Roman" w:cs="Times New Roman"/>
          <w:b/>
          <w:bCs/>
        </w:rPr>
        <w:t xml:space="preserve"> 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Pr>
          <w:rFonts w:ascii="Times New Roman" w:eastAsia="TimesNewRomanPS-BoldMT" w:hAnsi="Times New Roman" w:cs="Times New Roman"/>
          <w:b/>
          <w:bCs/>
          <w:lang w:val="sr-Cyrl-CS"/>
        </w:rPr>
        <w:t xml:space="preserve">8, </w:t>
      </w:r>
      <w:r w:rsidRPr="00213649">
        <w:rPr>
          <w:rFonts w:ascii="Times New Roman" w:eastAsia="TimesNewRomanPSMT" w:hAnsi="Times New Roman" w:cs="Times New Roman"/>
          <w:b/>
          <w:bCs/>
        </w:rPr>
        <w:t xml:space="preserve">- </w:t>
      </w:r>
      <w:r w:rsidRPr="00213649">
        <w:rPr>
          <w:rFonts w:ascii="Times New Roman" w:eastAsia="TimesNewRomanPS-BoldMT" w:hAnsi="Times New Roman" w:cs="Times New Roman"/>
          <w:b/>
          <w:bCs/>
        </w:rPr>
        <w:t xml:space="preserve">НЕ </w:t>
      </w:r>
      <w:r w:rsidRPr="00A356D3">
        <w:rPr>
          <w:rFonts w:ascii="Times New Roman" w:eastAsia="TimesNewRomanPS-BoldMT" w:hAnsi="Times New Roman" w:cs="Times New Roman"/>
          <w:b/>
          <w:bCs/>
        </w:rPr>
        <w:t>ОТВАРАТИ”</w:t>
      </w:r>
      <w:r w:rsidRPr="00A356D3">
        <w:rPr>
          <w:rFonts w:ascii="Times New Roman" w:hAnsi="Times New Roman" w:cs="Times New Roman"/>
          <w:b/>
        </w:rPr>
        <w:t>.</w:t>
      </w:r>
      <w:r w:rsidRPr="00A356D3">
        <w:rPr>
          <w:rFonts w:ascii="Times New Roman" w:hAnsi="Times New Roman" w:cs="Times New Roman"/>
          <w:color w:val="FF0000"/>
        </w:rPr>
        <w:t xml:space="preserve"> </w:t>
      </w:r>
      <w:r w:rsidRPr="00A356D3">
        <w:rPr>
          <w:rFonts w:ascii="Times New Roman" w:hAnsi="Times New Roman" w:cs="Times New Roman"/>
        </w:rPr>
        <w:t xml:space="preserve">Понуда се сматра благовременом уколико је примљена од стране Наручиоца до </w:t>
      </w:r>
      <w:bookmarkStart w:id="1" w:name="OLE_LINK1"/>
      <w:r w:rsidRPr="00A356D3">
        <w:rPr>
          <w:rFonts w:ascii="Times New Roman" w:hAnsi="Times New Roman" w:cs="Times New Roman"/>
          <w:b/>
          <w:lang w:val="sr-Cyrl-CS"/>
        </w:rPr>
        <w:t>12</w:t>
      </w:r>
      <w:r w:rsidRPr="00A356D3">
        <w:rPr>
          <w:rFonts w:ascii="Times New Roman" w:hAnsi="Times New Roman" w:cs="Times New Roman"/>
          <w:b/>
        </w:rPr>
        <w:t>.04.201</w:t>
      </w:r>
      <w:r w:rsidRPr="00A356D3">
        <w:rPr>
          <w:rFonts w:ascii="Times New Roman" w:hAnsi="Times New Roman" w:cs="Times New Roman"/>
          <w:b/>
          <w:lang w:val="sr-Cyrl-CS"/>
        </w:rPr>
        <w:t>8</w:t>
      </w:r>
      <w:r w:rsidRPr="00A356D3">
        <w:rPr>
          <w:rFonts w:ascii="Times New Roman" w:hAnsi="Times New Roman" w:cs="Times New Roman"/>
          <w:b/>
        </w:rPr>
        <w:t>. године, до 10,00 часова.</w:t>
      </w:r>
      <w:bookmarkEnd w:id="1"/>
    </w:p>
    <w:p w:rsidR="00CA0ED5" w:rsidRPr="00A356D3" w:rsidRDefault="00CA0ED5" w:rsidP="00CA0ED5">
      <w:pPr>
        <w:autoSpaceDE w:val="0"/>
        <w:autoSpaceDN w:val="0"/>
        <w:adjustRightInd w:val="0"/>
        <w:spacing w:after="0" w:line="240" w:lineRule="auto"/>
        <w:jc w:val="both"/>
        <w:rPr>
          <w:rFonts w:ascii="Times New Roman" w:hAnsi="Times New Roman" w:cs="Times New Roman"/>
          <w:color w:val="FF0000"/>
        </w:rPr>
      </w:pPr>
      <w:r w:rsidRPr="00A356D3">
        <w:rPr>
          <w:rFonts w:ascii="Times New Roman" w:hAnsi="Times New Roman" w:cs="Times New Roman"/>
          <w:b/>
          <w:lang w:val="sr-Cyrl-CS"/>
        </w:rPr>
        <w:t>Време и место отварања понуда:</w:t>
      </w:r>
      <w:r w:rsidRPr="00A356D3">
        <w:rPr>
          <w:rFonts w:ascii="Times New Roman" w:eastAsia="TimesNewRomanPS-BoldMT" w:hAnsi="Times New Roman" w:cs="Times New Roman"/>
          <w:b/>
          <w:bCs/>
          <w:color w:val="FF0000"/>
        </w:rPr>
        <w:t xml:space="preserve"> </w:t>
      </w:r>
      <w:r w:rsidRPr="00A356D3">
        <w:rPr>
          <w:rFonts w:ascii="Times New Roman" w:hAnsi="Times New Roman" w:cs="Times New Roman"/>
          <w:color w:val="FF0000"/>
        </w:rPr>
        <w:t xml:space="preserve">  </w:t>
      </w:r>
    </w:p>
    <w:p w:rsidR="00CA0ED5" w:rsidRPr="00213649" w:rsidRDefault="00CA0ED5" w:rsidP="00CA0ED5">
      <w:pPr>
        <w:autoSpaceDE w:val="0"/>
        <w:autoSpaceDN w:val="0"/>
        <w:adjustRightInd w:val="0"/>
        <w:spacing w:after="0" w:line="240" w:lineRule="auto"/>
        <w:jc w:val="both"/>
        <w:rPr>
          <w:rFonts w:ascii="Times New Roman" w:hAnsi="Times New Roman" w:cs="Times New Roman"/>
          <w:b/>
        </w:rPr>
      </w:pPr>
      <w:r w:rsidRPr="00A356D3">
        <w:rPr>
          <w:rFonts w:ascii="Times New Roman" w:hAnsi="Times New Roman" w:cs="Times New Roman"/>
          <w:b/>
        </w:rPr>
        <w:t xml:space="preserve">Јавно отварање понуда обавиће се истог дана, </w:t>
      </w:r>
      <w:r w:rsidRPr="00A356D3">
        <w:rPr>
          <w:rFonts w:ascii="Times New Roman" w:hAnsi="Times New Roman" w:cs="Times New Roman"/>
          <w:b/>
          <w:lang w:val="sr-Cyrl-CS"/>
        </w:rPr>
        <w:t>12</w:t>
      </w:r>
      <w:r w:rsidRPr="00A356D3">
        <w:rPr>
          <w:rFonts w:ascii="Times New Roman" w:hAnsi="Times New Roman" w:cs="Times New Roman"/>
          <w:b/>
        </w:rPr>
        <w:t>.04.201</w:t>
      </w:r>
      <w:r w:rsidRPr="00A356D3">
        <w:rPr>
          <w:rFonts w:ascii="Times New Roman" w:hAnsi="Times New Roman" w:cs="Times New Roman"/>
          <w:b/>
          <w:lang w:val="sr-Cyrl-CS"/>
        </w:rPr>
        <w:t>8</w:t>
      </w:r>
      <w:r w:rsidRPr="00A356D3">
        <w:rPr>
          <w:rFonts w:ascii="Times New Roman" w:hAnsi="Times New Roman" w:cs="Times New Roman"/>
          <w:b/>
        </w:rPr>
        <w:t xml:space="preserve">. године, </w:t>
      </w:r>
      <w:r w:rsidRPr="00A356D3">
        <w:rPr>
          <w:rFonts w:ascii="Times New Roman" w:hAnsi="Times New Roman" w:cs="Times New Roman"/>
          <w:b/>
          <w:lang w:val="sr-Cyrl-CS"/>
        </w:rPr>
        <w:t>у</w:t>
      </w:r>
      <w:r w:rsidRPr="00A356D3">
        <w:rPr>
          <w:rFonts w:ascii="Times New Roman" w:hAnsi="Times New Roman" w:cs="Times New Roman"/>
          <w:b/>
        </w:rPr>
        <w:t xml:space="preserve"> 10,30 часова, у</w:t>
      </w:r>
      <w:r w:rsidRPr="00213649">
        <w:rPr>
          <w:rFonts w:ascii="Times New Roman" w:hAnsi="Times New Roman" w:cs="Times New Roman"/>
          <w:b/>
        </w:rPr>
        <w:t xml:space="preserve"> канцеларији </w:t>
      </w:r>
      <w:r w:rsidRPr="00213649">
        <w:rPr>
          <w:rFonts w:ascii="Times New Roman" w:hAnsi="Times New Roman" w:cs="Times New Roman"/>
          <w:b/>
          <w:lang w:val="sr-Cyrl-CS"/>
        </w:rPr>
        <w:t>директора Установе</w:t>
      </w:r>
      <w:r w:rsidRPr="00213649">
        <w:rPr>
          <w:rFonts w:ascii="Times New Roman" w:hAnsi="Times New Roman" w:cs="Times New Roman"/>
          <w:b/>
        </w:rPr>
        <w:t xml:space="preserve"> на првом спрату.</w:t>
      </w:r>
    </w:p>
    <w:p w:rsidR="00CA0ED5" w:rsidRPr="00213649" w:rsidRDefault="00CA0ED5" w:rsidP="00CA0ED5">
      <w:pPr>
        <w:autoSpaceDE w:val="0"/>
        <w:autoSpaceDN w:val="0"/>
        <w:adjustRightInd w:val="0"/>
        <w:spacing w:after="0" w:line="240" w:lineRule="auto"/>
        <w:jc w:val="both"/>
        <w:rPr>
          <w:rFonts w:ascii="Times New Roman" w:hAnsi="Times New Roman" w:cs="Times New Roman"/>
        </w:rPr>
      </w:pPr>
    </w:p>
    <w:p w:rsidR="00CA0ED5" w:rsidRPr="00213649" w:rsidRDefault="00CA0ED5" w:rsidP="00CA0ED5">
      <w:pPr>
        <w:autoSpaceDE w:val="0"/>
        <w:autoSpaceDN w:val="0"/>
        <w:adjustRightInd w:val="0"/>
        <w:spacing w:after="0" w:line="240" w:lineRule="auto"/>
        <w:jc w:val="both"/>
        <w:rPr>
          <w:rFonts w:ascii="Times New Roman" w:hAnsi="Times New Roman" w:cs="Times New Roman"/>
        </w:rPr>
      </w:pPr>
      <w:r w:rsidRPr="00213649">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213649">
        <w:rPr>
          <w:rFonts w:ascii="Times New Roman" w:hAnsi="Times New Roman" w:cs="Times New Roman"/>
          <w:lang w:val="sr-Cyrl-CS"/>
        </w:rPr>
        <w:t>н</w:t>
      </w:r>
      <w:r w:rsidRPr="00213649">
        <w:rPr>
          <w:rFonts w:ascii="Times New Roman" w:hAnsi="Times New Roman" w:cs="Times New Roman"/>
        </w:rPr>
        <w:t xml:space="preserve">аручулац ће понуђачу предати потврду пријема понуде. У потврди о пријему наручилац ће навести датум и сат пријема понуде. </w:t>
      </w:r>
    </w:p>
    <w:p w:rsidR="00CA0ED5" w:rsidRDefault="00CA0ED5" w:rsidP="00CA0ED5">
      <w:pPr>
        <w:autoSpaceDE w:val="0"/>
        <w:autoSpaceDN w:val="0"/>
        <w:adjustRightInd w:val="0"/>
        <w:spacing w:after="0" w:line="240" w:lineRule="auto"/>
        <w:jc w:val="both"/>
        <w:rPr>
          <w:rFonts w:ascii="Times New Roman" w:hAnsi="Times New Roman" w:cs="Times New Roman"/>
          <w:lang w:val="sr-Cyrl-CS"/>
        </w:rPr>
      </w:pPr>
      <w:r w:rsidRPr="00213649">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CA0ED5" w:rsidRDefault="00CA0ED5" w:rsidP="00CA0ED5">
      <w:pPr>
        <w:autoSpaceDE w:val="0"/>
        <w:autoSpaceDN w:val="0"/>
        <w:adjustRightInd w:val="0"/>
        <w:spacing w:after="0" w:line="240" w:lineRule="auto"/>
        <w:jc w:val="both"/>
        <w:rPr>
          <w:rFonts w:ascii="Times New Roman" w:hAnsi="Times New Roman" w:cs="Times New Roman"/>
          <w:lang w:val="sr-Cyrl-CS"/>
        </w:rPr>
      </w:pPr>
    </w:p>
    <w:p w:rsidR="00CA0ED5" w:rsidRDefault="00CA0ED5" w:rsidP="00CA0ED5">
      <w:pPr>
        <w:tabs>
          <w:tab w:val="left" w:pos="360"/>
        </w:tabs>
        <w:spacing w:after="0" w:line="240" w:lineRule="auto"/>
        <w:jc w:val="both"/>
        <w:rPr>
          <w:rFonts w:ascii="Times New Roman" w:hAnsi="Times New Roman" w:cs="Times New Roman"/>
          <w:bCs/>
          <w:lang w:val="sr-Cyrl-CS"/>
        </w:rPr>
      </w:pPr>
      <w:r w:rsidRPr="00213649">
        <w:rPr>
          <w:rFonts w:ascii="Times New Roman" w:eastAsia="Times New Roman" w:hAnsi="Times New Roman" w:cs="Times New Roman"/>
          <w:bCs/>
          <w:lang w:val="sr-Cyrl-CS"/>
        </w:rPr>
        <w:t>Понуда се припрема на обрасцима који су саставни део Конкурсне документације, а у зависности од тога како понуђач наступа у понуди. Понуђачи могу поднети понуду за једну или више партија, на начин који ће омогућити вредновање понуде за сваку партију посебно.</w:t>
      </w:r>
    </w:p>
    <w:p w:rsidR="00CA0ED5" w:rsidRPr="00213649" w:rsidRDefault="00CA0ED5" w:rsidP="00CA0ED5">
      <w:pPr>
        <w:tabs>
          <w:tab w:val="left" w:pos="360"/>
        </w:tabs>
        <w:spacing w:after="0" w:line="240" w:lineRule="auto"/>
        <w:jc w:val="both"/>
        <w:rPr>
          <w:rFonts w:ascii="Times New Roman" w:eastAsia="Times New Roman" w:hAnsi="Times New Roman" w:cs="Times New Roman"/>
          <w:bCs/>
          <w:lang w:val="sr-Cyrl-CS"/>
        </w:rPr>
      </w:pPr>
    </w:p>
    <w:p w:rsidR="00CA0ED5" w:rsidRPr="00213649" w:rsidRDefault="00CA0ED5" w:rsidP="00CA0ED5">
      <w:pPr>
        <w:pStyle w:val="BodyText"/>
        <w:spacing w:after="0"/>
        <w:jc w:val="both"/>
        <w:rPr>
          <w:sz w:val="22"/>
          <w:szCs w:val="22"/>
        </w:rPr>
      </w:pPr>
      <w:r w:rsidRPr="00213649">
        <w:rPr>
          <w:sz w:val="22"/>
          <w:szCs w:val="22"/>
        </w:rPr>
        <w:t xml:space="preserve">Уколико се приликом сачињавања понуде начини грешка, (у писању речи-текста, заокруживању понуђених опција, уношењу цифара или сл.), понуђач може исту исправити уз параф и оверу печатом. </w:t>
      </w:r>
    </w:p>
    <w:p w:rsidR="00CA0ED5" w:rsidRPr="00213649" w:rsidRDefault="00CA0ED5" w:rsidP="00CA0ED5">
      <w:pPr>
        <w:autoSpaceDE w:val="0"/>
        <w:autoSpaceDN w:val="0"/>
        <w:adjustRightInd w:val="0"/>
        <w:spacing w:after="0" w:line="240" w:lineRule="auto"/>
        <w:jc w:val="both"/>
        <w:rPr>
          <w:rFonts w:ascii="Times New Roman" w:hAnsi="Times New Roman" w:cs="Times New Roman"/>
          <w:lang w:val="sr-Cyrl-CS"/>
        </w:rPr>
      </w:pPr>
    </w:p>
    <w:p w:rsidR="00CA0ED5" w:rsidRPr="00213649" w:rsidRDefault="00CA0ED5" w:rsidP="00CA0ED5">
      <w:pPr>
        <w:spacing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Понуда мора да садржи:</w:t>
      </w:r>
    </w:p>
    <w:p w:rsidR="00CA0ED5" w:rsidRPr="001C27DF" w:rsidRDefault="00CA0ED5" w:rsidP="00CA0ED5">
      <w:pPr>
        <w:pStyle w:val="ListParagraph"/>
        <w:numPr>
          <w:ilvl w:val="0"/>
          <w:numId w:val="19"/>
        </w:numPr>
        <w:suppressAutoHyphens/>
        <w:spacing w:after="0" w:line="240" w:lineRule="auto"/>
        <w:contextualSpacing w:val="0"/>
        <w:jc w:val="both"/>
        <w:rPr>
          <w:rFonts w:ascii="Times New Roman" w:hAnsi="Times New Roman" w:cs="Times New Roman"/>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eastAsia="TimesNewRomanPSMT" w:hAnsi="Times New Roman" w:cs="Times New Roman"/>
          <w:bCs/>
        </w:rPr>
        <w:t>Образац понуде</w:t>
      </w:r>
      <w:r>
        <w:rPr>
          <w:rFonts w:ascii="Times New Roman" w:eastAsia="TimesNewRomanPSMT" w:hAnsi="Times New Roman" w:cs="Times New Roman"/>
          <w:b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VI)</w:t>
      </w:r>
      <w:r w:rsidRPr="001C27DF">
        <w:rPr>
          <w:rFonts w:ascii="Times New Roman" w:eastAsia="TimesNewRomanPSMT" w:hAnsi="Times New Roman" w:cs="Times New Roman"/>
          <w:bCs/>
        </w:rPr>
        <w:t>;</w:t>
      </w:r>
    </w:p>
    <w:p w:rsidR="00CA0ED5" w:rsidRPr="00EA2911" w:rsidRDefault="00CA0ED5" w:rsidP="00CA0ED5">
      <w:pPr>
        <w:pStyle w:val="ListParagraph"/>
        <w:numPr>
          <w:ilvl w:val="0"/>
          <w:numId w:val="19"/>
        </w:numPr>
        <w:suppressAutoHyphens/>
        <w:spacing w:after="0" w:line="240" w:lineRule="auto"/>
        <w:contextualSpacing w:val="0"/>
        <w:jc w:val="both"/>
        <w:rPr>
          <w:rFonts w:ascii="Times New Roman" w:hAnsi="Times New Roman" w:cs="Times New Roman"/>
          <w:b/>
          <w:bCs/>
          <w:i/>
          <w:iCs/>
        </w:rPr>
      </w:pPr>
      <w:r w:rsidRPr="00EA2911">
        <w:rPr>
          <w:rFonts w:ascii="Times New Roman" w:hAnsi="Times New Roman" w:cs="Times New Roman"/>
          <w:bCs/>
          <w:iCs/>
        </w:rPr>
        <w:t xml:space="preserve">Модел </w:t>
      </w:r>
      <w:r>
        <w:rPr>
          <w:rFonts w:ascii="Times New Roman" w:hAnsi="Times New Roman" w:cs="Times New Roman"/>
          <w:bCs/>
          <w:iCs/>
          <w:lang w:val="sr-Cyrl-CS"/>
        </w:rPr>
        <w:t>у</w:t>
      </w:r>
      <w:r w:rsidRPr="00EA2911">
        <w:rPr>
          <w:rFonts w:ascii="Times New Roman" w:hAnsi="Times New Roman" w:cs="Times New Roman"/>
          <w:bCs/>
          <w:iCs/>
          <w:lang w:val="sr-Cyrl-CS"/>
        </w:rPr>
        <w:t>говора попуњен, потписан и оверен, а свака страница парафирана</w:t>
      </w:r>
      <w:r>
        <w:rPr>
          <w:rFonts w:ascii="Times New Roman" w:hAnsi="Times New Roman" w:cs="Times New Roman"/>
          <w:bCs/>
          <w:iCs/>
          <w:lang w:val="sr-Latn-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w:t>
      </w:r>
      <w:r w:rsidRPr="003D436F">
        <w:rPr>
          <w:rFonts w:ascii="Times New Roman" w:eastAsia="TimesNewRomanPSMT" w:hAnsi="Times New Roman" w:cs="Times New Roman"/>
          <w:bCs/>
          <w:i/>
          <w:lang w:val="sr-Latn-CS"/>
        </w:rPr>
        <w:t>I)</w:t>
      </w:r>
      <w:r w:rsidRPr="00EA2911">
        <w:rPr>
          <w:rFonts w:ascii="Times New Roman" w:hAnsi="Times New Roman" w:cs="Times New Roman"/>
          <w:bCs/>
          <w:iCs/>
          <w:lang w:val="sr-Cyrl-CS"/>
        </w:rPr>
        <w:t>;</w:t>
      </w:r>
    </w:p>
    <w:p w:rsidR="00CA0ED5" w:rsidRPr="003D436F" w:rsidRDefault="00CA0ED5" w:rsidP="00CA0ED5">
      <w:pPr>
        <w:pStyle w:val="ListParagraph"/>
        <w:numPr>
          <w:ilvl w:val="0"/>
          <w:numId w:val="19"/>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структуре цене</w:t>
      </w:r>
      <w:r w:rsidRPr="003D436F">
        <w:rPr>
          <w:rFonts w:ascii="Times New Roman" w:hAnsi="Times New Roman" w:cs="Times New Roman"/>
          <w:bCs/>
          <w:i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II</w:t>
      </w:r>
      <w:r w:rsidRPr="003D436F">
        <w:rPr>
          <w:rFonts w:ascii="Times New Roman" w:eastAsia="TimesNewRomanPSMT" w:hAnsi="Times New Roman" w:cs="Times New Roman"/>
          <w:bCs/>
          <w:i/>
          <w:lang w:val="sr-Latn-CS"/>
        </w:rPr>
        <w:t>I)</w:t>
      </w:r>
    </w:p>
    <w:p w:rsidR="00CA0ED5" w:rsidRPr="003D436F" w:rsidRDefault="00CA0ED5" w:rsidP="00CA0ED5">
      <w:pPr>
        <w:pStyle w:val="ListParagraph"/>
        <w:numPr>
          <w:ilvl w:val="0"/>
          <w:numId w:val="19"/>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Изјаве о независној понуди</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w:t>
      </w:r>
      <w:r w:rsidRPr="003D436F">
        <w:rPr>
          <w:rFonts w:ascii="Times New Roman" w:eastAsia="TimesNewRomanPSMT" w:hAnsi="Times New Roman" w:cs="Times New Roman"/>
          <w:bCs/>
          <w:i/>
          <w:lang w:val="sr-Latn-CS"/>
        </w:rPr>
        <w:t>)</w:t>
      </w:r>
      <w:r w:rsidRPr="003D436F">
        <w:rPr>
          <w:rFonts w:ascii="Times New Roman" w:hAnsi="Times New Roman" w:cs="Times New Roman"/>
          <w:bCs/>
          <w:iCs/>
        </w:rPr>
        <w:t>;</w:t>
      </w:r>
    </w:p>
    <w:p w:rsidR="00CA0ED5" w:rsidRPr="001C27DF" w:rsidRDefault="00CA0ED5" w:rsidP="00CA0ED5">
      <w:pPr>
        <w:pStyle w:val="ListParagraph"/>
        <w:numPr>
          <w:ilvl w:val="0"/>
          <w:numId w:val="19"/>
        </w:numPr>
        <w:suppressAutoHyphens/>
        <w:spacing w:after="0" w:line="240" w:lineRule="auto"/>
        <w:contextualSpacing w:val="0"/>
        <w:jc w:val="both"/>
        <w:rPr>
          <w:rFonts w:ascii="Times New Roman" w:hAnsi="Times New Roman" w:cs="Times New Roman"/>
          <w:b/>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hAnsi="Times New Roman" w:cs="Times New Roman"/>
          <w:bCs/>
          <w:iCs/>
        </w:rPr>
        <w:t>Образац Изјаве о поштовању обавеза из члана 75. став 2. Закона о јавним набавкама</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XI</w:t>
      </w:r>
      <w:r w:rsidRPr="003D436F">
        <w:rPr>
          <w:rFonts w:ascii="Times New Roman" w:eastAsia="TimesNewRomanPSMT" w:hAnsi="Times New Roman" w:cs="Times New Roman"/>
          <w:bCs/>
          <w:i/>
          <w:lang w:val="sr-Latn-CS"/>
        </w:rPr>
        <w:t>)</w:t>
      </w:r>
      <w:r w:rsidRPr="001C27DF">
        <w:rPr>
          <w:rFonts w:ascii="Times New Roman" w:hAnsi="Times New Roman" w:cs="Times New Roman"/>
          <w:bCs/>
          <w:iCs/>
        </w:rPr>
        <w:t>;</w:t>
      </w:r>
    </w:p>
    <w:p w:rsidR="00CA0ED5" w:rsidRPr="00C33422" w:rsidRDefault="00CA0ED5" w:rsidP="00CA0ED5">
      <w:pPr>
        <w:numPr>
          <w:ilvl w:val="0"/>
          <w:numId w:val="31"/>
        </w:numPr>
        <w:spacing w:after="0" w:line="240" w:lineRule="auto"/>
        <w:jc w:val="both"/>
        <w:rPr>
          <w:rFonts w:ascii="Times New Roman" w:hAnsi="Times New Roman" w:cs="Times New Roman"/>
        </w:rPr>
      </w:pPr>
      <w:r w:rsidRPr="00C33422">
        <w:rPr>
          <w:rFonts w:ascii="Times New Roman" w:hAnsi="Times New Roman" w:cs="Times New Roman"/>
          <w:bCs/>
          <w:iCs/>
        </w:rPr>
        <w:t xml:space="preserve">Докази из дела IV конкурсне документације (тражени услови из члана 75. </w:t>
      </w:r>
      <w:r w:rsidRPr="001C27DF">
        <w:rPr>
          <w:rFonts w:ascii="Times New Roman" w:hAnsi="Times New Roman" w:cs="Times New Roman"/>
          <w:bCs/>
          <w:iCs/>
        </w:rPr>
        <w:t xml:space="preserve">и 76. </w:t>
      </w:r>
      <w:r w:rsidRPr="00C33422">
        <w:rPr>
          <w:rFonts w:ascii="Times New Roman" w:hAnsi="Times New Roman" w:cs="Times New Roman"/>
          <w:bCs/>
          <w:iCs/>
        </w:rPr>
        <w:t>Закона о јавним набавкама)</w:t>
      </w:r>
      <w:r w:rsidRPr="00C33422">
        <w:rPr>
          <w:rFonts w:ascii="Times New Roman" w:hAnsi="Times New Roman" w:cs="Times New Roman"/>
          <w:bCs/>
          <w:iCs/>
          <w:lang w:val="sr-Cyrl-CS"/>
        </w:rPr>
        <w:t xml:space="preserve"> или Образац  </w:t>
      </w:r>
      <w:r w:rsidRPr="00C33422">
        <w:rPr>
          <w:rFonts w:ascii="Times New Roman" w:hAnsi="Times New Roman" w:cs="Times New Roman"/>
          <w:lang w:val="sr-Cyrl-CS"/>
        </w:rPr>
        <w:t>Изјава понуђача о испуњавању услова из члана 75.</w:t>
      </w:r>
      <w:r w:rsidRPr="00DD2F85">
        <w:rPr>
          <w:rFonts w:ascii="Times New Roman" w:hAnsi="Times New Roman" w:cs="Times New Roman"/>
          <w:bCs/>
          <w:iCs/>
        </w:rPr>
        <w:t xml:space="preserve"> </w:t>
      </w:r>
      <w:r w:rsidRPr="001C27DF">
        <w:rPr>
          <w:rFonts w:ascii="Times New Roman" w:hAnsi="Times New Roman" w:cs="Times New Roman"/>
          <w:bCs/>
          <w:iCs/>
        </w:rPr>
        <w:t xml:space="preserve">и 76. </w:t>
      </w:r>
      <w:r w:rsidRPr="00C33422">
        <w:rPr>
          <w:rFonts w:ascii="Times New Roman" w:hAnsi="Times New Roman" w:cs="Times New Roman"/>
        </w:rPr>
        <w:t xml:space="preserve"> </w:t>
      </w:r>
      <w:r w:rsidRPr="00C33422">
        <w:rPr>
          <w:rFonts w:ascii="Times New Roman" w:hAnsi="Times New Roman" w:cs="Times New Roman"/>
          <w:lang w:val="sr-Cyrl-CS"/>
        </w:rPr>
        <w:t>Закона</w:t>
      </w:r>
      <w:r w:rsidRPr="00C33422">
        <w:rPr>
          <w:rFonts w:ascii="Times New Roman" w:hAnsi="Times New Roman" w:cs="Times New Roman"/>
          <w:lang w:val="sr-Latn-CS"/>
        </w:rPr>
        <w:t xml:space="preserve">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p w:rsidR="00CA0ED5" w:rsidRPr="00C65BF1" w:rsidRDefault="00CA0ED5" w:rsidP="00CA0ED5">
      <w:pPr>
        <w:pStyle w:val="ListParagraph"/>
        <w:tabs>
          <w:tab w:val="left" w:pos="680"/>
        </w:tabs>
        <w:spacing w:after="0" w:line="240" w:lineRule="auto"/>
        <w:ind w:left="0"/>
        <w:jc w:val="both"/>
        <w:rPr>
          <w:rFonts w:ascii="Times New Roman" w:eastAsia="TimesNewRomanPSMT" w:hAnsi="Times New Roman" w:cs="Times New Roman"/>
          <w:bCs/>
          <w:lang w:val="sr-Latn-CS"/>
        </w:rPr>
      </w:pPr>
    </w:p>
    <w:p w:rsidR="00CA0ED5" w:rsidRPr="00EC75BF" w:rsidRDefault="00CA0ED5" w:rsidP="00CA0ED5">
      <w:pPr>
        <w:spacing w:after="0" w:line="240" w:lineRule="auto"/>
        <w:jc w:val="both"/>
        <w:rPr>
          <w:rFonts w:ascii="Times New Roman" w:hAnsi="Times New Roman" w:cs="Times New Roman"/>
          <w:bCs/>
          <w:iCs/>
        </w:rPr>
      </w:pPr>
      <w:r w:rsidRPr="00EC75BF">
        <w:rPr>
          <w:rFonts w:ascii="Times New Roman" w:hAnsi="Times New Roman" w:cs="Times New Roman"/>
          <w:b/>
          <w:i/>
          <w:iCs/>
          <w:lang w:val="sr-Cyrl-CS"/>
        </w:rPr>
        <w:t>3</w:t>
      </w:r>
      <w:r w:rsidRPr="00EC75BF">
        <w:rPr>
          <w:rFonts w:ascii="Times New Roman" w:hAnsi="Times New Roman" w:cs="Times New Roman"/>
          <w:b/>
          <w:i/>
          <w:iCs/>
        </w:rPr>
        <w:t>.</w:t>
      </w:r>
      <w:r w:rsidRPr="00EC75BF">
        <w:rPr>
          <w:rFonts w:ascii="Times New Roman" w:hAnsi="Times New Roman" w:cs="Times New Roman"/>
          <w:b/>
          <w:bCs/>
          <w:i/>
          <w:iCs/>
        </w:rPr>
        <w:t xml:space="preserve">  ПОНУДА СА ВАРИЈАНТАМА</w:t>
      </w:r>
    </w:p>
    <w:p w:rsidR="00CA0ED5" w:rsidRDefault="00CA0ED5" w:rsidP="00CA0ED5">
      <w:pPr>
        <w:spacing w:after="0" w:line="240" w:lineRule="auto"/>
        <w:jc w:val="both"/>
        <w:rPr>
          <w:rFonts w:ascii="Times New Roman" w:hAnsi="Times New Roman" w:cs="Times New Roman"/>
          <w:bCs/>
          <w:iCs/>
        </w:rPr>
      </w:pPr>
      <w:r w:rsidRPr="00EC75BF">
        <w:rPr>
          <w:rFonts w:ascii="Times New Roman" w:hAnsi="Times New Roman" w:cs="Times New Roman"/>
          <w:bCs/>
          <w:iCs/>
        </w:rPr>
        <w:t>Подношење понуде са варијантама није дозвољено.</w:t>
      </w:r>
    </w:p>
    <w:p w:rsidR="00CA0ED5" w:rsidRDefault="00CA0ED5" w:rsidP="00CA0ED5">
      <w:pPr>
        <w:spacing w:after="0" w:line="240" w:lineRule="auto"/>
        <w:jc w:val="both"/>
        <w:rPr>
          <w:rFonts w:ascii="Times New Roman" w:hAnsi="Times New Roman" w:cs="Times New Roman"/>
          <w:bCs/>
          <w:iCs/>
          <w:lang w:val="sr-Cyrl-CS"/>
        </w:rPr>
      </w:pPr>
    </w:p>
    <w:p w:rsidR="00CA0ED5" w:rsidRPr="00EC75BF" w:rsidRDefault="00CA0ED5" w:rsidP="00CA0ED5">
      <w:pPr>
        <w:spacing w:after="0" w:line="240" w:lineRule="auto"/>
        <w:jc w:val="both"/>
        <w:rPr>
          <w:rFonts w:ascii="Times New Roman" w:hAnsi="Times New Roman" w:cs="Times New Roman"/>
        </w:rPr>
      </w:pPr>
      <w:r w:rsidRPr="00EC75BF">
        <w:rPr>
          <w:rFonts w:ascii="Times New Roman" w:hAnsi="Times New Roman" w:cs="Times New Roman"/>
          <w:b/>
          <w:bCs/>
          <w:i/>
          <w:iCs/>
          <w:lang w:val="sr-Cyrl-CS"/>
        </w:rPr>
        <w:lastRenderedPageBreak/>
        <w:t>4</w:t>
      </w:r>
      <w:r w:rsidRPr="00EC75BF">
        <w:rPr>
          <w:rFonts w:ascii="Times New Roman" w:hAnsi="Times New Roman" w:cs="Times New Roman"/>
          <w:b/>
          <w:bCs/>
          <w:i/>
          <w:iCs/>
        </w:rPr>
        <w:t xml:space="preserve">. </w:t>
      </w:r>
      <w:r w:rsidRPr="00EC75BF">
        <w:rPr>
          <w:rFonts w:ascii="Times New Roman" w:hAnsi="Times New Roman" w:cs="Times New Roman"/>
          <w:b/>
          <w:i/>
          <w:iCs/>
        </w:rPr>
        <w:t>НАЧИН ИЗМЕНЕ, ДОПУНЕ И ОПОЗИВА ПОНУДЕ</w:t>
      </w:r>
    </w:p>
    <w:p w:rsidR="00CA0ED5" w:rsidRPr="00EC75BF" w:rsidRDefault="00CA0ED5" w:rsidP="00CA0ED5">
      <w:pPr>
        <w:spacing w:after="0" w:line="240" w:lineRule="auto"/>
        <w:jc w:val="both"/>
        <w:rPr>
          <w:rFonts w:ascii="Times New Roman" w:hAnsi="Times New Roman" w:cs="Times New Roman"/>
        </w:rPr>
      </w:pPr>
      <w:r w:rsidRPr="00EC75BF">
        <w:rPr>
          <w:rFonts w:ascii="Times New Roman" w:hAnsi="Times New Roman" w:cs="Times New Roman"/>
        </w:rPr>
        <w:t>У року за подношење понуде понуђач може да измени, допуни или опозове своју понуду на начин који је одређен за подношење понуде.</w:t>
      </w:r>
    </w:p>
    <w:p w:rsidR="00CA0ED5" w:rsidRPr="00EC75BF" w:rsidRDefault="00CA0ED5" w:rsidP="00CA0ED5">
      <w:pPr>
        <w:spacing w:after="0" w:line="240" w:lineRule="auto"/>
        <w:jc w:val="both"/>
        <w:rPr>
          <w:rFonts w:ascii="Times New Roman" w:eastAsia="TimesNewRomanPSMT" w:hAnsi="Times New Roman" w:cs="Times New Roman"/>
          <w:bCs/>
          <w:iCs/>
        </w:rPr>
      </w:pPr>
      <w:r w:rsidRPr="00EC75BF">
        <w:rPr>
          <w:rFonts w:ascii="Times New Roman" w:hAnsi="Times New Roman" w:cs="Times New Roman"/>
        </w:rPr>
        <w:t xml:space="preserve">Понуђач је дужан да јасно назначи који део понуде мења односно која документа накнадно доставља. </w:t>
      </w:r>
    </w:p>
    <w:p w:rsidR="00CA0ED5" w:rsidRPr="00EC75BF" w:rsidRDefault="00CA0ED5" w:rsidP="00CA0ED5">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 xml:space="preserve">Измену, допуну или опозив понуде треба доставити на адресу: </w:t>
      </w:r>
      <w:r w:rsidRPr="00EC75BF">
        <w:rPr>
          <w:rFonts w:ascii="Times New Roman" w:eastAsia="TimesNewRomanPSMT" w:hAnsi="Times New Roman" w:cs="Times New Roman"/>
          <w:bCs/>
          <w:iCs/>
          <w:lang w:val="sr-Cyrl-CS"/>
        </w:rPr>
        <w:t>Предшколска установа „Уб“ Уб, 14210 Уб, Милоша Селаковића бр. 20</w:t>
      </w:r>
      <w:r w:rsidRPr="00EC75BF">
        <w:rPr>
          <w:rFonts w:ascii="Times New Roman" w:hAnsi="Times New Roman" w:cs="Times New Roman"/>
          <w:iCs/>
        </w:rPr>
        <w:t>,</w:t>
      </w:r>
      <w:r w:rsidRPr="00EC75BF">
        <w:rPr>
          <w:rFonts w:ascii="Times New Roman" w:eastAsia="TimesNewRomanPSMT" w:hAnsi="Times New Roman" w:cs="Times New Roman"/>
          <w:bCs/>
          <w:iCs/>
          <w:color w:val="FF0000"/>
        </w:rPr>
        <w:t xml:space="preserve"> </w:t>
      </w:r>
      <w:r w:rsidRPr="00EC75BF">
        <w:rPr>
          <w:rFonts w:ascii="Times New Roman" w:eastAsia="TimesNewRomanPSMT" w:hAnsi="Times New Roman" w:cs="Times New Roman"/>
          <w:bCs/>
          <w:iCs/>
        </w:rPr>
        <w:t>са назнаком:</w:t>
      </w:r>
    </w:p>
    <w:p w:rsidR="00CA0ED5" w:rsidRPr="00EC75BF" w:rsidRDefault="00CA0ED5" w:rsidP="00CA0ED5">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w:t>
      </w:r>
      <w:r w:rsidRPr="00EC75BF">
        <w:rPr>
          <w:rFonts w:ascii="Times New Roman" w:eastAsia="TimesNewRomanPSMT" w:hAnsi="Times New Roman" w:cs="Times New Roman"/>
          <w:b/>
          <w:bCs/>
        </w:rPr>
        <w:t xml:space="preserve">- </w:t>
      </w:r>
      <w:r>
        <w:rPr>
          <w:rFonts w:ascii="Times New Roman" w:eastAsia="TimesNewRomanPS-BoldMT" w:hAnsi="Times New Roman" w:cs="Times New Roman"/>
          <w:b/>
          <w:bCs/>
          <w:lang w:val="sr-Cyrl-CS"/>
        </w:rPr>
        <w:t xml:space="preserve">Намирнице за исхрану деце партија бр. </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или назив партије</w:t>
      </w:r>
      <w:r>
        <w:rPr>
          <w:rFonts w:ascii="Times New Roman" w:eastAsia="TimesNewRomanPS-BoldMT" w:hAnsi="Times New Roman" w:cs="Times New Roman"/>
          <w:bCs/>
          <w:i/>
          <w:lang w:val="sr-Cyrl-CS"/>
        </w:rPr>
        <w:t>)</w:t>
      </w:r>
      <w:r w:rsidRPr="00213649">
        <w:rPr>
          <w:rFonts w:ascii="Times New Roman" w:eastAsia="TimesNewRomanPS-BoldMT" w:hAnsi="Times New Roman" w:cs="Times New Roman"/>
          <w:b/>
          <w:bCs/>
        </w:rPr>
        <w:t xml:space="preserve"> 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Pr>
          <w:rFonts w:ascii="Times New Roman" w:eastAsia="TimesNewRomanPS-BoldMT" w:hAnsi="Times New Roman" w:cs="Times New Roman"/>
          <w:b/>
          <w:bCs/>
          <w:lang w:val="sr-Cyrl-CS"/>
        </w:rPr>
        <w:t xml:space="preserve">8 -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CA0ED5" w:rsidRPr="00EC75BF" w:rsidRDefault="00CA0ED5" w:rsidP="00CA0ED5">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Допуна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Pr>
          <w:rFonts w:ascii="Times New Roman" w:eastAsia="TimesNewRomanPS-BoldMT" w:hAnsi="Times New Roman" w:cs="Times New Roman"/>
          <w:b/>
          <w:bCs/>
          <w:lang w:val="sr-Cyrl-CS"/>
        </w:rPr>
        <w:t xml:space="preserve">партија бр. </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или назив партије</w:t>
      </w:r>
      <w:r>
        <w:rPr>
          <w:rFonts w:ascii="Times New Roman" w:eastAsia="TimesNewRomanPS-BoldMT" w:hAnsi="Times New Roman" w:cs="Times New Roman"/>
          <w:bCs/>
          <w:i/>
          <w:lang w:val="sr-Cyrl-CS"/>
        </w:rPr>
        <w:t>)</w:t>
      </w:r>
      <w:r w:rsidRPr="00213649">
        <w:rPr>
          <w:rFonts w:ascii="Times New Roman" w:eastAsia="TimesNewRomanPS-BoldMT" w:hAnsi="Times New Roman" w:cs="Times New Roman"/>
          <w:b/>
          <w:bCs/>
        </w:rPr>
        <w:t xml:space="preserve"> </w:t>
      </w:r>
      <w:r>
        <w:rPr>
          <w:rFonts w:ascii="Times New Roman" w:eastAsia="TimesNewRomanPS-BoldMT" w:hAnsi="Times New Roman" w:cs="Times New Roman"/>
          <w:b/>
          <w:bCs/>
          <w:lang w:val="sr-Cyrl-CS"/>
        </w:rPr>
        <w:t xml:space="preserve"> </w:t>
      </w:r>
      <w:r w:rsidRPr="00213649">
        <w:rPr>
          <w:rFonts w:ascii="Times New Roman" w:eastAsia="TimesNewRomanPS-BoldMT" w:hAnsi="Times New Roman" w:cs="Times New Roman"/>
          <w:b/>
          <w:bCs/>
        </w:rPr>
        <w:t xml:space="preserve">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Pr>
          <w:rFonts w:ascii="Times New Roman" w:eastAsia="TimesNewRomanPS-BoldMT" w:hAnsi="Times New Roman" w:cs="Times New Roman"/>
          <w:b/>
          <w:bCs/>
          <w:lang w:val="sr-Cyrl-CS"/>
        </w:rPr>
        <w:t xml:space="preserve">8, </w:t>
      </w:r>
      <w:r w:rsidRPr="00EA2911">
        <w:rPr>
          <w:rFonts w:ascii="Times New Roman" w:hAnsi="Times New Roman" w:cs="Times New Roman"/>
          <w:b/>
          <w:bCs/>
          <w:iCs/>
          <w:lang w:val="sr-Cyrl-CS"/>
        </w:rPr>
        <w:t xml:space="preserve">-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CA0ED5" w:rsidRPr="00EC75BF" w:rsidRDefault="00CA0ED5" w:rsidP="00CA0ED5">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Опозив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Pr>
          <w:rFonts w:ascii="Times New Roman" w:eastAsia="TimesNewRomanPS-BoldMT" w:hAnsi="Times New Roman" w:cs="Times New Roman"/>
          <w:b/>
          <w:bCs/>
          <w:lang w:val="sr-Cyrl-CS"/>
        </w:rPr>
        <w:t xml:space="preserve">партија бр. </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или назив партије</w:t>
      </w:r>
      <w:r>
        <w:rPr>
          <w:rFonts w:ascii="Times New Roman" w:eastAsia="TimesNewRomanPS-BoldMT" w:hAnsi="Times New Roman" w:cs="Times New Roman"/>
          <w:bCs/>
          <w:i/>
          <w:lang w:val="sr-Cyrl-CS"/>
        </w:rPr>
        <w:t>)</w:t>
      </w:r>
      <w:r w:rsidRPr="00213649">
        <w:rPr>
          <w:rFonts w:ascii="Times New Roman" w:eastAsia="TimesNewRomanPS-BoldMT" w:hAnsi="Times New Roman" w:cs="Times New Roman"/>
          <w:b/>
          <w:bCs/>
        </w:rPr>
        <w:t xml:space="preserve"> </w:t>
      </w:r>
      <w:r>
        <w:rPr>
          <w:rFonts w:ascii="Times New Roman" w:eastAsia="TimesNewRomanPS-BoldMT" w:hAnsi="Times New Roman" w:cs="Times New Roman"/>
          <w:b/>
          <w:bCs/>
          <w:lang w:val="sr-Cyrl-CS"/>
        </w:rPr>
        <w:t xml:space="preserve"> </w:t>
      </w:r>
      <w:r w:rsidRPr="00213649">
        <w:rPr>
          <w:rFonts w:ascii="Times New Roman" w:eastAsia="TimesNewRomanPS-BoldMT" w:hAnsi="Times New Roman" w:cs="Times New Roman"/>
          <w:b/>
          <w:bCs/>
        </w:rPr>
        <w:t xml:space="preserve">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Pr>
          <w:rFonts w:ascii="Times New Roman" w:eastAsia="TimesNewRomanPS-BoldMT" w:hAnsi="Times New Roman" w:cs="Times New Roman"/>
          <w:b/>
          <w:bCs/>
          <w:lang w:val="sr-Cyrl-CS"/>
        </w:rPr>
        <w:t xml:space="preserve">8, </w:t>
      </w:r>
      <w:r w:rsidRPr="00EA2911">
        <w:rPr>
          <w:rFonts w:ascii="Times New Roman" w:hAnsi="Times New Roman" w:cs="Times New Roman"/>
          <w:b/>
          <w:bCs/>
          <w:iCs/>
          <w:lang w:val="sr-Cyrl-CS"/>
        </w:rPr>
        <w:t xml:space="preserve">- </w:t>
      </w:r>
      <w:r w:rsidRPr="00EC75BF">
        <w:rPr>
          <w:rFonts w:ascii="Times New Roman" w:eastAsia="TimesNewRomanPS-BoldMT" w:hAnsi="Times New Roman" w:cs="Times New Roman"/>
          <w:b/>
          <w:bCs/>
        </w:rPr>
        <w:t xml:space="preserve">НЕ ОТВАРАТИ” </w:t>
      </w:r>
      <w:r w:rsidRPr="00EC75BF">
        <w:rPr>
          <w:rFonts w:ascii="Times New Roman" w:eastAsia="TimesNewRomanPS-BoldMT" w:hAnsi="Times New Roman" w:cs="Times New Roman"/>
          <w:bCs/>
        </w:rPr>
        <w:t xml:space="preserve"> или</w:t>
      </w:r>
    </w:p>
    <w:p w:rsidR="00CA0ED5" w:rsidRPr="00EC75BF" w:rsidRDefault="00CA0ED5" w:rsidP="00CA0ED5">
      <w:pPr>
        <w:spacing w:after="0" w:line="240" w:lineRule="auto"/>
        <w:jc w:val="both"/>
        <w:rPr>
          <w:rFonts w:ascii="Times New Roman" w:eastAsia="TimesNewRomanPSMT" w:hAnsi="Times New Roman" w:cs="Times New Roman"/>
          <w:b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и допуна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Pr>
          <w:rFonts w:ascii="Times New Roman" w:eastAsia="TimesNewRomanPS-BoldMT" w:hAnsi="Times New Roman" w:cs="Times New Roman"/>
          <w:b/>
          <w:bCs/>
          <w:lang w:val="sr-Cyrl-CS"/>
        </w:rPr>
        <w:t xml:space="preserve">партија бр. </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или назив партије</w:t>
      </w:r>
      <w:r>
        <w:rPr>
          <w:rFonts w:ascii="Times New Roman" w:eastAsia="TimesNewRomanPS-BoldMT" w:hAnsi="Times New Roman" w:cs="Times New Roman"/>
          <w:bCs/>
          <w:i/>
          <w:lang w:val="sr-Cyrl-CS"/>
        </w:rPr>
        <w:t>)</w:t>
      </w:r>
      <w:r w:rsidRPr="00213649">
        <w:rPr>
          <w:rFonts w:ascii="Times New Roman" w:eastAsia="TimesNewRomanPS-BoldMT" w:hAnsi="Times New Roman" w:cs="Times New Roman"/>
          <w:b/>
          <w:bCs/>
        </w:rPr>
        <w:t xml:space="preserve"> </w:t>
      </w:r>
      <w:r>
        <w:rPr>
          <w:rFonts w:ascii="Times New Roman" w:eastAsia="TimesNewRomanPS-BoldMT" w:hAnsi="Times New Roman" w:cs="Times New Roman"/>
          <w:b/>
          <w:bCs/>
          <w:lang w:val="sr-Cyrl-CS"/>
        </w:rPr>
        <w:t xml:space="preserve"> </w:t>
      </w:r>
      <w:r w:rsidRPr="00213649">
        <w:rPr>
          <w:rFonts w:ascii="Times New Roman" w:eastAsia="TimesNewRomanPS-BoldMT" w:hAnsi="Times New Roman" w:cs="Times New Roman"/>
          <w:b/>
          <w:bCs/>
        </w:rPr>
        <w:t xml:space="preserve">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Pr>
          <w:rFonts w:ascii="Times New Roman" w:eastAsia="TimesNewRomanPS-BoldMT" w:hAnsi="Times New Roman" w:cs="Times New Roman"/>
          <w:b/>
          <w:bCs/>
          <w:lang w:val="sr-Cyrl-CS"/>
        </w:rPr>
        <w:t xml:space="preserve">8, </w:t>
      </w:r>
      <w:r w:rsidRPr="00EA2911">
        <w:rPr>
          <w:rFonts w:ascii="Times New Roman" w:hAnsi="Times New Roman" w:cs="Times New Roman"/>
          <w:b/>
          <w:bCs/>
          <w:iCs/>
          <w:lang w:val="sr-Cyrl-CS"/>
        </w:rPr>
        <w:t xml:space="preserve">- </w:t>
      </w:r>
      <w:r w:rsidRPr="00EC75BF">
        <w:rPr>
          <w:rFonts w:ascii="Times New Roman" w:eastAsia="TimesNewRomanPS-BoldMT" w:hAnsi="Times New Roman" w:cs="Times New Roman"/>
          <w:b/>
          <w:bCs/>
        </w:rPr>
        <w:t>НЕ ОТВАРАТИ”.</w:t>
      </w:r>
    </w:p>
    <w:p w:rsidR="00CA0ED5" w:rsidRPr="00EC75BF" w:rsidRDefault="00CA0ED5" w:rsidP="00CA0ED5">
      <w:pPr>
        <w:spacing w:after="0" w:line="240" w:lineRule="auto"/>
        <w:jc w:val="both"/>
        <w:rPr>
          <w:rFonts w:ascii="Times New Roman" w:hAnsi="Times New Roman" w:cs="Times New Roman"/>
        </w:rPr>
      </w:pPr>
      <w:r w:rsidRPr="00EC75BF">
        <w:rPr>
          <w:rFonts w:ascii="Times New Roman" w:eastAsia="TimesNewRomanPSMT" w:hAnsi="Times New Roman" w:cs="Times New Roman"/>
          <w:bCs/>
        </w:rPr>
        <w:t>На полеђини коверте или на кутији навести назив</w:t>
      </w:r>
      <w:r w:rsidRPr="00EC75BF">
        <w:rPr>
          <w:rFonts w:ascii="Times New Roman" w:eastAsia="TimesNewRomanPSMT" w:hAnsi="Times New Roman" w:cs="Times New Roman"/>
          <w:bCs/>
          <w:lang w:val="sr-Cyrl-CS"/>
        </w:rPr>
        <w:t xml:space="preserve"> и адресу</w:t>
      </w:r>
      <w:r w:rsidRPr="00EC75BF">
        <w:rPr>
          <w:rFonts w:ascii="Times New Roman" w:eastAsia="TimesNewRomanPSMT" w:hAnsi="Times New Roman" w:cs="Times New Roman"/>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CA0ED5" w:rsidRPr="00EC75BF" w:rsidRDefault="00CA0ED5" w:rsidP="00CA0ED5">
      <w:pPr>
        <w:spacing w:after="0" w:line="240" w:lineRule="auto"/>
        <w:jc w:val="both"/>
        <w:rPr>
          <w:rFonts w:ascii="Times New Roman" w:hAnsi="Times New Roman" w:cs="Times New Roman"/>
          <w:b/>
          <w:i/>
          <w:iCs/>
        </w:rPr>
      </w:pPr>
      <w:r w:rsidRPr="00EC75BF">
        <w:rPr>
          <w:rFonts w:ascii="Times New Roman" w:hAnsi="Times New Roman" w:cs="Times New Roman"/>
        </w:rPr>
        <w:t>По истеку рока за подношење понуда понуђач не може да повуче нити да мења своју понуду.</w:t>
      </w:r>
    </w:p>
    <w:p w:rsidR="00CA0ED5" w:rsidRDefault="00CA0ED5" w:rsidP="00CA0ED5">
      <w:pPr>
        <w:spacing w:after="0" w:line="240" w:lineRule="auto"/>
        <w:jc w:val="both"/>
        <w:rPr>
          <w:rFonts w:ascii="Times New Roman" w:hAnsi="Times New Roman" w:cs="Times New Roman"/>
          <w:b/>
          <w:bCs/>
          <w:i/>
          <w:iCs/>
          <w:lang w:val="sr-Latn-CS"/>
        </w:rPr>
      </w:pPr>
    </w:p>
    <w:p w:rsidR="00CA0ED5" w:rsidRPr="00ED2D79" w:rsidRDefault="00CA0ED5" w:rsidP="00CA0ED5">
      <w:pPr>
        <w:spacing w:after="0" w:line="240" w:lineRule="auto"/>
        <w:jc w:val="both"/>
        <w:rPr>
          <w:rFonts w:ascii="Times New Roman" w:hAnsi="Times New Roman" w:cs="Times New Roman"/>
          <w:bCs/>
          <w:iCs/>
        </w:rPr>
      </w:pPr>
      <w:r>
        <w:rPr>
          <w:rFonts w:ascii="Times New Roman" w:hAnsi="Times New Roman" w:cs="Times New Roman"/>
          <w:b/>
          <w:bCs/>
          <w:i/>
          <w:iCs/>
          <w:lang w:val="sr-Cyrl-CS"/>
        </w:rPr>
        <w:t>5</w:t>
      </w:r>
      <w:r w:rsidRPr="00ED2D79">
        <w:rPr>
          <w:rFonts w:ascii="Times New Roman" w:hAnsi="Times New Roman" w:cs="Times New Roman"/>
          <w:b/>
          <w:bCs/>
          <w:i/>
          <w:iCs/>
        </w:rPr>
        <w:t xml:space="preserve">. УЧЕСТВОВАЊЕ У ЗАЈЕДНИЧКОЈ ПОНУДИ ИЛИ КАО ПОДИЗВОЂАЧ </w:t>
      </w:r>
    </w:p>
    <w:p w:rsidR="00CA0ED5" w:rsidRPr="00ED2D79" w:rsidRDefault="00CA0ED5" w:rsidP="00CA0ED5">
      <w:pPr>
        <w:spacing w:after="0" w:line="240" w:lineRule="auto"/>
        <w:jc w:val="both"/>
        <w:rPr>
          <w:rFonts w:ascii="Times New Roman" w:hAnsi="Times New Roman" w:cs="Times New Roman"/>
          <w:iCs/>
        </w:rPr>
      </w:pPr>
      <w:r w:rsidRPr="00ED2D79">
        <w:rPr>
          <w:rFonts w:ascii="Times New Roman" w:hAnsi="Times New Roman" w:cs="Times New Roman"/>
          <w:bCs/>
          <w:iCs/>
        </w:rPr>
        <w:t>Понуђач може да поднесе само једну понуду.</w:t>
      </w:r>
      <w:r w:rsidRPr="00ED2D79">
        <w:rPr>
          <w:rFonts w:ascii="Times New Roman" w:hAnsi="Times New Roman" w:cs="Times New Roman"/>
          <w:i/>
          <w:iCs/>
        </w:rPr>
        <w:t xml:space="preserve"> </w:t>
      </w:r>
    </w:p>
    <w:p w:rsidR="00CA0ED5" w:rsidRPr="00ED2D79" w:rsidRDefault="00CA0ED5" w:rsidP="00CA0ED5">
      <w:pPr>
        <w:spacing w:after="0" w:line="240" w:lineRule="auto"/>
        <w:jc w:val="both"/>
        <w:rPr>
          <w:rFonts w:ascii="Times New Roman" w:hAnsi="Times New Roman" w:cs="Times New Roman"/>
          <w:iCs/>
        </w:rPr>
      </w:pPr>
      <w:r w:rsidRPr="00ED2D79">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CA0ED5" w:rsidRPr="00ED2D79" w:rsidRDefault="00CA0ED5" w:rsidP="00CA0ED5">
      <w:pPr>
        <w:spacing w:after="0" w:line="240" w:lineRule="auto"/>
        <w:jc w:val="both"/>
        <w:rPr>
          <w:rFonts w:ascii="Times New Roman" w:hAnsi="Times New Roman" w:cs="Times New Roman"/>
          <w:i/>
          <w:iCs/>
          <w:color w:val="FF0000"/>
        </w:rPr>
      </w:pPr>
      <w:r w:rsidRPr="00ED2D79">
        <w:rPr>
          <w:rFonts w:ascii="Times New Roman" w:hAnsi="Times New Roman" w:cs="Times New Roman"/>
          <w:iCs/>
        </w:rPr>
        <w:t xml:space="preserve">У Обрасцу понуде </w:t>
      </w:r>
      <w:r w:rsidRPr="00ED2D79">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ED2D79">
        <w:rPr>
          <w:rFonts w:ascii="Times New Roman" w:hAnsi="Times New Roman" w:cs="Times New Roman"/>
          <w:iCs/>
          <w:lang w:val="ru-RU"/>
        </w:rPr>
        <w:t>)</w:t>
      </w:r>
      <w:r w:rsidRPr="00ED2D79">
        <w:rPr>
          <w:rFonts w:ascii="Times New Roman" w:hAnsi="Times New Roman" w:cs="Times New Roman"/>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CA0ED5" w:rsidRPr="00ED2D79" w:rsidRDefault="00CA0ED5" w:rsidP="00CA0ED5">
      <w:pPr>
        <w:spacing w:after="0" w:line="240" w:lineRule="auto"/>
        <w:jc w:val="both"/>
        <w:rPr>
          <w:rFonts w:ascii="Times New Roman" w:hAnsi="Times New Roman" w:cs="Times New Roman"/>
        </w:rPr>
      </w:pPr>
    </w:p>
    <w:p w:rsidR="00CA0ED5" w:rsidRPr="00ED2D79" w:rsidRDefault="00CA0ED5" w:rsidP="00CA0ED5">
      <w:pPr>
        <w:spacing w:after="0" w:line="240" w:lineRule="auto"/>
        <w:jc w:val="both"/>
        <w:rPr>
          <w:rFonts w:ascii="Times New Roman" w:hAnsi="Times New Roman" w:cs="Times New Roman"/>
          <w:iCs/>
        </w:rPr>
      </w:pPr>
      <w:r>
        <w:rPr>
          <w:rFonts w:ascii="Times New Roman" w:hAnsi="Times New Roman" w:cs="Times New Roman"/>
          <w:b/>
          <w:bCs/>
          <w:i/>
          <w:iCs/>
          <w:lang w:val="sr-Cyrl-CS"/>
        </w:rPr>
        <w:t>6</w:t>
      </w:r>
      <w:r w:rsidRPr="00ED2D79">
        <w:rPr>
          <w:rFonts w:ascii="Times New Roman" w:hAnsi="Times New Roman" w:cs="Times New Roman"/>
          <w:b/>
          <w:bCs/>
          <w:i/>
          <w:iCs/>
        </w:rPr>
        <w:t>. ПОНУДА СА ПОДИЗВОЂАЧЕМ</w:t>
      </w:r>
    </w:p>
    <w:p w:rsidR="00CA0ED5" w:rsidRPr="00ED2D79" w:rsidRDefault="00CA0ED5" w:rsidP="00CA0ED5">
      <w:pPr>
        <w:spacing w:after="0" w:line="240" w:lineRule="auto"/>
        <w:jc w:val="both"/>
        <w:rPr>
          <w:rFonts w:ascii="Times New Roman" w:hAnsi="Times New Roman" w:cs="Times New Roman"/>
          <w:iCs/>
        </w:rPr>
      </w:pPr>
      <w:r w:rsidRPr="00ED2D79">
        <w:rPr>
          <w:rFonts w:ascii="Times New Roman" w:hAnsi="Times New Roman" w:cs="Times New Roman"/>
          <w:iCs/>
        </w:rPr>
        <w:t>Уколико понуђач подноси понуду са подизвођачем дужан је да у Обрасцу понуде</w:t>
      </w:r>
      <w:r w:rsidRPr="00ED2D79">
        <w:rPr>
          <w:rFonts w:ascii="Times New Roman" w:hAnsi="Times New Roman" w:cs="Times New Roman"/>
          <w:iCs/>
          <w:lang w:val="sr-Cyrl-CS"/>
        </w:rPr>
        <w:t xml:space="preserve"> (</w:t>
      </w:r>
      <w:r w:rsidRPr="003D436F">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3D436F">
        <w:rPr>
          <w:rFonts w:ascii="Times New Roman" w:hAnsi="Times New Roman" w:cs="Times New Roman"/>
          <w:iCs/>
          <w:lang w:val="ru-RU"/>
        </w:rPr>
        <w:t>)</w:t>
      </w:r>
      <w:r w:rsidRPr="00ED2D79">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CA0ED5" w:rsidRPr="00ED2D79" w:rsidRDefault="00CA0ED5" w:rsidP="00CA0ED5">
      <w:pPr>
        <w:spacing w:after="0" w:line="240" w:lineRule="auto"/>
        <w:jc w:val="both"/>
        <w:rPr>
          <w:rFonts w:ascii="Times New Roman" w:hAnsi="Times New Roman" w:cs="Times New Roman"/>
          <w:iCs/>
        </w:rPr>
      </w:pPr>
      <w:r w:rsidRPr="00ED2D79">
        <w:rPr>
          <w:rFonts w:ascii="Times New Roman" w:hAnsi="Times New Roman" w:cs="Times New Roman"/>
          <w:iCs/>
        </w:rPr>
        <w:t>Понуђач у Обрасцу понуде</w:t>
      </w:r>
      <w:r w:rsidRPr="00ED2D79">
        <w:rPr>
          <w:rFonts w:ascii="Times New Roman" w:hAnsi="Times New Roman" w:cs="Times New Roman"/>
          <w:i/>
          <w:iCs/>
        </w:rPr>
        <w:t xml:space="preserve"> </w:t>
      </w:r>
      <w:r w:rsidRPr="00ED2D79">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CA0ED5" w:rsidRPr="00ED2D79" w:rsidRDefault="00CA0ED5" w:rsidP="00CA0ED5">
      <w:pPr>
        <w:spacing w:after="0" w:line="240" w:lineRule="auto"/>
        <w:jc w:val="both"/>
        <w:rPr>
          <w:rFonts w:ascii="Times New Roman" w:hAnsi="Times New Roman" w:cs="Times New Roman"/>
          <w:iCs/>
        </w:rPr>
      </w:pPr>
    </w:p>
    <w:p w:rsidR="00CA0ED5" w:rsidRPr="00ED2D79" w:rsidRDefault="00CA0ED5" w:rsidP="00CA0ED5">
      <w:pPr>
        <w:spacing w:after="0" w:line="240" w:lineRule="auto"/>
        <w:jc w:val="both"/>
        <w:rPr>
          <w:rFonts w:ascii="Times New Roman" w:eastAsia="TimesNewRomanPSMT" w:hAnsi="Times New Roman" w:cs="Times New Roman"/>
          <w:bCs/>
        </w:rPr>
      </w:pPr>
      <w:r w:rsidRPr="00ED2D79">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ED2D79">
        <w:rPr>
          <w:rFonts w:ascii="Times New Roman" w:eastAsia="TimesNewRomanPSMT" w:hAnsi="Times New Roman" w:cs="Times New Roman"/>
          <w:bCs/>
        </w:rPr>
        <w:t xml:space="preserve"> </w:t>
      </w:r>
    </w:p>
    <w:p w:rsidR="00CA0ED5" w:rsidRPr="00ED2D79" w:rsidRDefault="00CA0ED5" w:rsidP="00CA0ED5">
      <w:pPr>
        <w:spacing w:after="0" w:line="240" w:lineRule="auto"/>
        <w:jc w:val="both"/>
        <w:rPr>
          <w:rFonts w:ascii="Times New Roman" w:hAnsi="Times New Roman" w:cs="Times New Roman"/>
          <w:iCs/>
        </w:rPr>
      </w:pPr>
      <w:r w:rsidRPr="00ED2D79">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hAnsi="Times New Roman" w:cs="Times New Roman"/>
          <w:b/>
          <w:iCs/>
        </w:rPr>
        <w:t>I</w:t>
      </w:r>
      <w:r w:rsidRPr="008535C9">
        <w:rPr>
          <w:rFonts w:ascii="Times New Roman" w:eastAsia="TimesNewRomanPSMT" w:hAnsi="Times New Roman" w:cs="Times New Roman"/>
          <w:b/>
          <w:bCs/>
        </w:rPr>
        <w:t>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CA0ED5" w:rsidRPr="00ED2D79" w:rsidRDefault="00CA0ED5" w:rsidP="00CA0ED5">
      <w:pPr>
        <w:spacing w:after="0" w:line="240" w:lineRule="auto"/>
        <w:jc w:val="both"/>
        <w:rPr>
          <w:rFonts w:ascii="Times New Roman" w:hAnsi="Times New Roman" w:cs="Times New Roman"/>
          <w:iCs/>
        </w:rPr>
      </w:pPr>
      <w:r w:rsidRPr="00ED2D79">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CA0ED5" w:rsidRPr="00ED2D79" w:rsidRDefault="00CA0ED5" w:rsidP="00CA0ED5">
      <w:pPr>
        <w:spacing w:after="0" w:line="240" w:lineRule="auto"/>
        <w:jc w:val="both"/>
        <w:rPr>
          <w:rFonts w:ascii="Times New Roman" w:hAnsi="Times New Roman" w:cs="Times New Roman"/>
        </w:rPr>
      </w:pPr>
      <w:r w:rsidRPr="00ED2D79">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CA0ED5" w:rsidRPr="00ED2D79" w:rsidRDefault="00CA0ED5" w:rsidP="00CA0ED5">
      <w:pPr>
        <w:spacing w:after="0" w:line="240" w:lineRule="auto"/>
        <w:jc w:val="both"/>
        <w:rPr>
          <w:rFonts w:ascii="Times New Roman" w:hAnsi="Times New Roman" w:cs="Times New Roman"/>
          <w:b/>
          <w:i/>
        </w:rPr>
      </w:pPr>
    </w:p>
    <w:p w:rsidR="00CA0ED5" w:rsidRPr="00ED2D79" w:rsidRDefault="00CA0ED5" w:rsidP="00CA0ED5">
      <w:pPr>
        <w:spacing w:after="0" w:line="240" w:lineRule="auto"/>
        <w:jc w:val="both"/>
        <w:rPr>
          <w:rFonts w:ascii="Times New Roman" w:hAnsi="Times New Roman" w:cs="Times New Roman"/>
        </w:rPr>
      </w:pPr>
      <w:r>
        <w:rPr>
          <w:rFonts w:ascii="Times New Roman" w:hAnsi="Times New Roman" w:cs="Times New Roman"/>
          <w:b/>
          <w:i/>
          <w:lang w:val="sr-Cyrl-CS"/>
        </w:rPr>
        <w:t>7</w:t>
      </w:r>
      <w:r w:rsidRPr="00ED2D79">
        <w:rPr>
          <w:rFonts w:ascii="Times New Roman" w:hAnsi="Times New Roman" w:cs="Times New Roman"/>
          <w:b/>
          <w:i/>
        </w:rPr>
        <w:t>. ЗАЈЕДНИЧКА ПОНУДА</w:t>
      </w:r>
    </w:p>
    <w:p w:rsidR="00CA0ED5" w:rsidRPr="00ED2D79" w:rsidRDefault="00CA0ED5" w:rsidP="00CA0ED5">
      <w:pPr>
        <w:spacing w:after="0" w:line="240" w:lineRule="auto"/>
        <w:jc w:val="both"/>
        <w:rPr>
          <w:rFonts w:ascii="Times New Roman" w:hAnsi="Times New Roman" w:cs="Times New Roman"/>
        </w:rPr>
      </w:pPr>
      <w:r w:rsidRPr="00ED2D79">
        <w:rPr>
          <w:rFonts w:ascii="Times New Roman" w:hAnsi="Times New Roman" w:cs="Times New Roman"/>
        </w:rPr>
        <w:t>Понуду може поднети група понуђача.</w:t>
      </w:r>
    </w:p>
    <w:p w:rsidR="00CA0ED5" w:rsidRPr="00ED2D79" w:rsidRDefault="00CA0ED5" w:rsidP="00CA0ED5">
      <w:pPr>
        <w:spacing w:after="0" w:line="240" w:lineRule="auto"/>
        <w:jc w:val="both"/>
        <w:rPr>
          <w:rFonts w:ascii="Times New Roman" w:hAnsi="Times New Roman" w:cs="Times New Roman"/>
        </w:rPr>
      </w:pPr>
      <w:r w:rsidRPr="00ED2D79">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CA0ED5" w:rsidRPr="00ED2D79" w:rsidRDefault="00CA0ED5" w:rsidP="00CA0ED5">
      <w:pPr>
        <w:numPr>
          <w:ilvl w:val="0"/>
          <w:numId w:val="20"/>
        </w:numPr>
        <w:suppressAutoHyphens/>
        <w:spacing w:after="0" w:line="240" w:lineRule="auto"/>
        <w:jc w:val="both"/>
        <w:rPr>
          <w:rFonts w:ascii="Times New Roman" w:hAnsi="Times New Roman" w:cs="Times New Roman"/>
        </w:rPr>
      </w:pPr>
      <w:r>
        <w:rPr>
          <w:rFonts w:ascii="Times New Roman" w:hAnsi="Times New Roman" w:cs="Times New Roman"/>
          <w:lang w:val="sr-Cyrl-CS"/>
        </w:rPr>
        <w:t xml:space="preserve">Податке о </w:t>
      </w:r>
      <w:r w:rsidRPr="00ED2D79">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CA0ED5" w:rsidRPr="00ED2D79" w:rsidRDefault="00CA0ED5" w:rsidP="00CA0ED5">
      <w:pPr>
        <w:numPr>
          <w:ilvl w:val="0"/>
          <w:numId w:val="20"/>
        </w:numPr>
        <w:suppressAutoHyphens/>
        <w:spacing w:after="0" w:line="240" w:lineRule="auto"/>
        <w:jc w:val="both"/>
        <w:rPr>
          <w:rFonts w:ascii="Times New Roman" w:hAnsi="Times New Roman" w:cs="Times New Roman"/>
        </w:rPr>
      </w:pPr>
      <w:r>
        <w:rPr>
          <w:rFonts w:ascii="Times New Roman" w:hAnsi="Times New Roman" w:cs="Times New Roman"/>
          <w:lang w:val="sr-Cyrl-CS"/>
        </w:rPr>
        <w:lastRenderedPageBreak/>
        <w:t>Опис послова сваког понуђача из групе понуђача у извршењу уговора.</w:t>
      </w:r>
    </w:p>
    <w:p w:rsidR="00CA0ED5" w:rsidRPr="00ED2D79" w:rsidRDefault="00CA0ED5" w:rsidP="00CA0ED5">
      <w:pPr>
        <w:pStyle w:val="ListParagraph"/>
        <w:spacing w:after="0" w:line="240" w:lineRule="auto"/>
        <w:jc w:val="both"/>
        <w:rPr>
          <w:rFonts w:ascii="Times New Roman" w:eastAsia="TimesNewRomanPSMT" w:hAnsi="Times New Roman" w:cs="Times New Roman"/>
          <w:bCs/>
        </w:rPr>
      </w:pPr>
    </w:p>
    <w:p w:rsidR="00CA0ED5" w:rsidRPr="00ED2D79" w:rsidRDefault="00CA0ED5" w:rsidP="00CA0ED5">
      <w:pPr>
        <w:spacing w:after="0" w:line="240" w:lineRule="auto"/>
        <w:jc w:val="both"/>
        <w:rPr>
          <w:rFonts w:ascii="Times New Roman" w:hAnsi="Times New Roman" w:cs="Times New Roman"/>
        </w:rPr>
      </w:pPr>
      <w:r w:rsidRPr="00ED2D79">
        <w:rPr>
          <w:rFonts w:ascii="Times New Roman" w:eastAsia="TimesNewRomanPSMT" w:hAnsi="Times New Roman" w:cs="Times New Roman"/>
          <w:bCs/>
        </w:rPr>
        <w:t xml:space="preserve">Група понуђача је дужна да достави све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eastAsia="TimesNewRomanPSMT" w:hAnsi="Times New Roman" w:cs="Times New Roman"/>
          <w:b/>
          <w:bCs/>
        </w:rPr>
        <w:t>IV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CA0ED5" w:rsidRPr="00ED2D79" w:rsidRDefault="00CA0ED5" w:rsidP="00CA0ED5">
      <w:pPr>
        <w:spacing w:after="0" w:line="240" w:lineRule="auto"/>
        <w:jc w:val="both"/>
        <w:rPr>
          <w:rFonts w:ascii="Times New Roman" w:hAnsi="Times New Roman" w:cs="Times New Roman"/>
        </w:rPr>
      </w:pPr>
      <w:r w:rsidRPr="00ED2D79">
        <w:rPr>
          <w:rFonts w:ascii="Times New Roman" w:hAnsi="Times New Roman" w:cs="Times New Roman"/>
        </w:rPr>
        <w:t xml:space="preserve">Понуђачи из групе понуђача одговарају неограничено солидарно према наручиоцу. </w:t>
      </w:r>
    </w:p>
    <w:p w:rsidR="00CA0ED5" w:rsidRPr="00ED2D79" w:rsidRDefault="00CA0ED5" w:rsidP="00CA0ED5">
      <w:pPr>
        <w:spacing w:after="0" w:line="240" w:lineRule="auto"/>
        <w:jc w:val="both"/>
        <w:rPr>
          <w:rFonts w:ascii="Times New Roman" w:hAnsi="Times New Roman" w:cs="Times New Roman"/>
        </w:rPr>
      </w:pPr>
      <w:r w:rsidRPr="00ED2D79">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CA0ED5" w:rsidRPr="00ED2D79" w:rsidRDefault="00CA0ED5" w:rsidP="00CA0ED5">
      <w:pPr>
        <w:spacing w:after="0" w:line="240" w:lineRule="auto"/>
        <w:jc w:val="both"/>
        <w:rPr>
          <w:rFonts w:ascii="Times New Roman" w:hAnsi="Times New Roman" w:cs="Times New Roman"/>
        </w:rPr>
      </w:pPr>
      <w:r w:rsidRPr="00ED2D79">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CA0ED5" w:rsidRDefault="00CA0ED5" w:rsidP="00CA0ED5">
      <w:pPr>
        <w:spacing w:after="0" w:line="240" w:lineRule="auto"/>
        <w:jc w:val="both"/>
        <w:rPr>
          <w:rFonts w:ascii="Times New Roman" w:hAnsi="Times New Roman" w:cs="Times New Roman"/>
          <w:lang w:val="sr-Cyrl-CS"/>
        </w:rPr>
      </w:pPr>
      <w:r w:rsidRPr="00ED2D79">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CA0ED5" w:rsidRPr="00ED2D79" w:rsidRDefault="00CA0ED5" w:rsidP="00CA0ED5">
      <w:pPr>
        <w:spacing w:after="0" w:line="240" w:lineRule="auto"/>
        <w:jc w:val="both"/>
        <w:rPr>
          <w:rFonts w:ascii="Times New Roman" w:hAnsi="Times New Roman" w:cs="Times New Roman"/>
          <w:lang w:val="sr-Cyrl-CS"/>
        </w:rPr>
      </w:pPr>
    </w:p>
    <w:p w:rsidR="00CA0ED5" w:rsidRPr="00ED2D79" w:rsidRDefault="00CA0ED5" w:rsidP="00CA0ED5">
      <w:pPr>
        <w:spacing w:after="0" w:line="240" w:lineRule="auto"/>
        <w:jc w:val="both"/>
        <w:rPr>
          <w:rFonts w:ascii="Times New Roman" w:hAnsi="Times New Roman" w:cs="Times New Roman"/>
        </w:rPr>
      </w:pPr>
      <w:r>
        <w:rPr>
          <w:rFonts w:ascii="Times New Roman" w:hAnsi="Times New Roman" w:cs="Times New Roman"/>
          <w:b/>
          <w:bCs/>
          <w:i/>
          <w:iCs/>
          <w:lang w:val="sr-Cyrl-CS"/>
        </w:rPr>
        <w:t>8</w:t>
      </w:r>
      <w:r w:rsidRPr="00ED2D79">
        <w:rPr>
          <w:rFonts w:ascii="Times New Roman" w:hAnsi="Times New Roman" w:cs="Times New Roman"/>
          <w:b/>
          <w:bCs/>
          <w:i/>
          <w:iCs/>
        </w:rPr>
        <w:t>. НАЧИН И УСЛОВ</w:t>
      </w:r>
      <w:r w:rsidRPr="00ED2D79">
        <w:rPr>
          <w:rFonts w:ascii="Times New Roman" w:hAnsi="Times New Roman" w:cs="Times New Roman"/>
          <w:b/>
          <w:bCs/>
          <w:i/>
          <w:iCs/>
          <w:lang w:val="sr-Cyrl-CS"/>
        </w:rPr>
        <w:t>И</w:t>
      </w:r>
      <w:r w:rsidRPr="00ED2D79">
        <w:rPr>
          <w:rFonts w:ascii="Times New Roman" w:hAnsi="Times New Roman" w:cs="Times New Roman"/>
          <w:b/>
          <w:bCs/>
          <w:i/>
          <w:iCs/>
        </w:rPr>
        <w:t xml:space="preserve"> ПЛАЋАЊА, ГАРАНТНИ РОК, КАО И ДРУГЕ ОКОЛНОСТИ ОД КОЈИХ ЗАВИСИ ПРИХВАТЉИВОСТ  ПОНУДЕ</w:t>
      </w:r>
    </w:p>
    <w:p w:rsidR="00CA0ED5" w:rsidRPr="00ED2D79" w:rsidRDefault="00CA0ED5" w:rsidP="00CA0ED5">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.1.</w:t>
      </w:r>
      <w:r w:rsidRPr="00ED2D79">
        <w:rPr>
          <w:rFonts w:ascii="Times New Roman" w:hAnsi="Times New Roman" w:cs="Times New Roman"/>
          <w:b/>
          <w:bCs/>
          <w:i/>
          <w:iCs/>
          <w:u w:val="single"/>
        </w:rPr>
        <w:t xml:space="preserve"> </w:t>
      </w:r>
      <w:r w:rsidRPr="00ED2D79">
        <w:rPr>
          <w:rFonts w:ascii="Times New Roman" w:hAnsi="Times New Roman" w:cs="Times New Roman"/>
          <w:iCs/>
          <w:u w:val="single"/>
        </w:rPr>
        <w:t>Захтеви у погледу начина, рока и услова плаћања</w:t>
      </w:r>
      <w:r w:rsidRPr="00ED2D79">
        <w:rPr>
          <w:rFonts w:ascii="Times New Roman" w:hAnsi="Times New Roman" w:cs="Times New Roman"/>
          <w:i/>
          <w:iCs/>
          <w:u w:val="single"/>
        </w:rPr>
        <w:t>.</w:t>
      </w:r>
    </w:p>
    <w:p w:rsidR="00CA0ED5" w:rsidRPr="00ED2D79" w:rsidRDefault="00CA0ED5" w:rsidP="00CA0ED5">
      <w:pPr>
        <w:spacing w:after="0" w:line="240" w:lineRule="auto"/>
        <w:jc w:val="both"/>
        <w:rPr>
          <w:rFonts w:ascii="Times New Roman" w:hAnsi="Times New Roman" w:cs="Times New Roman"/>
          <w:iCs/>
        </w:rPr>
      </w:pPr>
      <w:r w:rsidRPr="00ED2D79">
        <w:rPr>
          <w:rFonts w:ascii="Times New Roman" w:hAnsi="Times New Roman" w:cs="Times New Roman"/>
          <w:iCs/>
        </w:rPr>
        <w:t xml:space="preserve">Рок плаћања </w:t>
      </w:r>
      <w:r>
        <w:rPr>
          <w:rFonts w:ascii="Times New Roman" w:hAnsi="Times New Roman" w:cs="Times New Roman"/>
          <w:iCs/>
          <w:lang w:val="sr-Cyrl-CS"/>
        </w:rPr>
        <w:t>је</w:t>
      </w:r>
      <w:r w:rsidRPr="00ED2D79">
        <w:rPr>
          <w:rFonts w:ascii="Times New Roman" w:hAnsi="Times New Roman" w:cs="Times New Roman"/>
          <w:iCs/>
        </w:rPr>
        <w:t xml:space="preserve"> 45 дана</w:t>
      </w:r>
      <w:r w:rsidRPr="00ED2D79">
        <w:rPr>
          <w:rFonts w:ascii="Times New Roman" w:hAnsi="Times New Roman" w:cs="Times New Roman"/>
          <w:i/>
          <w:iCs/>
        </w:rPr>
        <w:t xml:space="preserve"> </w:t>
      </w:r>
      <w:r w:rsidRPr="00ED2D79">
        <w:rPr>
          <w:rFonts w:ascii="Times New Roman" w:hAnsi="Times New Roman" w:cs="Times New Roman"/>
          <w:iCs/>
          <w:lang w:val="sr-Cyrl-CS"/>
        </w:rPr>
        <w:t>од дана</w:t>
      </w:r>
      <w:r w:rsidRPr="00ED2D79">
        <w:rPr>
          <w:rFonts w:ascii="Times New Roman" w:hAnsi="Times New Roman" w:cs="Times New Roman"/>
          <w:iCs/>
        </w:rPr>
        <w:t xml:space="preserve"> службеног пријема рачуна.</w:t>
      </w:r>
    </w:p>
    <w:p w:rsidR="00CA0ED5" w:rsidRPr="00ED2D79" w:rsidRDefault="00CA0ED5" w:rsidP="00CA0ED5">
      <w:pPr>
        <w:spacing w:after="0" w:line="240" w:lineRule="auto"/>
        <w:jc w:val="both"/>
        <w:rPr>
          <w:rFonts w:ascii="Times New Roman" w:hAnsi="Times New Roman" w:cs="Times New Roman"/>
          <w:iCs/>
        </w:rPr>
      </w:pPr>
      <w:r w:rsidRPr="00ED2D79">
        <w:rPr>
          <w:rFonts w:ascii="Times New Roman" w:hAnsi="Times New Roman" w:cs="Times New Roman"/>
          <w:iCs/>
        </w:rPr>
        <w:t>Плаћање се врши уплатом на рачун понуђача.</w:t>
      </w:r>
    </w:p>
    <w:p w:rsidR="00CA0ED5" w:rsidRPr="00ED2D79" w:rsidRDefault="00CA0ED5" w:rsidP="00CA0ED5">
      <w:pPr>
        <w:spacing w:after="0" w:line="240" w:lineRule="auto"/>
        <w:jc w:val="both"/>
        <w:rPr>
          <w:rFonts w:ascii="Times New Roman" w:hAnsi="Times New Roman" w:cs="Times New Roman"/>
          <w:b/>
          <w:bCs/>
          <w:i/>
          <w:iCs/>
        </w:rPr>
      </w:pPr>
      <w:r w:rsidRPr="00ED2D79">
        <w:rPr>
          <w:rFonts w:ascii="Times New Roman" w:hAnsi="Times New Roman" w:cs="Times New Roman"/>
          <w:iCs/>
        </w:rPr>
        <w:t>Понуђачу није дозвољено да захтева аванс.</w:t>
      </w:r>
    </w:p>
    <w:p w:rsidR="00CA0ED5" w:rsidRDefault="00CA0ED5" w:rsidP="00CA0ED5">
      <w:pPr>
        <w:spacing w:after="0" w:line="240" w:lineRule="auto"/>
        <w:jc w:val="both"/>
        <w:rPr>
          <w:rFonts w:ascii="Times New Roman" w:hAnsi="Times New Roman" w:cs="Times New Roman"/>
          <w:b/>
          <w:bCs/>
          <w:i/>
          <w:iCs/>
          <w:u w:val="single"/>
          <w:lang w:val="sr-Latn-CS"/>
        </w:rPr>
      </w:pPr>
    </w:p>
    <w:p w:rsidR="00CA0ED5" w:rsidRPr="00ED2D79" w:rsidRDefault="00CA0ED5" w:rsidP="00CA0ED5">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 xml:space="preserve">.2. </w:t>
      </w:r>
      <w:r w:rsidRPr="00ED2D79">
        <w:rPr>
          <w:rFonts w:ascii="Times New Roman" w:hAnsi="Times New Roman" w:cs="Times New Roman"/>
          <w:iCs/>
          <w:u w:val="single"/>
        </w:rPr>
        <w:t>Захтев у погледу рока (испоруке добара, извршења услуге, извођења радова)</w:t>
      </w:r>
    </w:p>
    <w:p w:rsidR="00CA0ED5" w:rsidRDefault="00CA0ED5" w:rsidP="00CA0ED5">
      <w:pPr>
        <w:spacing w:after="0" w:line="240" w:lineRule="auto"/>
        <w:jc w:val="both"/>
        <w:rPr>
          <w:rFonts w:ascii="Times New Roman" w:hAnsi="Times New Roman" w:cs="Times New Roman"/>
          <w:lang w:val="sr-Cyrl-CS"/>
        </w:rPr>
      </w:pPr>
      <w:r>
        <w:rPr>
          <w:rFonts w:ascii="Times New Roman" w:hAnsi="Times New Roman" w:cs="Times New Roman"/>
          <w:lang w:val="sr-Cyrl-CS"/>
        </w:rPr>
        <w:t>И</w:t>
      </w:r>
      <w:r w:rsidRPr="008C3EFD">
        <w:rPr>
          <w:rFonts w:ascii="Times New Roman" w:eastAsia="Times New Roman" w:hAnsi="Times New Roman" w:cs="Times New Roman"/>
          <w:lang w:val="sr-Cyrl-CS"/>
        </w:rPr>
        <w:t xml:space="preserve">спорука се врши сукцесивно, од дана закључења уговора, у складу са захтевима </w:t>
      </w:r>
      <w:r>
        <w:rPr>
          <w:rFonts w:ascii="Times New Roman" w:eastAsia="Times New Roman" w:hAnsi="Times New Roman" w:cs="Times New Roman"/>
          <w:lang w:val="sr-Cyrl-CS"/>
        </w:rPr>
        <w:t>Наручиоца</w:t>
      </w:r>
      <w:r w:rsidRPr="008C3EFD">
        <w:rPr>
          <w:rFonts w:ascii="Times New Roman" w:eastAsia="Times New Roman" w:hAnsi="Times New Roman" w:cs="Times New Roman"/>
          <w:lang w:val="sr-Cyrl-CS"/>
        </w:rPr>
        <w:t>, према исказаним потребама у погледу врсте, количине и дина</w:t>
      </w:r>
      <w:r>
        <w:rPr>
          <w:rFonts w:ascii="Times New Roman" w:hAnsi="Times New Roman" w:cs="Times New Roman"/>
          <w:lang w:val="sr-Cyrl-CS"/>
        </w:rPr>
        <w:t>мике сваке појединачне испоруке.</w:t>
      </w:r>
    </w:p>
    <w:p w:rsidR="00CA0ED5" w:rsidRPr="00EA7520" w:rsidRDefault="00CA0ED5" w:rsidP="00CA0ED5">
      <w:pPr>
        <w:pStyle w:val="ListParagraph"/>
        <w:spacing w:after="0" w:line="240" w:lineRule="auto"/>
        <w:ind w:left="0"/>
        <w:jc w:val="both"/>
        <w:rPr>
          <w:rFonts w:ascii="Times New Roman" w:hAnsi="Times New Roman" w:cs="Times New Roman"/>
          <w:iCs/>
          <w:lang w:val="sr-Cyrl-CS"/>
        </w:rPr>
      </w:pPr>
      <w:r w:rsidRPr="00ED2D79">
        <w:rPr>
          <w:rFonts w:ascii="Times New Roman" w:hAnsi="Times New Roman" w:cs="Times New Roman"/>
          <w:iCs/>
        </w:rPr>
        <w:t xml:space="preserve">Место испоруке: </w:t>
      </w:r>
      <w:r>
        <w:rPr>
          <w:rFonts w:ascii="Times New Roman" w:hAnsi="Times New Roman" w:cs="Times New Roman"/>
          <w:iCs/>
          <w:lang w:val="sr-Cyrl-CS"/>
        </w:rPr>
        <w:t>на адреси Наручиоца, Уб, Милоша Селаковића бр. 20</w:t>
      </w:r>
    </w:p>
    <w:p w:rsidR="00CA0ED5" w:rsidRPr="002B7DF5" w:rsidRDefault="00CA0ED5" w:rsidP="00CA0ED5">
      <w:pPr>
        <w:spacing w:after="0"/>
        <w:jc w:val="both"/>
        <w:rPr>
          <w:b/>
          <w:bCs/>
          <w:i/>
          <w:iCs/>
        </w:rPr>
      </w:pPr>
    </w:p>
    <w:p w:rsidR="00CA0ED5" w:rsidRPr="00EA7520" w:rsidRDefault="00CA0ED5" w:rsidP="00CA0ED5">
      <w:pPr>
        <w:spacing w:after="0" w:line="240" w:lineRule="auto"/>
        <w:jc w:val="both"/>
        <w:rPr>
          <w:rFonts w:ascii="Times New Roman" w:hAnsi="Times New Roman" w:cs="Times New Roman"/>
          <w:iCs/>
        </w:rPr>
      </w:pPr>
      <w:r>
        <w:rPr>
          <w:rFonts w:ascii="Times New Roman" w:hAnsi="Times New Roman" w:cs="Times New Roman"/>
          <w:b/>
          <w:bCs/>
          <w:iCs/>
          <w:u w:val="single"/>
          <w:lang w:val="sr-Cyrl-CS"/>
        </w:rPr>
        <w:t>8</w:t>
      </w:r>
      <w:r w:rsidRPr="00EA7520">
        <w:rPr>
          <w:rFonts w:ascii="Times New Roman" w:hAnsi="Times New Roman" w:cs="Times New Roman"/>
          <w:b/>
          <w:bCs/>
          <w:iCs/>
          <w:u w:val="single"/>
        </w:rPr>
        <w:t xml:space="preserve">.3. </w:t>
      </w:r>
      <w:r w:rsidRPr="00EA7520">
        <w:rPr>
          <w:rFonts w:ascii="Times New Roman" w:hAnsi="Times New Roman" w:cs="Times New Roman"/>
          <w:iCs/>
          <w:u w:val="single"/>
        </w:rPr>
        <w:t>Захтев у погледу рока важења понуде</w:t>
      </w:r>
    </w:p>
    <w:p w:rsidR="00CA0ED5" w:rsidRPr="00EA7520" w:rsidRDefault="00CA0ED5" w:rsidP="00CA0ED5">
      <w:pPr>
        <w:spacing w:after="0" w:line="240" w:lineRule="auto"/>
        <w:jc w:val="both"/>
        <w:rPr>
          <w:rFonts w:ascii="Times New Roman" w:hAnsi="Times New Roman" w:cs="Times New Roman"/>
          <w:iCs/>
        </w:rPr>
      </w:pPr>
      <w:r w:rsidRPr="00EA7520">
        <w:rPr>
          <w:rFonts w:ascii="Times New Roman" w:hAnsi="Times New Roman" w:cs="Times New Roman"/>
          <w:iCs/>
        </w:rPr>
        <w:t xml:space="preserve">Рок важења понуде не може бити краћи </w:t>
      </w:r>
      <w:r w:rsidRPr="00CB1537">
        <w:rPr>
          <w:rFonts w:ascii="Times New Roman" w:hAnsi="Times New Roman" w:cs="Times New Roman"/>
          <w:iCs/>
        </w:rPr>
        <w:t xml:space="preserve">од </w:t>
      </w:r>
      <w:r>
        <w:rPr>
          <w:rFonts w:ascii="Times New Roman" w:hAnsi="Times New Roman" w:cs="Times New Roman"/>
          <w:iCs/>
          <w:lang w:val="sr-Cyrl-CS"/>
        </w:rPr>
        <w:t>6</w:t>
      </w:r>
      <w:r w:rsidRPr="00CB1537">
        <w:rPr>
          <w:rFonts w:ascii="Times New Roman" w:hAnsi="Times New Roman" w:cs="Times New Roman"/>
          <w:iCs/>
        </w:rPr>
        <w:t>0</w:t>
      </w:r>
      <w:r w:rsidRPr="00EA7520">
        <w:rPr>
          <w:rFonts w:ascii="Times New Roman" w:hAnsi="Times New Roman" w:cs="Times New Roman"/>
          <w:iCs/>
        </w:rPr>
        <w:t xml:space="preserve"> дана од дана отварања понуда.</w:t>
      </w:r>
    </w:p>
    <w:p w:rsidR="00CA0ED5" w:rsidRPr="00EA7520" w:rsidRDefault="00CA0ED5" w:rsidP="00CA0ED5">
      <w:pPr>
        <w:spacing w:after="0" w:line="240" w:lineRule="auto"/>
        <w:jc w:val="both"/>
        <w:rPr>
          <w:rFonts w:ascii="Times New Roman" w:hAnsi="Times New Roman" w:cs="Times New Roman"/>
          <w:iCs/>
        </w:rPr>
      </w:pPr>
      <w:r w:rsidRPr="00EA7520">
        <w:rPr>
          <w:rFonts w:ascii="Times New Roman" w:hAnsi="Times New Roman" w:cs="Times New Roman"/>
          <w:iCs/>
        </w:rPr>
        <w:t>У случају истека рока важења понуде, наручилац је дужан да у писаном облику затражи од понуђача продужење рока важења понуде.</w:t>
      </w:r>
    </w:p>
    <w:p w:rsidR="00CA0ED5" w:rsidRPr="00EA7520" w:rsidRDefault="00CA0ED5" w:rsidP="00CA0ED5">
      <w:pPr>
        <w:spacing w:after="0" w:line="240" w:lineRule="auto"/>
        <w:jc w:val="both"/>
        <w:rPr>
          <w:rFonts w:ascii="Times New Roman" w:hAnsi="Times New Roman" w:cs="Times New Roman"/>
          <w:iCs/>
        </w:rPr>
      </w:pPr>
    </w:p>
    <w:p w:rsidR="00CA0ED5" w:rsidRDefault="00CA0ED5" w:rsidP="00CA0ED5">
      <w:pPr>
        <w:spacing w:after="0" w:line="240" w:lineRule="auto"/>
        <w:jc w:val="both"/>
        <w:rPr>
          <w:rFonts w:ascii="Times New Roman" w:hAnsi="Times New Roman" w:cs="Times New Roman"/>
          <w:iCs/>
          <w:lang w:val="sr-Cyrl-CS"/>
        </w:rPr>
      </w:pPr>
      <w:r w:rsidRPr="00EA7520">
        <w:rPr>
          <w:rFonts w:ascii="Times New Roman" w:hAnsi="Times New Roman" w:cs="Times New Roman"/>
          <w:iCs/>
        </w:rPr>
        <w:t>Понуђач који прихвати захтев за продужење рока важења понуде н</w:t>
      </w:r>
      <w:r w:rsidRPr="00EA7520">
        <w:rPr>
          <w:rFonts w:ascii="Times New Roman" w:hAnsi="Times New Roman" w:cs="Times New Roman"/>
          <w:iCs/>
          <w:lang w:val="sr-Cyrl-CS"/>
        </w:rPr>
        <w:t>е</w:t>
      </w:r>
      <w:r w:rsidRPr="00EA7520">
        <w:rPr>
          <w:rFonts w:ascii="Times New Roman" w:hAnsi="Times New Roman" w:cs="Times New Roman"/>
          <w:iCs/>
        </w:rPr>
        <w:t xml:space="preserve"> може мењати понуду.</w:t>
      </w:r>
    </w:p>
    <w:p w:rsidR="00CA0ED5" w:rsidRPr="00EA7520" w:rsidRDefault="00CA0ED5" w:rsidP="00CA0ED5">
      <w:pPr>
        <w:spacing w:after="0" w:line="240" w:lineRule="auto"/>
        <w:jc w:val="both"/>
        <w:rPr>
          <w:rFonts w:ascii="Times New Roman" w:hAnsi="Times New Roman" w:cs="Times New Roman"/>
          <w:b/>
          <w:bCs/>
          <w:i/>
          <w:iCs/>
          <w:lang w:val="sr-Cyrl-CS"/>
        </w:rPr>
      </w:pPr>
    </w:p>
    <w:p w:rsidR="00CA0ED5" w:rsidRPr="00EA7520" w:rsidRDefault="00CA0ED5" w:rsidP="00CA0ED5">
      <w:pPr>
        <w:spacing w:after="0" w:line="240" w:lineRule="auto"/>
        <w:jc w:val="both"/>
        <w:rPr>
          <w:rFonts w:ascii="Times New Roman" w:hAnsi="Times New Roman" w:cs="Times New Roman"/>
          <w:b/>
          <w:bCs/>
          <w:i/>
          <w:iCs/>
        </w:rPr>
      </w:pPr>
      <w:r>
        <w:rPr>
          <w:rFonts w:ascii="Times New Roman" w:hAnsi="Times New Roman" w:cs="Times New Roman"/>
          <w:b/>
          <w:bCs/>
          <w:i/>
          <w:iCs/>
          <w:lang w:val="sr-Cyrl-CS"/>
        </w:rPr>
        <w:t>9</w:t>
      </w:r>
      <w:r w:rsidRPr="00EA7520">
        <w:rPr>
          <w:rFonts w:ascii="Times New Roman" w:hAnsi="Times New Roman" w:cs="Times New Roman"/>
          <w:b/>
          <w:bCs/>
          <w:i/>
          <w:iCs/>
        </w:rPr>
        <w:t>. ВАЛУТА И НАЧИН НА КОЈИ МОРА ДА БУДЕ НАВЕДЕНА И ИЗРАЖЕНА ЦЕНА У ПОНУДИ</w:t>
      </w:r>
    </w:p>
    <w:p w:rsidR="00CA0ED5" w:rsidRPr="00EA7520" w:rsidRDefault="00CA0ED5" w:rsidP="00CA0ED5">
      <w:pPr>
        <w:spacing w:after="0" w:line="240" w:lineRule="auto"/>
        <w:jc w:val="both"/>
        <w:rPr>
          <w:rFonts w:ascii="Times New Roman" w:hAnsi="Times New Roman" w:cs="Times New Roman"/>
          <w:iCs/>
        </w:rPr>
      </w:pPr>
      <w:r w:rsidRPr="00EA7520">
        <w:rPr>
          <w:rFonts w:ascii="Times New Roman" w:hAnsi="Times New Roman" w:cs="Times New Roman"/>
          <w:iCs/>
        </w:rPr>
        <w:t xml:space="preserve">Цена мора бити исказана у динарима, са и </w:t>
      </w:r>
      <w:r w:rsidRPr="00EA7520">
        <w:rPr>
          <w:rFonts w:ascii="Times New Roman" w:hAnsi="Times New Roman" w:cs="Times New Roman"/>
          <w:iCs/>
          <w:color w:val="00000A"/>
        </w:rPr>
        <w:t>без пореза на додату вредност,</w:t>
      </w:r>
      <w:r w:rsidRPr="00EA7520">
        <w:rPr>
          <w:rFonts w:ascii="Times New Roman" w:hAnsi="Times New Roman" w:cs="Times New Roman"/>
          <w:color w:val="00000A"/>
        </w:rPr>
        <w:t xml:space="preserve"> </w:t>
      </w:r>
      <w:r w:rsidRPr="00AF6576">
        <w:rPr>
          <w:rFonts w:ascii="Times New Roman" w:hAnsi="Times New Roman" w:cs="Times New Roman"/>
          <w:u w:val="single"/>
        </w:rPr>
        <w:t>са урачунатим свим трошковима</w:t>
      </w:r>
      <w:r w:rsidRPr="00EA7520">
        <w:rPr>
          <w:rFonts w:ascii="Times New Roman" w:hAnsi="Times New Roman" w:cs="Times New Roman"/>
        </w:rPr>
        <w:t xml:space="preserve"> које понуђач има у реализацији предметне јавне набавке, с тим да ће се за оцену понуде узимати у обзир цена без пореза на додату вредност.</w:t>
      </w:r>
    </w:p>
    <w:p w:rsidR="00CA0ED5" w:rsidRPr="0061466D" w:rsidRDefault="00CA0ED5" w:rsidP="00CA0ED5">
      <w:pPr>
        <w:spacing w:after="0" w:line="240" w:lineRule="auto"/>
        <w:jc w:val="both"/>
        <w:rPr>
          <w:rFonts w:ascii="Times New Roman" w:hAnsi="Times New Roman" w:cs="Times New Roman"/>
          <w:i/>
          <w:iCs/>
        </w:rPr>
      </w:pPr>
      <w:r w:rsidRPr="00292A6D">
        <w:rPr>
          <w:rFonts w:ascii="Times New Roman" w:hAnsi="Times New Roman" w:cs="Times New Roman"/>
          <w:bCs/>
          <w:lang w:val="sr-Cyrl-CS"/>
        </w:rPr>
        <w:t xml:space="preserve">Уговорена цена је фиксна </w:t>
      </w:r>
      <w:r>
        <w:rPr>
          <w:rFonts w:ascii="Times New Roman" w:hAnsi="Times New Roman" w:cs="Times New Roman"/>
          <w:bCs/>
          <w:lang w:val="sr-Cyrl-CS"/>
        </w:rPr>
        <w:t>и не</w:t>
      </w:r>
      <w:r w:rsidRPr="00292A6D">
        <w:rPr>
          <w:rFonts w:ascii="Times New Roman" w:hAnsi="Times New Roman" w:cs="Times New Roman"/>
          <w:bCs/>
          <w:lang w:val="sr-Cyrl-CS"/>
        </w:rPr>
        <w:t xml:space="preserve"> </w:t>
      </w:r>
      <w:r w:rsidRPr="00292A6D">
        <w:rPr>
          <w:rFonts w:ascii="Times New Roman" w:hAnsi="Times New Roman" w:cs="Times New Roman"/>
          <w:iCs/>
          <w:lang w:val="sr-Cyrl-CS"/>
        </w:rPr>
        <w:t>може се мењати</w:t>
      </w:r>
      <w:r>
        <w:rPr>
          <w:rFonts w:ascii="Times New Roman" w:hAnsi="Times New Roman" w:cs="Times New Roman"/>
          <w:iCs/>
          <w:lang w:val="sr-Cyrl-CS"/>
        </w:rPr>
        <w:t>.</w:t>
      </w:r>
      <w:r w:rsidRPr="00292A6D">
        <w:rPr>
          <w:rFonts w:ascii="Times New Roman" w:hAnsi="Times New Roman" w:cs="Times New Roman"/>
          <w:iCs/>
          <w:lang w:val="sr-Cyrl-CS"/>
        </w:rPr>
        <w:t xml:space="preserve"> </w:t>
      </w:r>
    </w:p>
    <w:p w:rsidR="00CA0ED5" w:rsidRPr="00EA7520" w:rsidRDefault="00CA0ED5" w:rsidP="00CA0ED5">
      <w:pPr>
        <w:spacing w:after="0" w:line="240" w:lineRule="auto"/>
        <w:jc w:val="both"/>
        <w:rPr>
          <w:rFonts w:ascii="Times New Roman" w:hAnsi="Times New Roman" w:cs="Times New Roman"/>
          <w:iCs/>
        </w:rPr>
      </w:pPr>
      <w:r w:rsidRPr="00EA7520">
        <w:rPr>
          <w:rFonts w:ascii="Times New Roman" w:hAnsi="Times New Roman" w:cs="Times New Roman"/>
        </w:rPr>
        <w:t>Ако је у понуди исказана неуобичајено ниска цена, Наручилац ће поступити у складу са чланом 92. Закона о јавним набавкама.</w:t>
      </w:r>
    </w:p>
    <w:p w:rsidR="00CA0ED5" w:rsidRDefault="00CA0ED5" w:rsidP="00CA0ED5">
      <w:pPr>
        <w:spacing w:after="0" w:line="240" w:lineRule="auto"/>
        <w:jc w:val="both"/>
        <w:rPr>
          <w:rFonts w:ascii="Times New Roman" w:hAnsi="Times New Roman" w:cs="Times New Roman"/>
          <w:iCs/>
          <w:lang w:val="sr-Cyrl-CS"/>
        </w:rPr>
      </w:pPr>
      <w:r w:rsidRPr="00EA7520">
        <w:rPr>
          <w:rFonts w:ascii="Times New Roman" w:hAnsi="Times New Roman" w:cs="Times New Roman"/>
          <w:iCs/>
        </w:rPr>
        <w:t>Ако понуђена цена укључује увозну царину и друге дажбине, понуђач је дужан да тај део одвојено искаже у динарима.</w:t>
      </w:r>
    </w:p>
    <w:p w:rsidR="00CA0ED5" w:rsidRPr="00CF7677" w:rsidRDefault="00CA0ED5" w:rsidP="00CA0ED5">
      <w:pPr>
        <w:spacing w:after="0" w:line="240" w:lineRule="auto"/>
        <w:jc w:val="both"/>
        <w:rPr>
          <w:rFonts w:ascii="Times New Roman" w:hAnsi="Times New Roman" w:cs="Times New Roman"/>
          <w:iCs/>
          <w:lang w:val="sr-Cyrl-CS"/>
        </w:rPr>
      </w:pPr>
    </w:p>
    <w:p w:rsidR="00CA0ED5" w:rsidRPr="00134067" w:rsidRDefault="00CA0ED5" w:rsidP="00CA0ED5">
      <w:pPr>
        <w:spacing w:after="0" w:line="240" w:lineRule="auto"/>
        <w:jc w:val="both"/>
        <w:rPr>
          <w:rFonts w:ascii="Times New Roman" w:hAnsi="Times New Roman" w:cs="Times New Roman"/>
          <w:b/>
          <w:bCs/>
          <w:i/>
        </w:rPr>
      </w:pPr>
      <w:r w:rsidRPr="00134067">
        <w:rPr>
          <w:rFonts w:ascii="Times New Roman" w:hAnsi="Times New Roman" w:cs="Times New Roman"/>
          <w:b/>
          <w:bCs/>
          <w:i/>
          <w:lang w:val="sr-Cyrl-CS"/>
        </w:rPr>
        <w:t>10. ФИНАНСИЈСКО</w:t>
      </w:r>
      <w:r w:rsidRPr="00134067">
        <w:rPr>
          <w:rFonts w:ascii="Times New Roman" w:hAnsi="Times New Roman" w:cs="Times New Roman"/>
          <w:b/>
          <w:bCs/>
          <w:i/>
        </w:rPr>
        <w:t xml:space="preserve"> ОБЕЗБЕЂЕЊЕ ИСПУЊЕЊА УГОВОРНИХ ОБАВЕЗА ПОНУЂАЧА </w:t>
      </w:r>
    </w:p>
    <w:p w:rsidR="00CA0ED5" w:rsidRDefault="00CA0ED5" w:rsidP="00CA0ED5">
      <w:pPr>
        <w:spacing w:after="0" w:line="240" w:lineRule="auto"/>
        <w:jc w:val="both"/>
        <w:rPr>
          <w:rFonts w:ascii="Times New Roman" w:hAnsi="Times New Roman" w:cs="Times New Roman"/>
          <w:iCs/>
          <w:lang w:val="sr-Cyrl-CS"/>
        </w:rPr>
      </w:pPr>
      <w:r>
        <w:rPr>
          <w:rFonts w:ascii="Times New Roman" w:hAnsi="Times New Roman" w:cs="Times New Roman"/>
          <w:lang w:val="sr-Cyrl-CS"/>
        </w:rPr>
        <w:t xml:space="preserve">На захтев Наручиоца </w:t>
      </w:r>
      <w:r w:rsidRPr="001B1DD6">
        <w:rPr>
          <w:rFonts w:ascii="Times New Roman" w:hAnsi="Times New Roman" w:cs="Times New Roman"/>
          <w:lang w:val="sr-Cyrl-CS"/>
        </w:rPr>
        <w:t xml:space="preserve">Понуђач  се  обавезује да поднесе са даном закључења уговора </w:t>
      </w:r>
      <w:r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1B1DD6">
        <w:rPr>
          <w:rFonts w:ascii="Times New Roman" w:eastAsia="Times New Roman" w:hAnsi="Times New Roman" w:cs="Times New Roman"/>
          <w:lang w:val="sr-Cyrl-CS"/>
        </w:rPr>
        <w:t>0</w:t>
      </w:r>
      <w:r w:rsidRPr="001B1DD6">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CA0ED5" w:rsidRDefault="00CA0ED5" w:rsidP="00CA0ED5">
      <w:pPr>
        <w:spacing w:after="0" w:line="240" w:lineRule="auto"/>
        <w:jc w:val="both"/>
        <w:rPr>
          <w:rFonts w:ascii="Times New Roman" w:hAnsi="Times New Roman" w:cs="Times New Roman"/>
          <w:b/>
          <w:bCs/>
          <w:i/>
          <w:lang w:val="sr-Cyrl-CS"/>
        </w:rPr>
      </w:pPr>
    </w:p>
    <w:p w:rsidR="00CA0ED5" w:rsidRDefault="00CA0ED5" w:rsidP="00CA0ED5">
      <w:pPr>
        <w:spacing w:after="0" w:line="240" w:lineRule="auto"/>
        <w:jc w:val="both"/>
        <w:rPr>
          <w:rFonts w:ascii="Times New Roman" w:hAnsi="Times New Roman" w:cs="Times New Roman"/>
          <w:b/>
          <w:bCs/>
          <w:i/>
          <w:lang w:val="sr-Cyrl-CS"/>
        </w:rPr>
      </w:pPr>
    </w:p>
    <w:p w:rsidR="00CA0ED5" w:rsidRPr="00EA7520" w:rsidRDefault="00CA0ED5" w:rsidP="00CA0ED5">
      <w:pPr>
        <w:spacing w:after="0" w:line="240" w:lineRule="auto"/>
        <w:jc w:val="both"/>
        <w:rPr>
          <w:rFonts w:ascii="Times New Roman" w:hAnsi="Times New Roman" w:cs="Times New Roman"/>
          <w:b/>
          <w:bCs/>
        </w:rPr>
      </w:pPr>
      <w:r>
        <w:rPr>
          <w:rFonts w:ascii="Times New Roman" w:hAnsi="Times New Roman" w:cs="Times New Roman"/>
          <w:b/>
          <w:bCs/>
          <w:i/>
          <w:lang w:val="sr-Cyrl-CS"/>
        </w:rPr>
        <w:lastRenderedPageBreak/>
        <w:t>11</w:t>
      </w:r>
      <w:r w:rsidRPr="00397C49">
        <w:rPr>
          <w:rFonts w:ascii="Times New Roman" w:hAnsi="Times New Roman" w:cs="Times New Roman"/>
          <w:b/>
          <w:bCs/>
          <w:i/>
        </w:rPr>
        <w:t>. ДОДАТНЕ ИНФОРМАЦИЈЕ ИЛИ ПОЈАШЊЕЊА У ВЕЗИ СА ПРИПРЕМАЊЕМ ПОНУДЕ</w:t>
      </w:r>
    </w:p>
    <w:p w:rsidR="00CA0ED5" w:rsidRPr="00EA7520" w:rsidRDefault="00CA0ED5" w:rsidP="00CA0ED5">
      <w:pPr>
        <w:spacing w:after="0" w:line="240" w:lineRule="auto"/>
        <w:jc w:val="both"/>
        <w:rPr>
          <w:rFonts w:ascii="Times New Roman" w:hAnsi="Times New Roman" w:cs="Times New Roman"/>
        </w:rPr>
      </w:pPr>
      <w:r w:rsidRPr="00EA7520">
        <w:rPr>
          <w:rFonts w:ascii="Times New Roman" w:hAnsi="Times New Roman" w:cs="Times New Roman"/>
        </w:rPr>
        <w:t>Заинтересовано лице може, у писаном облику, путем поште</w:t>
      </w:r>
      <w:r w:rsidRPr="00EA7520">
        <w:rPr>
          <w:rFonts w:ascii="Times New Roman" w:hAnsi="Times New Roman" w:cs="Times New Roman"/>
          <w:lang w:val="sr-Cyrl-CS"/>
        </w:rPr>
        <w:t xml:space="preserve"> на адресу </w:t>
      </w:r>
      <w:r w:rsidRPr="00EA7520">
        <w:rPr>
          <w:rFonts w:ascii="Times New Roman" w:hAnsi="Times New Roman" w:cs="Times New Roman"/>
        </w:rPr>
        <w:t>Н</w:t>
      </w:r>
      <w:r w:rsidRPr="00EA7520">
        <w:rPr>
          <w:rFonts w:ascii="Times New Roman" w:hAnsi="Times New Roman" w:cs="Times New Roman"/>
          <w:lang w:val="sr-Cyrl-CS"/>
        </w:rPr>
        <w:t>аручиоца</w:t>
      </w:r>
      <w:r w:rsidRPr="00EA7520">
        <w:rPr>
          <w:rFonts w:ascii="Times New Roman" w:hAnsi="Times New Roman" w:cs="Times New Roman"/>
        </w:rPr>
        <w:t xml:space="preserve"> и путем електронске поште</w:t>
      </w:r>
      <w:r w:rsidRPr="00EA7520">
        <w:rPr>
          <w:rFonts w:ascii="Times New Roman" w:hAnsi="Times New Roman" w:cs="Times New Roman"/>
          <w:lang w:val="sr-Cyrl-CS"/>
        </w:rPr>
        <w:t xml:space="preserve"> на </w:t>
      </w:r>
      <w:r w:rsidRPr="00EA7520">
        <w:rPr>
          <w:rFonts w:ascii="Times New Roman" w:hAnsi="Times New Roman" w:cs="Times New Roman"/>
          <w:iCs/>
        </w:rPr>
        <w:t>e</w:t>
      </w:r>
      <w:r w:rsidRPr="00EA7520">
        <w:rPr>
          <w:rFonts w:ascii="Times New Roman" w:hAnsi="Times New Roman" w:cs="Times New Roman"/>
          <w:iCs/>
          <w:lang w:val="ru-RU"/>
        </w:rPr>
        <w:t>-</w:t>
      </w:r>
      <w:r w:rsidRPr="00EA7520">
        <w:rPr>
          <w:rFonts w:ascii="Times New Roman" w:hAnsi="Times New Roman" w:cs="Times New Roman"/>
          <w:iCs/>
        </w:rPr>
        <w:t>mail</w:t>
      </w:r>
      <w:r w:rsidRPr="00EA7520">
        <w:rPr>
          <w:rFonts w:ascii="Times New Roman" w:hAnsi="Times New Roman" w:cs="Times New Roman"/>
          <w:i/>
        </w:rPr>
        <w:t xml:space="preserve"> </w:t>
      </w:r>
      <w:hyperlink r:id="rId8" w:history="1">
        <w:r w:rsidRPr="00EA7520">
          <w:rPr>
            <w:rStyle w:val="Hyperlink"/>
            <w:rFonts w:ascii="Times New Roman" w:hAnsi="Times New Roman" w:cs="Times New Roman"/>
            <w:i/>
          </w:rPr>
          <w:t>pu_ub</w:t>
        </w:r>
      </w:hyperlink>
      <w:r w:rsidRPr="00EA7520">
        <w:rPr>
          <w:rFonts w:ascii="Times New Roman" w:hAnsi="Times New Roman" w:cs="Times New Roman"/>
          <w:i/>
        </w:rPr>
        <w:t>@</w:t>
      </w:r>
      <w:r>
        <w:rPr>
          <w:rFonts w:ascii="Times New Roman" w:hAnsi="Times New Roman" w:cs="Times New Roman"/>
          <w:i/>
        </w:rPr>
        <w:t>mts</w:t>
      </w:r>
      <w:r w:rsidRPr="00EA7520">
        <w:rPr>
          <w:rFonts w:ascii="Times New Roman" w:hAnsi="Times New Roman" w:cs="Times New Roman"/>
          <w:i/>
        </w:rPr>
        <w:t xml:space="preserve">.rs </w:t>
      </w:r>
      <w:r w:rsidRPr="00EA7520">
        <w:rPr>
          <w:rFonts w:ascii="Times New Roman" w:hAnsi="Times New Roman" w:cs="Times New Roman"/>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CA0ED5" w:rsidRPr="00EA7520" w:rsidRDefault="00CA0ED5" w:rsidP="00CA0ED5">
      <w:pPr>
        <w:spacing w:after="0" w:line="240" w:lineRule="auto"/>
        <w:jc w:val="both"/>
        <w:rPr>
          <w:rFonts w:ascii="Times New Roman" w:hAnsi="Times New Roman" w:cs="Times New Roman"/>
        </w:rPr>
      </w:pPr>
      <w:r w:rsidRPr="00EA7520">
        <w:rPr>
          <w:rFonts w:ascii="Times New Roman" w:hAnsi="Times New Roman" w:cs="Times New Roman"/>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w:t>
      </w:r>
    </w:p>
    <w:p w:rsidR="00CA0ED5" w:rsidRDefault="00CA0ED5" w:rsidP="00CA0ED5">
      <w:pPr>
        <w:spacing w:after="0" w:line="240" w:lineRule="auto"/>
        <w:jc w:val="both"/>
        <w:rPr>
          <w:rFonts w:ascii="Times New Roman" w:eastAsia="TimesNewRomanPS-BoldMT" w:hAnsi="Times New Roman" w:cs="Times New Roman"/>
          <w:b/>
          <w:bCs/>
          <w:lang w:val="sr-Cyrl-CS"/>
        </w:rPr>
      </w:pPr>
      <w:r w:rsidRPr="00EA7520">
        <w:rPr>
          <w:rFonts w:ascii="Times New Roman" w:hAnsi="Times New Roman" w:cs="Times New Roman"/>
        </w:rPr>
        <w:t>Додатне информације или појашњења упућују се са напоменом „Захтев за додатним информацијама или појашњењима конкурсне документације,</w:t>
      </w:r>
      <w:r w:rsidRPr="00EA7520">
        <w:rPr>
          <w:rFonts w:ascii="Times New Roman" w:eastAsia="TimesNewRomanPS-BoldMT" w:hAnsi="Times New Roman" w:cs="Times New Roman"/>
          <w:b/>
          <w:bCs/>
        </w:rPr>
        <w:t xml:space="preserve"> 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Pr>
          <w:rFonts w:ascii="Times New Roman" w:eastAsia="TimesNewRomanPS-BoldMT" w:hAnsi="Times New Roman" w:cs="Times New Roman"/>
          <w:b/>
          <w:bCs/>
          <w:lang w:val="sr-Cyrl-CS"/>
        </w:rPr>
        <w:t xml:space="preserve">8 </w:t>
      </w:r>
      <w:r w:rsidRPr="00EA7520">
        <w:rPr>
          <w:rFonts w:ascii="Times New Roman" w:eastAsia="TimesNewRomanPS-BoldMT" w:hAnsi="Times New Roman" w:cs="Times New Roman"/>
          <w:b/>
          <w:bCs/>
        </w:rPr>
        <w:t>– набавка доб</w:t>
      </w:r>
      <w:r>
        <w:rPr>
          <w:rFonts w:ascii="Times New Roman" w:eastAsia="TimesNewRomanPS-BoldMT" w:hAnsi="Times New Roman" w:cs="Times New Roman"/>
          <w:b/>
          <w:bCs/>
          <w:lang w:val="sr-Cyrl-CS"/>
        </w:rPr>
        <w:t>а</w:t>
      </w:r>
      <w:r w:rsidRPr="00EA7520">
        <w:rPr>
          <w:rFonts w:ascii="Times New Roman" w:eastAsia="TimesNewRomanPS-BoldMT" w:hAnsi="Times New Roman" w:cs="Times New Roman"/>
          <w:b/>
          <w:bCs/>
        </w:rPr>
        <w:t xml:space="preserve">ра – </w:t>
      </w:r>
      <w:r>
        <w:rPr>
          <w:rFonts w:ascii="Times New Roman" w:eastAsia="TimesNewRomanPS-BoldMT" w:hAnsi="Times New Roman" w:cs="Times New Roman"/>
          <w:b/>
          <w:bCs/>
          <w:lang w:val="sr-Cyrl-CS"/>
        </w:rPr>
        <w:t>Намирнице за исхрану деце.</w:t>
      </w:r>
    </w:p>
    <w:p w:rsidR="00CA0ED5" w:rsidRPr="00EA7520" w:rsidRDefault="00CA0ED5" w:rsidP="00CA0ED5">
      <w:pPr>
        <w:spacing w:after="0" w:line="240" w:lineRule="auto"/>
        <w:jc w:val="both"/>
        <w:rPr>
          <w:rFonts w:ascii="Times New Roman" w:hAnsi="Times New Roman" w:cs="Times New Roman"/>
        </w:rPr>
      </w:pPr>
      <w:r w:rsidRPr="00EA7520">
        <w:rPr>
          <w:rFonts w:ascii="Times New Roman" w:hAnsi="Times New Roman" w:cs="Times New Roman"/>
        </w:rPr>
        <w:t xml:space="preserve">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CA0ED5" w:rsidRDefault="00CA0ED5" w:rsidP="00CA0ED5">
      <w:pPr>
        <w:spacing w:after="0" w:line="240" w:lineRule="auto"/>
        <w:jc w:val="both"/>
        <w:rPr>
          <w:rFonts w:ascii="Times New Roman" w:hAnsi="Times New Roman" w:cs="Times New Roman"/>
        </w:rPr>
      </w:pPr>
      <w:r w:rsidRPr="00EA7520">
        <w:rPr>
          <w:rFonts w:ascii="Times New Roman" w:hAnsi="Times New Roman" w:cs="Times New Roman"/>
        </w:rPr>
        <w:t>По истеку рока предвиђеног за подношење понуда, Н</w:t>
      </w:r>
      <w:r w:rsidRPr="00EA7520">
        <w:rPr>
          <w:rFonts w:ascii="Times New Roman" w:hAnsi="Times New Roman" w:cs="Times New Roman"/>
          <w:lang w:val="sr-Cyrl-CS"/>
        </w:rPr>
        <w:t>а</w:t>
      </w:r>
      <w:r w:rsidRPr="00EA7520">
        <w:rPr>
          <w:rFonts w:ascii="Times New Roman" w:hAnsi="Times New Roman" w:cs="Times New Roman"/>
        </w:rPr>
        <w:t xml:space="preserve">ручилац не може да мења нити да допуњује конкурсну документацију. </w:t>
      </w:r>
    </w:p>
    <w:p w:rsidR="00CA0ED5" w:rsidRPr="00EA7520" w:rsidRDefault="00CA0ED5" w:rsidP="00CA0ED5">
      <w:pPr>
        <w:spacing w:after="0" w:line="240" w:lineRule="auto"/>
        <w:jc w:val="both"/>
        <w:rPr>
          <w:rFonts w:ascii="Times New Roman" w:hAnsi="Times New Roman" w:cs="Times New Roman"/>
        </w:rPr>
      </w:pPr>
    </w:p>
    <w:p w:rsidR="00CA0ED5" w:rsidRPr="00EA7520" w:rsidRDefault="00CA0ED5" w:rsidP="00CA0ED5">
      <w:pPr>
        <w:spacing w:after="0" w:line="240" w:lineRule="auto"/>
        <w:jc w:val="both"/>
        <w:rPr>
          <w:rFonts w:ascii="Times New Roman" w:hAnsi="Times New Roman" w:cs="Times New Roman"/>
          <w:b/>
          <w:bCs/>
        </w:rPr>
      </w:pPr>
      <w:r w:rsidRPr="00EA7520">
        <w:rPr>
          <w:rFonts w:ascii="Times New Roman" w:hAnsi="Times New Roman" w:cs="Times New Roman"/>
          <w:b/>
        </w:rPr>
        <w:t xml:space="preserve">Тражење додатних информација или појашњења у вези са припремањем понуде телефоном није дозвољено. </w:t>
      </w:r>
    </w:p>
    <w:p w:rsidR="00CA0ED5" w:rsidRPr="00EA7520" w:rsidRDefault="00CA0ED5" w:rsidP="00CA0ED5">
      <w:pPr>
        <w:spacing w:after="0" w:line="240" w:lineRule="auto"/>
        <w:jc w:val="both"/>
        <w:rPr>
          <w:rFonts w:ascii="Times New Roman" w:hAnsi="Times New Roman" w:cs="Times New Roman"/>
        </w:rPr>
      </w:pPr>
      <w:r w:rsidRPr="00EA7520">
        <w:rPr>
          <w:rFonts w:ascii="Times New Roman" w:hAnsi="Times New Roman" w:cs="Times New Roman"/>
          <w:bCs/>
        </w:rPr>
        <w:t>Комуникација у поступку јавне набавке врши се искључиво на начин одређен чланом 20. Закона о јавним набавкама.</w:t>
      </w:r>
    </w:p>
    <w:p w:rsidR="00CA0ED5" w:rsidRPr="00EA7520" w:rsidRDefault="00CA0ED5" w:rsidP="00CA0ED5">
      <w:pPr>
        <w:spacing w:after="0" w:line="240" w:lineRule="auto"/>
        <w:jc w:val="both"/>
        <w:rPr>
          <w:rFonts w:ascii="Times New Roman" w:hAnsi="Times New Roman" w:cs="Times New Roman"/>
          <w:lang w:val="sr-Cyrl-CS"/>
        </w:rPr>
      </w:pPr>
    </w:p>
    <w:p w:rsidR="00CA0ED5" w:rsidRPr="00397C49" w:rsidRDefault="00CA0ED5" w:rsidP="00CA0ED5">
      <w:pPr>
        <w:spacing w:after="0" w:line="240" w:lineRule="auto"/>
        <w:jc w:val="both"/>
        <w:rPr>
          <w:rFonts w:ascii="Times New Roman" w:hAnsi="Times New Roman" w:cs="Times New Roman"/>
          <w:b/>
          <w:bCs/>
        </w:rPr>
      </w:pPr>
      <w:r w:rsidRPr="00397C49">
        <w:rPr>
          <w:rFonts w:ascii="Times New Roman" w:hAnsi="Times New Roman" w:cs="Times New Roman"/>
          <w:b/>
          <w:bCs/>
          <w:i/>
        </w:rPr>
        <w:t>1</w:t>
      </w:r>
      <w:r>
        <w:rPr>
          <w:rFonts w:ascii="Times New Roman" w:hAnsi="Times New Roman" w:cs="Times New Roman"/>
          <w:b/>
          <w:bCs/>
          <w:i/>
          <w:lang w:val="sr-Cyrl-CS"/>
        </w:rPr>
        <w:t>2</w:t>
      </w:r>
      <w:r w:rsidRPr="00397C49">
        <w:rPr>
          <w:rFonts w:ascii="Times New Roman" w:hAnsi="Times New Roman" w:cs="Times New Roman"/>
          <w:b/>
          <w:bCs/>
          <w:i/>
        </w:rPr>
        <w:t xml:space="preserve">. ДОДАТНА ОБЈАШЊЕЊА ОД ПОНУЂАЧА ПОСЛЕ ОТВАРАЊА ПОНУДА И КОНТРОЛА КОД ПОНУЂАЧА ОДНОСНО ЊЕГОВОГ ПОДИЗВОЂАЧА </w:t>
      </w:r>
    </w:p>
    <w:p w:rsidR="00CA0ED5" w:rsidRPr="00397C49" w:rsidRDefault="00CA0ED5" w:rsidP="00CA0ED5">
      <w:pPr>
        <w:spacing w:after="0" w:line="240" w:lineRule="auto"/>
        <w:jc w:val="both"/>
        <w:rPr>
          <w:rFonts w:ascii="Times New Roman" w:eastAsia="TimesNewRomanPSMT" w:hAnsi="Times New Roman" w:cs="Times New Roman"/>
          <w:bCs/>
        </w:rPr>
      </w:pPr>
      <w:r w:rsidRPr="00397C49">
        <w:rPr>
          <w:rFonts w:ascii="Times New Roman" w:hAnsi="Times New Roman" w:cs="Times New Roman"/>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CA0ED5" w:rsidRPr="00397C49" w:rsidRDefault="00CA0ED5" w:rsidP="00CA0ED5">
      <w:pPr>
        <w:tabs>
          <w:tab w:val="left" w:pos="-135"/>
          <w:tab w:val="left" w:pos="0"/>
          <w:tab w:val="left" w:pos="120"/>
        </w:tabs>
        <w:spacing w:after="0" w:line="240" w:lineRule="auto"/>
        <w:jc w:val="both"/>
        <w:rPr>
          <w:rFonts w:ascii="Times New Roman" w:hAnsi="Times New Roman" w:cs="Times New Roman"/>
        </w:rPr>
      </w:pPr>
      <w:r w:rsidRPr="00397C49">
        <w:rPr>
          <w:rFonts w:ascii="Times New Roman" w:eastAsia="TimesNewRomanPSMT" w:hAnsi="Times New Roman" w:cs="Times New Roman"/>
          <w:bCs/>
        </w:rPr>
        <w:t>Уколико наручилац оцени да су потребна додатна објашњења или је потребно извршити</w:t>
      </w:r>
      <w:r w:rsidRPr="00397C49">
        <w:rPr>
          <w:rFonts w:ascii="Times New Roman" w:hAnsi="Times New Roman" w:cs="Times New Roman"/>
        </w:rPr>
        <w:t xml:space="preserve"> контролу (увид) код понуђача, односно његовог подизвођача</w:t>
      </w:r>
      <w:r w:rsidRPr="00397C49">
        <w:rPr>
          <w:rFonts w:ascii="Times New Roman" w:eastAsia="TimesNewRomanPSMT" w:hAnsi="Times New Roman" w:cs="Times New Roman"/>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CA0ED5" w:rsidRPr="00397C49" w:rsidRDefault="00CA0ED5" w:rsidP="00CA0ED5">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CA0ED5" w:rsidRPr="00397C49" w:rsidRDefault="00CA0ED5" w:rsidP="00CA0ED5">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У случају разлике између јединичне и укупне цене, меродавна је јединична цена.</w:t>
      </w:r>
    </w:p>
    <w:p w:rsidR="00CA0ED5" w:rsidRPr="00397C49" w:rsidRDefault="00CA0ED5" w:rsidP="00CA0ED5">
      <w:pPr>
        <w:spacing w:after="0" w:line="240" w:lineRule="auto"/>
        <w:jc w:val="both"/>
        <w:rPr>
          <w:rFonts w:ascii="Times New Roman" w:hAnsi="Times New Roman" w:cs="Times New Roman"/>
          <w:b/>
          <w:bCs/>
        </w:rPr>
      </w:pPr>
      <w:r w:rsidRPr="00397C49">
        <w:rPr>
          <w:rFonts w:ascii="Times New Roman" w:hAnsi="Times New Roman" w:cs="Times New Roman"/>
        </w:rPr>
        <w:t>Ако се понуђач не сагласи са исправком рачунских грешака, наручил</w:t>
      </w:r>
      <w:r w:rsidRPr="00397C49">
        <w:rPr>
          <w:rFonts w:ascii="Times New Roman" w:hAnsi="Times New Roman" w:cs="Times New Roman"/>
          <w:lang w:val="sr-Cyrl-CS"/>
        </w:rPr>
        <w:t>а</w:t>
      </w:r>
      <w:r w:rsidRPr="00397C49">
        <w:rPr>
          <w:rFonts w:ascii="Times New Roman" w:hAnsi="Times New Roman" w:cs="Times New Roman"/>
        </w:rPr>
        <w:t xml:space="preserve">ц ће његову понуду одбити као неприхватљиву. </w:t>
      </w:r>
    </w:p>
    <w:p w:rsidR="00CA0ED5" w:rsidRDefault="00CA0ED5" w:rsidP="00CA0ED5">
      <w:pPr>
        <w:spacing w:after="0" w:line="240" w:lineRule="auto"/>
        <w:jc w:val="both"/>
        <w:rPr>
          <w:rFonts w:ascii="Times New Roman" w:hAnsi="Times New Roman" w:cs="Times New Roman"/>
          <w:lang w:val="sr-Cyrl-CS"/>
        </w:rPr>
      </w:pPr>
    </w:p>
    <w:p w:rsidR="00CA0ED5" w:rsidRPr="00DA42D7" w:rsidRDefault="00CA0ED5" w:rsidP="00CA0ED5">
      <w:pPr>
        <w:spacing w:after="0" w:line="240" w:lineRule="auto"/>
        <w:jc w:val="both"/>
        <w:rPr>
          <w:rFonts w:ascii="Times New Roman" w:hAnsi="Times New Roman" w:cs="Times New Roman"/>
          <w:lang w:val="sr-Cyrl-CS"/>
        </w:rPr>
      </w:pPr>
      <w:r w:rsidRPr="008E5359">
        <w:rPr>
          <w:rFonts w:ascii="Times New Roman" w:hAnsi="Times New Roman" w:cs="Times New Roman"/>
          <w:b/>
          <w:bCs/>
          <w:i/>
        </w:rPr>
        <w:t>1</w:t>
      </w:r>
      <w:r>
        <w:rPr>
          <w:rFonts w:ascii="Times New Roman" w:hAnsi="Times New Roman" w:cs="Times New Roman"/>
          <w:b/>
          <w:bCs/>
          <w:i/>
          <w:lang w:val="sr-Cyrl-CS"/>
        </w:rPr>
        <w:t>3</w:t>
      </w:r>
      <w:r w:rsidRPr="008E5359">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CA0ED5" w:rsidRDefault="00CA0ED5" w:rsidP="00CA0ED5">
      <w:pPr>
        <w:spacing w:after="0" w:line="240" w:lineRule="auto"/>
        <w:jc w:val="both"/>
        <w:rPr>
          <w:rFonts w:ascii="Times New Roman" w:hAnsi="Times New Roman" w:cs="Times New Roman"/>
          <w:b/>
          <w:bCs/>
          <w:lang w:val="sr-Cyrl-CS"/>
        </w:rPr>
      </w:pPr>
      <w:r w:rsidRPr="005C5290">
        <w:rPr>
          <w:rFonts w:ascii="Times New Roman" w:hAnsi="Times New Roman" w:cs="Times New Roman"/>
        </w:rPr>
        <w:t xml:space="preserve">Избор најповољније понуде ће се извршити применом критеријума - </w:t>
      </w:r>
      <w:r w:rsidRPr="005C5290">
        <w:rPr>
          <w:rFonts w:ascii="Times New Roman" w:hAnsi="Times New Roman" w:cs="Times New Roman"/>
          <w:b/>
          <w:bCs/>
        </w:rPr>
        <w:t>„Најнижа понуђена цена“.</w:t>
      </w:r>
      <w:r w:rsidRPr="008E5359">
        <w:rPr>
          <w:rFonts w:ascii="Times New Roman" w:hAnsi="Times New Roman" w:cs="Times New Roman"/>
          <w:b/>
          <w:bCs/>
        </w:rPr>
        <w:t xml:space="preserve"> </w:t>
      </w:r>
    </w:p>
    <w:p w:rsidR="00CA0ED5" w:rsidRPr="005C5290" w:rsidRDefault="00CA0ED5" w:rsidP="00CA0ED5">
      <w:pPr>
        <w:spacing w:after="0" w:line="240" w:lineRule="auto"/>
        <w:jc w:val="both"/>
        <w:rPr>
          <w:rFonts w:ascii="Times New Roman" w:hAnsi="Times New Roman" w:cs="Times New Roman"/>
          <w:b/>
          <w:bCs/>
          <w:i/>
          <w:iCs/>
          <w:lang w:val="sr-Cyrl-CS"/>
        </w:rPr>
      </w:pPr>
    </w:p>
    <w:p w:rsidR="00CA0ED5" w:rsidRPr="002A4F7E" w:rsidRDefault="00CA0ED5" w:rsidP="00CA0ED5">
      <w:pPr>
        <w:spacing w:after="0" w:line="240" w:lineRule="auto"/>
        <w:jc w:val="both"/>
        <w:rPr>
          <w:rFonts w:ascii="Times New Roman" w:hAnsi="Times New Roman" w:cs="Times New Roman"/>
          <w:b/>
          <w:bCs/>
        </w:rPr>
      </w:pPr>
      <w:r w:rsidRPr="002A4F7E">
        <w:rPr>
          <w:rFonts w:ascii="Times New Roman" w:hAnsi="Times New Roman" w:cs="Times New Roman"/>
          <w:b/>
          <w:bCs/>
          <w:i/>
        </w:rPr>
        <w:t>1</w:t>
      </w:r>
      <w:r>
        <w:rPr>
          <w:rFonts w:ascii="Times New Roman" w:hAnsi="Times New Roman" w:cs="Times New Roman"/>
          <w:b/>
          <w:bCs/>
          <w:i/>
          <w:lang w:val="sr-Cyrl-CS"/>
        </w:rPr>
        <w:t>4</w:t>
      </w:r>
      <w:r w:rsidRPr="002A4F7E">
        <w:rPr>
          <w:rFonts w:ascii="Times New Roman" w:hAnsi="Times New Roman" w:cs="Times New Roman"/>
          <w:b/>
          <w:bCs/>
          <w:i/>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CA0ED5" w:rsidRPr="002A4F7E" w:rsidRDefault="00CA0ED5" w:rsidP="00CA0ED5">
      <w:pPr>
        <w:spacing w:after="0" w:line="240" w:lineRule="auto"/>
        <w:jc w:val="both"/>
        <w:rPr>
          <w:rFonts w:ascii="Times New Roman" w:hAnsi="Times New Roman" w:cs="Times New Roman"/>
          <w:b/>
          <w:bCs/>
          <w:i/>
          <w:iCs/>
          <w:lang w:val="sr-Cyrl-CS"/>
        </w:rPr>
      </w:pPr>
      <w:r w:rsidRPr="002A4F7E">
        <w:rPr>
          <w:rFonts w:ascii="Times New Roman" w:hAnsi="Times New Roman" w:cs="Times New Roman"/>
          <w:iCs/>
        </w:rPr>
        <w:t>Уколико дв</w:t>
      </w:r>
      <w:r w:rsidRPr="002A4F7E">
        <w:rPr>
          <w:rFonts w:ascii="Times New Roman" w:hAnsi="Times New Roman" w:cs="Times New Roman"/>
          <w:iCs/>
          <w:lang w:val="sr-Cyrl-CS"/>
        </w:rPr>
        <w:t>е</w:t>
      </w:r>
      <w:r w:rsidRPr="002A4F7E">
        <w:rPr>
          <w:rFonts w:ascii="Times New Roman" w:hAnsi="Times New Roman" w:cs="Times New Roman"/>
          <w:iCs/>
        </w:rPr>
        <w:t xml:space="preserve"> или више понуда имају исту најнижу понуђену цену, као најповољнија биће изабрана понуда оног понуђача који је понудио </w:t>
      </w:r>
      <w:r w:rsidRPr="002A4F7E">
        <w:rPr>
          <w:rFonts w:ascii="Times New Roman" w:hAnsi="Times New Roman" w:cs="Times New Roman"/>
          <w:iCs/>
          <w:lang w:val="sr-Cyrl-CS"/>
        </w:rPr>
        <w:t xml:space="preserve">најдужи рок плаћања, ако и рок плаћања буде исти, </w:t>
      </w:r>
      <w:r w:rsidRPr="002A4F7E">
        <w:rPr>
          <w:rFonts w:ascii="Times New Roman" w:hAnsi="Times New Roman" w:cs="Times New Roman"/>
          <w:iCs/>
        </w:rPr>
        <w:t>као најповољнија биће изабрана понуда оног понуђача који је понудио</w:t>
      </w:r>
      <w:r w:rsidRPr="00925725">
        <w:rPr>
          <w:rFonts w:ascii="Times New Roman" w:hAnsi="Times New Roman" w:cs="Times New Roman"/>
          <w:iCs/>
        </w:rPr>
        <w:t xml:space="preserve"> </w:t>
      </w:r>
      <w:r w:rsidRPr="002A4F7E">
        <w:rPr>
          <w:rFonts w:ascii="Times New Roman" w:hAnsi="Times New Roman" w:cs="Times New Roman"/>
          <w:iCs/>
        </w:rPr>
        <w:t>најкраћи рок испоруке</w:t>
      </w:r>
      <w:r w:rsidRPr="002A4F7E">
        <w:rPr>
          <w:rFonts w:ascii="Times New Roman" w:hAnsi="Times New Roman" w:cs="Times New Roman"/>
          <w:iCs/>
          <w:lang w:val="sr-Cyrl-CS"/>
        </w:rPr>
        <w:t>.</w:t>
      </w:r>
    </w:p>
    <w:p w:rsidR="00CA0ED5" w:rsidRDefault="00CA0ED5" w:rsidP="00CA0ED5">
      <w:pPr>
        <w:spacing w:after="0" w:line="240" w:lineRule="auto"/>
        <w:jc w:val="both"/>
        <w:rPr>
          <w:rFonts w:ascii="Times New Roman" w:hAnsi="Times New Roman" w:cs="Times New Roman"/>
          <w:lang w:val="sr-Cyrl-CS"/>
        </w:rPr>
      </w:pPr>
    </w:p>
    <w:p w:rsidR="00CA0ED5" w:rsidRDefault="00CA0ED5" w:rsidP="00CA0ED5">
      <w:pPr>
        <w:spacing w:after="0" w:line="240" w:lineRule="auto"/>
        <w:jc w:val="both"/>
        <w:rPr>
          <w:rFonts w:ascii="Times New Roman" w:hAnsi="Times New Roman" w:cs="Times New Roman"/>
          <w:b/>
          <w:bCs/>
          <w:i/>
          <w:lang w:val="sr-Latn-CS"/>
        </w:rPr>
      </w:pPr>
    </w:p>
    <w:p w:rsidR="00CA0ED5" w:rsidRPr="00103B1B" w:rsidRDefault="00CA0ED5" w:rsidP="00CA0ED5">
      <w:pPr>
        <w:spacing w:after="0" w:line="240" w:lineRule="auto"/>
        <w:jc w:val="both"/>
        <w:rPr>
          <w:rFonts w:ascii="Times New Roman" w:hAnsi="Times New Roman" w:cs="Times New Roman"/>
          <w:color w:val="FF0000"/>
        </w:rPr>
      </w:pPr>
      <w:r>
        <w:rPr>
          <w:rFonts w:ascii="Times New Roman" w:hAnsi="Times New Roman" w:cs="Times New Roman"/>
          <w:b/>
          <w:bCs/>
          <w:i/>
          <w:lang w:val="sr-Cyrl-CS"/>
        </w:rPr>
        <w:lastRenderedPageBreak/>
        <w:t>15</w:t>
      </w:r>
      <w:r w:rsidRPr="00103B1B">
        <w:rPr>
          <w:rFonts w:ascii="Times New Roman" w:hAnsi="Times New Roman" w:cs="Times New Roman"/>
          <w:b/>
          <w:bCs/>
          <w:i/>
        </w:rPr>
        <w:t xml:space="preserve">. НАЧИН И РОК ЗА ПОДНОШЕЊЕ ЗАХТЕВА ЗА ЗАШТИТУ ПРАВА ПОНУЂАЧА </w:t>
      </w:r>
    </w:p>
    <w:p w:rsidR="00CA0ED5" w:rsidRPr="00134067" w:rsidRDefault="00CA0ED5" w:rsidP="00CA0ED5">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 xml:space="preserve">Захтев за заштиту права подноси се </w:t>
      </w:r>
      <w:r w:rsidRPr="00134067">
        <w:rPr>
          <w:rFonts w:ascii="Times New Roman" w:eastAsia="Times New Roman" w:hAnsi="Times New Roman" w:cs="Times New Roman"/>
          <w:lang w:val="sr-Cyrl-CS"/>
        </w:rPr>
        <w:t xml:space="preserve">наручиоцу, а копија се истовремено доставља </w:t>
      </w:r>
      <w:r w:rsidRPr="00134067">
        <w:rPr>
          <w:rFonts w:ascii="Times New Roman" w:eastAsia="Times New Roman" w:hAnsi="Times New Roman" w:cs="Times New Roman"/>
        </w:rPr>
        <w:t>Републичкој комисији. 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134067">
        <w:rPr>
          <w:rFonts w:ascii="Times New Roman" w:eastAsia="Times New Roman" w:hAnsi="Times New Roman" w:cs="Times New Roman"/>
          <w:lang w:val="sr-Cyrl-CS"/>
        </w:rPr>
        <w:t xml:space="preserve"> </w:t>
      </w:r>
      <w:r w:rsidRPr="00134067">
        <w:rPr>
          <w:rFonts w:ascii="Times New Roman" w:eastAsia="Times New Roman" w:hAnsi="Times New Roman" w:cs="Times New Roman"/>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134067">
        <w:rPr>
          <w:rFonts w:ascii="Times New Roman" w:eastAsia="Times New Roman" w:hAnsi="Times New Roman" w:cs="Times New Roman"/>
          <w:lang w:val="sr-Cyrl-CS"/>
        </w:rPr>
        <w:t>7</w:t>
      </w:r>
      <w:r w:rsidRPr="00134067">
        <w:rPr>
          <w:rFonts w:ascii="Times New Roman" w:eastAsia="Times New Roman" w:hAnsi="Times New Roman" w:cs="Times New Roman"/>
        </w:rPr>
        <w:t xml:space="preserve"> дана пре истека рока за подношење понуда, без обзира на начин достављања</w:t>
      </w:r>
      <w:r w:rsidRPr="00134067">
        <w:rPr>
          <w:rFonts w:ascii="Times New Roman" w:eastAsia="Times New Roman" w:hAnsi="Times New Roman" w:cs="Times New Roman"/>
          <w:lang w:val="sr-Cyrl-CS"/>
        </w:rPr>
        <w:t xml:space="preserve"> и уколико је подносилац захтева у складу са чланом 63. став 2 овог закона указао наручиоцу на евентуалне недостатке и неправилности, а наручилац исте није отклонио</w:t>
      </w:r>
      <w:r w:rsidRPr="00134067">
        <w:rPr>
          <w:rFonts w:ascii="Times New Roman" w:eastAsia="Times New Roman" w:hAnsi="Times New Roman" w:cs="Times New Roman"/>
        </w:rPr>
        <w:t xml:space="preserve">.  </w:t>
      </w:r>
    </w:p>
    <w:p w:rsidR="00CA0ED5" w:rsidRPr="00134067" w:rsidRDefault="00CA0ED5" w:rsidP="00CA0ED5">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После доношења одлуке о </w:t>
      </w:r>
      <w:r w:rsidRPr="00134067">
        <w:rPr>
          <w:rFonts w:ascii="Times New Roman" w:eastAsia="Times New Roman" w:hAnsi="Times New Roman" w:cs="Times New Roman"/>
          <w:lang w:val="sr-Cyrl-CS"/>
        </w:rPr>
        <w:t xml:space="preserve">закључењу уговора </w:t>
      </w:r>
      <w:r w:rsidRPr="00134067">
        <w:rPr>
          <w:rFonts w:ascii="Times New Roman" w:eastAsia="Times New Roman" w:hAnsi="Times New Roman" w:cs="Times New Roman"/>
        </w:rPr>
        <w:t xml:space="preserve">или одлуке о обустави поступка јавне набавке рок за подношење захтева за заштиту права је </w:t>
      </w:r>
      <w:r w:rsidRPr="00134067">
        <w:rPr>
          <w:rFonts w:ascii="Times New Roman" w:eastAsia="Times New Roman" w:hAnsi="Times New Roman" w:cs="Times New Roman"/>
          <w:lang w:val="sr-Cyrl-CS"/>
        </w:rPr>
        <w:t xml:space="preserve">10 </w:t>
      </w:r>
      <w:r w:rsidRPr="00134067">
        <w:rPr>
          <w:rFonts w:ascii="Times New Roman" w:eastAsia="Times New Roman" w:hAnsi="Times New Roman" w:cs="Times New Roman"/>
        </w:rPr>
        <w:t xml:space="preserve">дана од дана </w:t>
      </w:r>
      <w:r w:rsidRPr="00134067">
        <w:rPr>
          <w:rFonts w:ascii="Times New Roman" w:eastAsia="Times New Roman" w:hAnsi="Times New Roman" w:cs="Times New Roman"/>
          <w:lang w:val="sr-Cyrl-CS"/>
        </w:rPr>
        <w:t>од дана објављивања Одлуке на Порталу јавних набавки</w:t>
      </w:r>
      <w:r w:rsidRPr="00134067">
        <w:rPr>
          <w:rFonts w:ascii="Times New Roman" w:eastAsia="Times New Roman" w:hAnsi="Times New Roman" w:cs="Times New Roman"/>
        </w:rPr>
        <w:t xml:space="preserve">. </w:t>
      </w:r>
    </w:p>
    <w:p w:rsidR="00CA0ED5" w:rsidRPr="00134067" w:rsidRDefault="00CA0ED5" w:rsidP="00CA0ED5">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CA0ED5" w:rsidRPr="00134067" w:rsidRDefault="00CA0ED5" w:rsidP="00CA0ED5">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Ако је у истом поступку јавне набавке поново поднет захтев за заштиту права од стр</w:t>
      </w:r>
      <w:r w:rsidRPr="00134067">
        <w:rPr>
          <w:rFonts w:ascii="Times New Roman" w:eastAsia="Times New Roman" w:hAnsi="Times New Roman" w:cs="Times New Roman"/>
          <w:lang w:val="sr-Cyrl-CS"/>
        </w:rPr>
        <w:t>а</w:t>
      </w:r>
      <w:r w:rsidRPr="00134067">
        <w:rPr>
          <w:rFonts w:ascii="Times New Roman" w:eastAsia="Times New Roman" w:hAnsi="Times New Roman" w:cs="Times New Roman"/>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CA0ED5" w:rsidRPr="00134067" w:rsidRDefault="00CA0ED5" w:rsidP="00CA0ED5">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lang w:val="sr-Cyrl-CS"/>
        </w:rPr>
        <w:t>На основу члана 151. став 1.</w:t>
      </w:r>
      <w:r w:rsidRPr="00134067">
        <w:rPr>
          <w:rFonts w:ascii="Times New Roman" w:eastAsia="Times New Roman" w:hAnsi="Times New Roman" w:cs="Times New Roman"/>
        </w:rPr>
        <w:t xml:space="preserve"> </w:t>
      </w:r>
      <w:r w:rsidRPr="00134067">
        <w:rPr>
          <w:rFonts w:ascii="Times New Roman" w:eastAsia="Times New Roman" w:hAnsi="Times New Roman" w:cs="Times New Roman"/>
          <w:lang w:val="sr-Cyrl-CS"/>
        </w:rPr>
        <w:t>Захтев за заштиту праву садржи:</w:t>
      </w:r>
    </w:p>
    <w:p w:rsidR="00CA0ED5" w:rsidRPr="00134067" w:rsidRDefault="00CA0ED5" w:rsidP="00CA0ED5">
      <w:pPr>
        <w:pStyle w:val="ListParagraph"/>
        <w:numPr>
          <w:ilvl w:val="0"/>
          <w:numId w:val="32"/>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подносиоца захтева и лице за контакт;</w:t>
      </w:r>
    </w:p>
    <w:p w:rsidR="00CA0ED5" w:rsidRPr="00134067" w:rsidRDefault="00CA0ED5" w:rsidP="00CA0ED5">
      <w:pPr>
        <w:pStyle w:val="ListParagraph"/>
        <w:numPr>
          <w:ilvl w:val="0"/>
          <w:numId w:val="32"/>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наручиоца;</w:t>
      </w:r>
    </w:p>
    <w:p w:rsidR="00CA0ED5" w:rsidRPr="00134067" w:rsidRDefault="00CA0ED5" w:rsidP="00CA0ED5">
      <w:pPr>
        <w:pStyle w:val="ListParagraph"/>
        <w:numPr>
          <w:ilvl w:val="0"/>
          <w:numId w:val="32"/>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Податке о јавној набавци која је предмет захтева, односно о одлуци наручиоца;</w:t>
      </w:r>
    </w:p>
    <w:p w:rsidR="00CA0ED5" w:rsidRPr="00134067" w:rsidRDefault="00CA0ED5" w:rsidP="00CA0ED5">
      <w:pPr>
        <w:pStyle w:val="ListParagraph"/>
        <w:numPr>
          <w:ilvl w:val="0"/>
          <w:numId w:val="32"/>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Повреде прописа којима се уређује поступак јавне набавке;</w:t>
      </w:r>
    </w:p>
    <w:p w:rsidR="00CA0ED5" w:rsidRPr="00134067" w:rsidRDefault="00CA0ED5" w:rsidP="00CA0ED5">
      <w:pPr>
        <w:pStyle w:val="ListParagraph"/>
        <w:numPr>
          <w:ilvl w:val="0"/>
          <w:numId w:val="32"/>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Чињенице и доказе којима се повреде доказују;</w:t>
      </w:r>
    </w:p>
    <w:p w:rsidR="00CA0ED5" w:rsidRPr="00134067" w:rsidRDefault="00CA0ED5" w:rsidP="00CA0ED5">
      <w:pPr>
        <w:pStyle w:val="ListParagraph"/>
        <w:numPr>
          <w:ilvl w:val="0"/>
          <w:numId w:val="32"/>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Потврду о уплати таксе из члана 156. овог закона;</w:t>
      </w:r>
    </w:p>
    <w:p w:rsidR="00CA0ED5" w:rsidRPr="00134067" w:rsidRDefault="00CA0ED5" w:rsidP="00CA0ED5">
      <w:pPr>
        <w:pStyle w:val="ListParagraph"/>
        <w:numPr>
          <w:ilvl w:val="0"/>
          <w:numId w:val="32"/>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Потпис подносиоца.</w:t>
      </w:r>
    </w:p>
    <w:p w:rsidR="00CA0ED5" w:rsidRPr="00134067" w:rsidRDefault="00CA0ED5" w:rsidP="00CA0ED5">
      <w:pPr>
        <w:spacing w:after="0" w:line="240" w:lineRule="auto"/>
        <w:jc w:val="both"/>
        <w:rPr>
          <w:rFonts w:ascii="Times New Roman" w:eastAsia="Times New Roman" w:hAnsi="Times New Roman" w:cs="Times New Roman"/>
          <w:lang w:val="sr-Cyrl-CS"/>
        </w:rPr>
      </w:pPr>
      <w:r w:rsidRPr="00134067">
        <w:rPr>
          <w:rFonts w:ascii="Times New Roman" w:eastAsia="TimesNewRomanPSMT" w:hAnsi="Times New Roman" w:cs="Times New Roman"/>
          <w:bCs/>
          <w:lang w:val="sr-Cyrl-CS"/>
        </w:rPr>
        <w:t xml:space="preserve">Ако поднети захтев за заштиту права не садржи све податке из </w:t>
      </w:r>
      <w:r w:rsidRPr="00134067">
        <w:rPr>
          <w:rFonts w:ascii="Times New Roman" w:eastAsia="Times New Roman" w:hAnsi="Times New Roman" w:cs="Times New Roman"/>
          <w:lang w:val="sr-Cyrl-CS"/>
        </w:rPr>
        <w:t>члана 151. став 1. Овог закона, начулац ће без одлагања, позвати подносиоца захтева да у року од два дана допуни захтев.</w:t>
      </w:r>
    </w:p>
    <w:p w:rsidR="00CA0ED5" w:rsidRPr="00134067" w:rsidRDefault="00CA0ED5" w:rsidP="00CA0ED5">
      <w:pPr>
        <w:spacing w:after="0" w:line="240" w:lineRule="auto"/>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Ако подносилац захтева не допуни захтев у складу са позивом за допуну, наручилац ће такав захтев одбацити закључком.</w:t>
      </w:r>
    </w:p>
    <w:p w:rsidR="00CA0ED5" w:rsidRPr="00134067" w:rsidRDefault="00CA0ED5" w:rsidP="00CA0ED5">
      <w:pPr>
        <w:pStyle w:val="ListParagraph"/>
        <w:spacing w:after="0" w:line="240" w:lineRule="auto"/>
        <w:ind w:left="0"/>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На основу члана 156. став 1.</w:t>
      </w:r>
      <w:r w:rsidRPr="00134067">
        <w:rPr>
          <w:rFonts w:ascii="Times New Roman" w:eastAsia="Times New Roman" w:hAnsi="Times New Roman" w:cs="Times New Roman"/>
        </w:rPr>
        <w:t xml:space="preserve"> </w:t>
      </w:r>
      <w:r w:rsidRPr="00134067">
        <w:rPr>
          <w:rFonts w:ascii="Times New Roman" w:eastAsia="TimesNewRomanPSMT" w:hAnsi="Times New Roman" w:cs="Times New Roman"/>
          <w:bCs/>
        </w:rPr>
        <w:t xml:space="preserve">Подносилац захтева је дужан да на </w:t>
      </w:r>
      <w:r w:rsidRPr="00134067">
        <w:rPr>
          <w:rFonts w:ascii="Times New Roman" w:eastAsia="TimesNewRomanPSMT" w:hAnsi="Times New Roman" w:cs="Times New Roman"/>
          <w:bCs/>
          <w:lang w:val="sr-Cyrl-CS"/>
        </w:rPr>
        <w:t xml:space="preserve">одређени </w:t>
      </w:r>
      <w:r w:rsidRPr="00134067">
        <w:rPr>
          <w:rFonts w:ascii="Times New Roman" w:eastAsia="TimesNewRomanPSMT" w:hAnsi="Times New Roman" w:cs="Times New Roman"/>
          <w:bCs/>
        </w:rPr>
        <w:t>рачун буџета Републике Србије уплати таксу у изнoсу од</w:t>
      </w:r>
      <w:r w:rsidRPr="00134067">
        <w:rPr>
          <w:rFonts w:ascii="Times New Roman" w:eastAsia="TimesNewRomanPSMT" w:hAnsi="Times New Roman" w:cs="Times New Roman"/>
          <w:bCs/>
          <w:lang w:val="sr-Cyrl-CS"/>
        </w:rPr>
        <w:t>:</w:t>
      </w:r>
    </w:p>
    <w:p w:rsidR="00CA0ED5" w:rsidRPr="00134067" w:rsidRDefault="00CA0ED5" w:rsidP="00CA0ED5">
      <w:pPr>
        <w:pStyle w:val="ListParagraph"/>
        <w:numPr>
          <w:ilvl w:val="0"/>
          <w:numId w:val="33"/>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пре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CA0ED5" w:rsidRPr="00134067" w:rsidRDefault="00CA0ED5" w:rsidP="00CA0ED5">
      <w:pPr>
        <w:pStyle w:val="ListParagraph"/>
        <w:numPr>
          <w:ilvl w:val="0"/>
          <w:numId w:val="33"/>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CA0ED5" w:rsidRPr="00134067" w:rsidRDefault="00CA0ED5" w:rsidP="00CA0ED5">
      <w:pPr>
        <w:pStyle w:val="ListParagraph"/>
        <w:numPr>
          <w:ilvl w:val="0"/>
          <w:numId w:val="33"/>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 xml:space="preserve"> 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збир процењених вредности свих оспорених партија није већи од 120.000.000,00 динара, уколико је набавка обликована по партијама.</w:t>
      </w:r>
      <w:r w:rsidRPr="00134067">
        <w:rPr>
          <w:rFonts w:ascii="Times New Roman" w:eastAsia="TimesNewRomanPSMT" w:hAnsi="Times New Roman" w:cs="Times New Roman"/>
          <w:bCs/>
        </w:rPr>
        <w:t xml:space="preserve"> </w:t>
      </w:r>
    </w:p>
    <w:p w:rsidR="00CA0ED5" w:rsidRDefault="00CA0ED5" w:rsidP="00CA0ED5">
      <w:pPr>
        <w:spacing w:line="240" w:lineRule="auto"/>
        <w:jc w:val="center"/>
        <w:rPr>
          <w:rFonts w:ascii="Times New Roman" w:hAnsi="Times New Roman" w:cs="Times New Roman"/>
          <w:b/>
          <w:bCs/>
          <w:i/>
          <w:iCs/>
          <w:lang w:val="sr-Cyrl-CS"/>
        </w:rPr>
      </w:pPr>
    </w:p>
    <w:p w:rsidR="00CA0ED5" w:rsidRDefault="00CA0ED5" w:rsidP="00CA0ED5">
      <w:pPr>
        <w:spacing w:line="240" w:lineRule="auto"/>
        <w:jc w:val="center"/>
        <w:rPr>
          <w:rFonts w:ascii="Times New Roman" w:hAnsi="Times New Roman" w:cs="Times New Roman"/>
          <w:b/>
          <w:bCs/>
          <w:i/>
          <w:iCs/>
        </w:rPr>
      </w:pPr>
    </w:p>
    <w:p w:rsidR="00CA0ED5" w:rsidRDefault="00CA0ED5" w:rsidP="00CA0ED5">
      <w:pPr>
        <w:spacing w:line="240" w:lineRule="auto"/>
        <w:jc w:val="center"/>
        <w:rPr>
          <w:rFonts w:ascii="Times New Roman" w:hAnsi="Times New Roman" w:cs="Times New Roman"/>
          <w:b/>
          <w:bCs/>
          <w:i/>
          <w:iCs/>
          <w:lang w:val="sr-Cyrl-CS"/>
        </w:rPr>
      </w:pPr>
    </w:p>
    <w:p w:rsidR="00CA0ED5" w:rsidRDefault="00CA0ED5" w:rsidP="00CA0ED5">
      <w:pPr>
        <w:spacing w:line="240" w:lineRule="auto"/>
        <w:jc w:val="center"/>
        <w:rPr>
          <w:rFonts w:ascii="Times New Roman" w:hAnsi="Times New Roman" w:cs="Times New Roman"/>
          <w:b/>
          <w:bCs/>
          <w:i/>
          <w:iCs/>
          <w:lang w:val="sr-Cyrl-CS"/>
        </w:rPr>
      </w:pPr>
    </w:p>
    <w:p w:rsidR="00CA0ED5" w:rsidRDefault="00CA0ED5" w:rsidP="00CA0ED5">
      <w:pPr>
        <w:spacing w:line="240" w:lineRule="auto"/>
        <w:jc w:val="center"/>
        <w:rPr>
          <w:rFonts w:ascii="Times New Roman" w:hAnsi="Times New Roman" w:cs="Times New Roman"/>
          <w:b/>
          <w:bCs/>
          <w:i/>
          <w:iCs/>
          <w:lang w:val="sr-Cyrl-CS"/>
        </w:rPr>
      </w:pPr>
    </w:p>
    <w:p w:rsidR="00CA0ED5" w:rsidRDefault="00CA0ED5" w:rsidP="00CA0ED5">
      <w:pPr>
        <w:spacing w:line="240" w:lineRule="auto"/>
        <w:jc w:val="center"/>
        <w:rPr>
          <w:rFonts w:ascii="Times New Roman" w:hAnsi="Times New Roman" w:cs="Times New Roman"/>
          <w:b/>
          <w:bCs/>
          <w:i/>
          <w:iCs/>
          <w:lang w:val="sr-Cyrl-CS"/>
        </w:rPr>
      </w:pPr>
    </w:p>
    <w:p w:rsidR="00CA0ED5" w:rsidRDefault="00CA0ED5" w:rsidP="00CA0ED5">
      <w:pPr>
        <w:spacing w:line="240" w:lineRule="auto"/>
        <w:jc w:val="center"/>
        <w:rPr>
          <w:rFonts w:ascii="Times New Roman" w:hAnsi="Times New Roman" w:cs="Times New Roman"/>
          <w:b/>
          <w:bCs/>
          <w:i/>
          <w:iCs/>
          <w:lang w:val="sr-Cyrl-CS"/>
        </w:rPr>
      </w:pPr>
    </w:p>
    <w:p w:rsidR="00CA0ED5" w:rsidRDefault="00CA0ED5" w:rsidP="00CA0ED5">
      <w:pPr>
        <w:shd w:val="clear" w:color="auto" w:fill="C6D9F1"/>
        <w:spacing w:line="240" w:lineRule="auto"/>
        <w:jc w:val="center"/>
        <w:rPr>
          <w:rFonts w:ascii="Times New Roman" w:hAnsi="Times New Roman" w:cs="Times New Roman"/>
          <w:lang w:val="sr-Cyrl-CS"/>
        </w:rPr>
      </w:pPr>
      <w:r w:rsidRPr="00607A83">
        <w:rPr>
          <w:rFonts w:ascii="Times New Roman" w:hAnsi="Times New Roman" w:cs="Times New Roman"/>
          <w:b/>
          <w:bCs/>
          <w:i/>
          <w:iCs/>
        </w:rPr>
        <w:lastRenderedPageBreak/>
        <w:t>VI  ОБРАЗАЦ ПОНУДЕ</w:t>
      </w:r>
    </w:p>
    <w:p w:rsidR="00CA0ED5" w:rsidRDefault="00CA0ED5" w:rsidP="00CA0ED5">
      <w:pPr>
        <w:spacing w:after="0" w:line="240" w:lineRule="auto"/>
        <w:jc w:val="center"/>
        <w:rPr>
          <w:rFonts w:ascii="Times New Roman" w:eastAsia="Arial Unicode MS" w:hAnsi="Times New Roman" w:cs="Times New Roman"/>
          <w:b/>
          <w:bCs/>
          <w:sz w:val="20"/>
          <w:szCs w:val="20"/>
          <w:lang w:val="sr-Cyrl-CS"/>
        </w:rPr>
      </w:pPr>
    </w:p>
    <w:p w:rsidR="00CA0ED5" w:rsidRDefault="00CA0ED5" w:rsidP="00CA0ED5">
      <w:pPr>
        <w:spacing w:after="0" w:line="240" w:lineRule="auto"/>
        <w:jc w:val="both"/>
        <w:rPr>
          <w:rFonts w:ascii="Times New Roman" w:eastAsia="TimesNewRomanPS-BoldMT" w:hAnsi="Times New Roman" w:cs="Times New Roman"/>
          <w:b/>
          <w:bCs/>
          <w:lang w:val="sr-Cyrl-CS"/>
        </w:rPr>
      </w:pPr>
      <w:r w:rsidRPr="00E871E7">
        <w:rPr>
          <w:rFonts w:ascii="Times New Roman" w:hAnsi="Times New Roman" w:cs="Times New Roman"/>
          <w:iCs/>
        </w:rPr>
        <w:t xml:space="preserve">Понуда бр ________________ од __________________ за јавну набавку добра </w:t>
      </w:r>
      <w:r w:rsidRPr="00E871E7">
        <w:rPr>
          <w:rFonts w:ascii="Times New Roman" w:hAnsi="Times New Roman" w:cs="Times New Roman"/>
          <w:i/>
          <w:iCs/>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Pr>
          <w:rFonts w:ascii="Times New Roman" w:eastAsia="TimesNewRomanPS-BoldMT" w:hAnsi="Times New Roman" w:cs="Times New Roman"/>
          <w:b/>
          <w:bCs/>
          <w:lang w:val="sr-Cyrl-CS"/>
        </w:rPr>
        <w:t>8.</w:t>
      </w:r>
    </w:p>
    <w:p w:rsidR="00CA0ED5" w:rsidRPr="001B500D" w:rsidRDefault="00CA0ED5" w:rsidP="00CA0ED5">
      <w:pPr>
        <w:spacing w:after="0" w:line="240" w:lineRule="auto"/>
        <w:jc w:val="both"/>
        <w:rPr>
          <w:rFonts w:ascii="Times New Roman" w:eastAsia="Times New Roman" w:hAnsi="Times New Roman" w:cs="Times New Roman"/>
          <w:b/>
          <w:sz w:val="20"/>
          <w:szCs w:val="20"/>
          <w:lang w:val="sr-Cyrl-CS"/>
        </w:rPr>
      </w:pPr>
    </w:p>
    <w:p w:rsidR="00CA0ED5" w:rsidRDefault="00CA0ED5" w:rsidP="00CA0ED5">
      <w:pPr>
        <w:spacing w:after="0" w:line="240" w:lineRule="auto"/>
        <w:jc w:val="center"/>
        <w:rPr>
          <w:rFonts w:ascii="Times New Roman" w:hAnsi="Times New Roman" w:cs="Times New Roman"/>
          <w:b/>
          <w:bCs/>
          <w:iCs/>
          <w:sz w:val="24"/>
          <w:szCs w:val="24"/>
          <w:lang w:val="sr-Cyrl-CS"/>
        </w:rPr>
      </w:pPr>
      <w:r>
        <w:rPr>
          <w:rFonts w:ascii="Times New Roman" w:hAnsi="Times New Roman" w:cs="Times New Roman"/>
          <w:sz w:val="24"/>
          <w:szCs w:val="24"/>
          <w:lang w:val="sr-Cyrl-CS"/>
        </w:rPr>
        <w:t>За партију бр. ____________________________________________</w:t>
      </w:r>
    </w:p>
    <w:p w:rsidR="00CA0ED5" w:rsidRPr="00EA156D" w:rsidRDefault="00CA0ED5" w:rsidP="00CA0ED5">
      <w:pPr>
        <w:spacing w:after="0" w:line="240" w:lineRule="auto"/>
        <w:jc w:val="center"/>
        <w:rPr>
          <w:rFonts w:ascii="Times New Roman" w:hAnsi="Times New Roman" w:cs="Times New Roman"/>
          <w:bCs/>
          <w:i/>
          <w:iCs/>
          <w:sz w:val="24"/>
          <w:szCs w:val="24"/>
          <w:lang w:val="sr-Cyrl-CS"/>
        </w:rPr>
      </w:pPr>
      <w:r w:rsidRPr="00EA156D">
        <w:rPr>
          <w:rFonts w:ascii="Times New Roman" w:hAnsi="Times New Roman" w:cs="Times New Roman"/>
          <w:bCs/>
          <w:i/>
          <w:iCs/>
          <w:sz w:val="24"/>
          <w:szCs w:val="24"/>
          <w:lang w:val="sr-Cyrl-CS"/>
        </w:rPr>
        <w:t>(навести број и</w:t>
      </w:r>
      <w:r>
        <w:rPr>
          <w:rFonts w:ascii="Times New Roman" w:hAnsi="Times New Roman" w:cs="Times New Roman"/>
          <w:bCs/>
          <w:i/>
          <w:iCs/>
          <w:sz w:val="24"/>
          <w:szCs w:val="24"/>
          <w:lang w:val="sr-Cyrl-CS"/>
        </w:rPr>
        <w:t>ли</w:t>
      </w:r>
      <w:r w:rsidRPr="00EA156D">
        <w:rPr>
          <w:rFonts w:ascii="Times New Roman" w:hAnsi="Times New Roman" w:cs="Times New Roman"/>
          <w:bCs/>
          <w:i/>
          <w:iCs/>
          <w:sz w:val="24"/>
          <w:szCs w:val="24"/>
          <w:lang w:val="sr-Cyrl-CS"/>
        </w:rPr>
        <w:t xml:space="preserve"> назив партије</w:t>
      </w:r>
      <w:r>
        <w:rPr>
          <w:rFonts w:ascii="Times New Roman" w:hAnsi="Times New Roman" w:cs="Times New Roman"/>
          <w:bCs/>
          <w:i/>
          <w:iCs/>
          <w:sz w:val="24"/>
          <w:szCs w:val="24"/>
          <w:lang w:val="sr-Cyrl-CS"/>
        </w:rPr>
        <w:t xml:space="preserve"> за коју се понуда доставља </w:t>
      </w:r>
      <w:r w:rsidRPr="00EA156D">
        <w:rPr>
          <w:rFonts w:ascii="Times New Roman" w:hAnsi="Times New Roman" w:cs="Times New Roman"/>
          <w:bCs/>
          <w:i/>
          <w:iCs/>
          <w:sz w:val="24"/>
          <w:szCs w:val="24"/>
          <w:lang w:val="sr-Cyrl-CS"/>
        </w:rPr>
        <w:t>)</w:t>
      </w:r>
    </w:p>
    <w:p w:rsidR="00CA0ED5" w:rsidRPr="00DA42D7" w:rsidRDefault="00CA0ED5" w:rsidP="00CA0ED5">
      <w:pPr>
        <w:spacing w:after="0" w:line="240" w:lineRule="auto"/>
        <w:jc w:val="both"/>
        <w:rPr>
          <w:rFonts w:ascii="Times New Roman" w:hAnsi="Times New Roman" w:cs="Times New Roman"/>
          <w:i/>
          <w:iCs/>
        </w:rPr>
      </w:pPr>
      <w:r w:rsidRPr="00DA42D7">
        <w:rPr>
          <w:rFonts w:ascii="Times New Roman" w:hAnsi="Times New Roman" w:cs="Times New Roman"/>
          <w:b/>
          <w:bCs/>
          <w:i/>
          <w:iCs/>
        </w:rPr>
        <w:t>1)ОПШТИ ПОДАЦИ О ПОНУЂАЧУ</w:t>
      </w:r>
    </w:p>
    <w:tbl>
      <w:tblPr>
        <w:tblW w:w="0" w:type="auto"/>
        <w:tblInd w:w="-20" w:type="dxa"/>
        <w:tblLayout w:type="fixed"/>
        <w:tblLook w:val="0000"/>
      </w:tblPr>
      <w:tblGrid>
        <w:gridCol w:w="4621"/>
        <w:gridCol w:w="4660"/>
      </w:tblGrid>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rPr>
            </w:pPr>
            <w:r w:rsidRPr="00066B66">
              <w:rPr>
                <w:rFonts w:ascii="Times New Roman" w:hAnsi="Times New Roman" w:cs="Times New Roman"/>
                <w:i/>
                <w:iCs/>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pacing w:after="0" w:line="240" w:lineRule="auto"/>
              <w:rPr>
                <w:rFonts w:ascii="Times New Roman" w:hAnsi="Times New Roman" w:cs="Times New Roman"/>
                <w:b/>
                <w:bCs/>
                <w:i/>
                <w:iCs/>
                <w:lang w:val="sr-Cyrl-CS"/>
              </w:rPr>
            </w:pPr>
          </w:p>
          <w:p w:rsidR="00CA0ED5" w:rsidRPr="00066B66" w:rsidRDefault="00CA0ED5" w:rsidP="00B33D2D">
            <w:pPr>
              <w:spacing w:after="0" w:line="240" w:lineRule="auto"/>
              <w:rPr>
                <w:rFonts w:ascii="Times New Roman" w:hAnsi="Times New Roman" w:cs="Times New Roman"/>
                <w:b/>
                <w:bCs/>
                <w:i/>
                <w:iCs/>
                <w:lang w:val="sr-Cyrl-CS"/>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rPr>
            </w:pPr>
            <w:r w:rsidRPr="00066B66">
              <w:rPr>
                <w:rFonts w:ascii="Times New Roman" w:hAnsi="Times New Roman" w:cs="Times New Roman"/>
                <w:i/>
                <w:iCs/>
              </w:rPr>
              <w:t>Адреса понуђача:</w:t>
            </w:r>
          </w:p>
          <w:p w:rsidR="00CA0ED5" w:rsidRPr="00066B66" w:rsidRDefault="00CA0ED5" w:rsidP="00B33D2D">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pacing w:after="0" w:line="240" w:lineRule="auto"/>
              <w:rPr>
                <w:rFonts w:ascii="Times New Roman" w:hAnsi="Times New Roman" w:cs="Times New Roman"/>
                <w:b/>
                <w:bCs/>
                <w:i/>
                <w:iCs/>
              </w:rPr>
            </w:pPr>
          </w:p>
          <w:p w:rsidR="00CA0ED5" w:rsidRPr="00066B66" w:rsidRDefault="00CA0ED5" w:rsidP="00B33D2D">
            <w:pPr>
              <w:spacing w:after="0" w:line="240" w:lineRule="auto"/>
              <w:rPr>
                <w:rFonts w:ascii="Times New Roman" w:hAnsi="Times New Roman" w:cs="Times New Roman"/>
                <w:b/>
                <w:bCs/>
                <w:i/>
                <w:iCs/>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rPr>
            </w:pPr>
            <w:r w:rsidRPr="00066B66">
              <w:rPr>
                <w:rFonts w:ascii="Times New Roman" w:hAnsi="Times New Roman" w:cs="Times New Roman"/>
                <w:i/>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pacing w:after="0" w:line="240" w:lineRule="auto"/>
              <w:rPr>
                <w:rFonts w:ascii="Times New Roman" w:hAnsi="Times New Roman" w:cs="Times New Roman"/>
                <w:b/>
                <w:bCs/>
                <w:i/>
                <w:iCs/>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napToGrid w:val="0"/>
              <w:spacing w:after="0" w:line="240" w:lineRule="auto"/>
              <w:rPr>
                <w:rFonts w:ascii="Times New Roman" w:hAnsi="Times New Roman" w:cs="Times New Roman"/>
                <w:b/>
                <w:bCs/>
                <w:i/>
                <w:iCs/>
                <w:lang w:val="ru-RU"/>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rPr>
            </w:pPr>
            <w:r w:rsidRPr="00066B66">
              <w:rPr>
                <w:rFonts w:ascii="Times New Roman" w:hAnsi="Times New Roman" w:cs="Times New Roman"/>
                <w:i/>
                <w:iCs/>
              </w:rPr>
              <w:t>Име особе за контакт:</w:t>
            </w:r>
          </w:p>
          <w:p w:rsidR="00CA0ED5" w:rsidRPr="00066B66" w:rsidRDefault="00CA0ED5" w:rsidP="00B33D2D">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napToGrid w:val="0"/>
              <w:spacing w:after="0" w:line="240" w:lineRule="auto"/>
              <w:rPr>
                <w:rFonts w:ascii="Times New Roman" w:hAnsi="Times New Roman" w:cs="Times New Roman"/>
                <w:b/>
                <w:bCs/>
                <w:i/>
                <w:iCs/>
              </w:rPr>
            </w:pPr>
          </w:p>
          <w:p w:rsidR="00CA0ED5" w:rsidRPr="00066B66" w:rsidRDefault="00CA0ED5" w:rsidP="00B33D2D">
            <w:pPr>
              <w:spacing w:after="0" w:line="240" w:lineRule="auto"/>
              <w:rPr>
                <w:rFonts w:ascii="Times New Roman" w:hAnsi="Times New Roman" w:cs="Times New Roman"/>
                <w:b/>
                <w:bCs/>
                <w:i/>
                <w:iCs/>
              </w:rPr>
            </w:pPr>
          </w:p>
          <w:p w:rsidR="00CA0ED5" w:rsidRPr="00066B66" w:rsidRDefault="00CA0ED5" w:rsidP="00B33D2D">
            <w:pPr>
              <w:spacing w:after="0" w:line="240" w:lineRule="auto"/>
              <w:rPr>
                <w:rFonts w:ascii="Times New Roman" w:hAnsi="Times New Roman" w:cs="Times New Roman"/>
                <w:b/>
                <w:bCs/>
                <w:i/>
                <w:iCs/>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Електронска адреса понуђача (</w:t>
            </w:r>
            <w:r w:rsidRPr="00066B66">
              <w:rPr>
                <w:rFonts w:ascii="Times New Roman" w:hAnsi="Times New Roman" w:cs="Times New Roman"/>
                <w:i/>
                <w:iCs/>
              </w:rPr>
              <w:t>e</w:t>
            </w:r>
            <w:r w:rsidRPr="00066B66">
              <w:rPr>
                <w:rFonts w:ascii="Times New Roman" w:hAnsi="Times New Roman" w:cs="Times New Roman"/>
                <w:i/>
                <w:iCs/>
                <w:lang w:val="ru-RU"/>
              </w:rPr>
              <w:t>-</w:t>
            </w:r>
            <w:r w:rsidRPr="00066B66">
              <w:rPr>
                <w:rFonts w:ascii="Times New Roman" w:hAnsi="Times New Roman" w:cs="Times New Roman"/>
                <w:i/>
                <w:iCs/>
              </w:rPr>
              <w:t>mail</w:t>
            </w:r>
            <w:r w:rsidRPr="00066B66">
              <w:rPr>
                <w:rFonts w:ascii="Times New Roman" w:hAnsi="Times New Roman" w:cs="Times New Roman"/>
                <w:i/>
                <w:iCs/>
                <w:lang w:val="ru-RU"/>
              </w:rPr>
              <w:t>):</w:t>
            </w:r>
          </w:p>
          <w:p w:rsidR="00CA0ED5" w:rsidRPr="00066B66" w:rsidRDefault="00CA0ED5" w:rsidP="00B33D2D">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napToGrid w:val="0"/>
              <w:spacing w:after="0" w:line="240" w:lineRule="auto"/>
              <w:rPr>
                <w:rFonts w:ascii="Times New Roman" w:hAnsi="Times New Roman" w:cs="Times New Roman"/>
                <w:b/>
                <w:bCs/>
                <w:i/>
                <w:iCs/>
                <w:lang w:val="ru-RU"/>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Телефон:</w:t>
            </w:r>
          </w:p>
          <w:p w:rsidR="00CA0ED5" w:rsidRPr="00066B66" w:rsidRDefault="00CA0ED5" w:rsidP="00B33D2D">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pacing w:after="0" w:line="240" w:lineRule="auto"/>
              <w:rPr>
                <w:rFonts w:ascii="Times New Roman" w:hAnsi="Times New Roman" w:cs="Times New Roman"/>
                <w:b/>
                <w:bCs/>
                <w:i/>
                <w:iCs/>
              </w:rPr>
            </w:pPr>
          </w:p>
          <w:p w:rsidR="00CA0ED5" w:rsidRPr="00066B66" w:rsidRDefault="00CA0ED5" w:rsidP="00B33D2D">
            <w:pPr>
              <w:spacing w:after="0" w:line="240" w:lineRule="auto"/>
              <w:rPr>
                <w:rFonts w:ascii="Times New Roman" w:hAnsi="Times New Roman" w:cs="Times New Roman"/>
                <w:b/>
                <w:bCs/>
                <w:i/>
                <w:iCs/>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Телефакс:</w:t>
            </w:r>
          </w:p>
          <w:p w:rsidR="00CA0ED5" w:rsidRPr="00066B66" w:rsidRDefault="00CA0ED5" w:rsidP="00B33D2D">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pacing w:after="0" w:line="240" w:lineRule="auto"/>
              <w:rPr>
                <w:rFonts w:ascii="Times New Roman" w:hAnsi="Times New Roman" w:cs="Times New Roman"/>
                <w:b/>
                <w:bCs/>
                <w:i/>
                <w:iCs/>
              </w:rPr>
            </w:pPr>
          </w:p>
          <w:p w:rsidR="00CA0ED5" w:rsidRPr="00066B66" w:rsidRDefault="00CA0ED5" w:rsidP="00B33D2D">
            <w:pPr>
              <w:spacing w:after="0" w:line="240" w:lineRule="auto"/>
              <w:rPr>
                <w:rFonts w:ascii="Times New Roman" w:hAnsi="Times New Roman" w:cs="Times New Roman"/>
                <w:b/>
                <w:bCs/>
                <w:i/>
                <w:iCs/>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Број рачуна понуђача и назив банке:</w:t>
            </w:r>
          </w:p>
          <w:p w:rsidR="00CA0ED5" w:rsidRPr="00066B66" w:rsidRDefault="00CA0ED5" w:rsidP="00B33D2D">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Pr="00066B66" w:rsidRDefault="00CA0ED5" w:rsidP="00B33D2D">
            <w:pPr>
              <w:spacing w:after="0" w:line="240" w:lineRule="auto"/>
              <w:rPr>
                <w:rFonts w:ascii="Times New Roman" w:hAnsi="Times New Roman" w:cs="Times New Roman"/>
                <w:b/>
                <w:bCs/>
                <w:i/>
                <w:iCs/>
                <w:lang w:val="ru-RU"/>
              </w:rPr>
            </w:pPr>
          </w:p>
          <w:p w:rsidR="00CA0ED5" w:rsidRPr="00066B66" w:rsidRDefault="00CA0ED5" w:rsidP="00B33D2D">
            <w:pPr>
              <w:spacing w:after="0" w:line="240" w:lineRule="auto"/>
              <w:rPr>
                <w:rFonts w:ascii="Times New Roman" w:hAnsi="Times New Roman" w:cs="Times New Roman"/>
                <w:b/>
                <w:bCs/>
                <w:i/>
                <w:iCs/>
                <w:lang w:val="ru-RU"/>
              </w:rPr>
            </w:pPr>
          </w:p>
        </w:tc>
      </w:tr>
      <w:tr w:rsidR="00CA0ED5" w:rsidRPr="00066B66" w:rsidTr="00B33D2D">
        <w:tc>
          <w:tcPr>
            <w:tcW w:w="4621" w:type="dxa"/>
            <w:tcBorders>
              <w:top w:val="single" w:sz="4" w:space="0" w:color="000000"/>
              <w:left w:val="single" w:sz="4" w:space="0" w:color="000000"/>
              <w:bottom w:val="single" w:sz="4" w:space="0" w:color="000000"/>
            </w:tcBorders>
            <w:shd w:val="clear" w:color="auto" w:fill="auto"/>
          </w:tcPr>
          <w:p w:rsidR="00CA0ED5" w:rsidRPr="00066B66" w:rsidRDefault="00CA0ED5" w:rsidP="00B33D2D">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CA0ED5" w:rsidRDefault="00CA0ED5" w:rsidP="00B33D2D">
            <w:pPr>
              <w:spacing w:after="0" w:line="240" w:lineRule="auto"/>
              <w:ind w:firstLine="708"/>
              <w:rPr>
                <w:rFonts w:ascii="Times New Roman" w:hAnsi="Times New Roman" w:cs="Times New Roman"/>
                <w:b/>
                <w:bCs/>
                <w:i/>
                <w:iCs/>
                <w:lang w:val="ru-RU"/>
              </w:rPr>
            </w:pPr>
          </w:p>
          <w:p w:rsidR="00CA0ED5" w:rsidRPr="00066B66" w:rsidRDefault="00CA0ED5" w:rsidP="00B33D2D">
            <w:pPr>
              <w:spacing w:after="0" w:line="240" w:lineRule="auto"/>
              <w:ind w:firstLine="708"/>
              <w:rPr>
                <w:rFonts w:ascii="Times New Roman" w:hAnsi="Times New Roman" w:cs="Times New Roman"/>
                <w:b/>
                <w:bCs/>
                <w:i/>
                <w:iCs/>
                <w:lang w:val="ru-RU"/>
              </w:rPr>
            </w:pPr>
          </w:p>
          <w:p w:rsidR="00CA0ED5" w:rsidRPr="00066B66" w:rsidRDefault="00CA0ED5" w:rsidP="00B33D2D">
            <w:pPr>
              <w:spacing w:after="0" w:line="240" w:lineRule="auto"/>
              <w:ind w:firstLine="708"/>
              <w:rPr>
                <w:rFonts w:ascii="Times New Roman" w:hAnsi="Times New Roman" w:cs="Times New Roman"/>
                <w:b/>
                <w:bCs/>
                <w:i/>
                <w:iCs/>
                <w:lang w:val="ru-RU"/>
              </w:rPr>
            </w:pPr>
          </w:p>
        </w:tc>
      </w:tr>
    </w:tbl>
    <w:p w:rsidR="00CA0ED5" w:rsidRDefault="00CA0ED5" w:rsidP="00CA0ED5">
      <w:pPr>
        <w:rPr>
          <w:rFonts w:ascii="Arial" w:hAnsi="Arial" w:cs="Arial"/>
          <w:b/>
          <w:bCs/>
          <w:i/>
          <w:iCs/>
        </w:rPr>
      </w:pPr>
    </w:p>
    <w:p w:rsidR="00CA0ED5" w:rsidRPr="00DA42D7" w:rsidRDefault="00CA0ED5" w:rsidP="00CA0ED5">
      <w:pPr>
        <w:spacing w:after="0" w:line="240" w:lineRule="auto"/>
        <w:rPr>
          <w:rFonts w:ascii="Times New Roman" w:hAnsi="Times New Roman" w:cs="Times New Roman"/>
        </w:rPr>
      </w:pPr>
      <w:r w:rsidRPr="00DA42D7">
        <w:rPr>
          <w:rFonts w:ascii="Times New Roman" w:eastAsia="TimesNewRomanPSMT" w:hAnsi="Times New Roman" w:cs="Times New Roman"/>
          <w:b/>
          <w:bCs/>
          <w:i/>
          <w:iCs/>
        </w:rPr>
        <w:t xml:space="preserve">2) ПОНУДУ ПОДНОСИ: </w:t>
      </w:r>
    </w:p>
    <w:tbl>
      <w:tblPr>
        <w:tblW w:w="0" w:type="auto"/>
        <w:tblInd w:w="-20" w:type="dxa"/>
        <w:tblLayout w:type="fixed"/>
        <w:tblLook w:val="0000"/>
      </w:tblPr>
      <w:tblGrid>
        <w:gridCol w:w="9282"/>
      </w:tblGrid>
      <w:tr w:rsidR="00CA0ED5" w:rsidRPr="00DA42D7" w:rsidTr="00B33D2D">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CA0ED5" w:rsidRPr="00DA42D7" w:rsidRDefault="00CA0ED5" w:rsidP="00B33D2D">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 xml:space="preserve">А) САМОСТАЛНО </w:t>
            </w:r>
          </w:p>
        </w:tc>
      </w:tr>
      <w:tr w:rsidR="00CA0ED5" w:rsidRPr="00DA42D7" w:rsidTr="00B33D2D">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CA0ED5" w:rsidRPr="00DA42D7" w:rsidRDefault="00CA0ED5" w:rsidP="00B33D2D">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Б) СА ПОДИЗВОЂАЧЕМ</w:t>
            </w:r>
          </w:p>
        </w:tc>
      </w:tr>
      <w:tr w:rsidR="00CA0ED5" w:rsidRPr="00DA42D7" w:rsidTr="00B33D2D">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CA0ED5" w:rsidRPr="00DA42D7" w:rsidRDefault="00CA0ED5" w:rsidP="00B33D2D">
            <w:pPr>
              <w:spacing w:after="0" w:line="240" w:lineRule="auto"/>
              <w:jc w:val="center"/>
              <w:rPr>
                <w:rFonts w:ascii="Times New Roman" w:hAnsi="Times New Roman" w:cs="Times New Roman"/>
                <w:b/>
                <w:i/>
                <w:iCs/>
                <w:lang w:val="ru-RU"/>
              </w:rPr>
            </w:pPr>
            <w:r w:rsidRPr="00DA42D7">
              <w:rPr>
                <w:rFonts w:ascii="Times New Roman" w:eastAsia="TimesNewRomanPSMT" w:hAnsi="Times New Roman" w:cs="Times New Roman"/>
                <w:b/>
                <w:bCs/>
              </w:rPr>
              <w:t>В) КАО ЗАЈЕДНИЧКУ ПОНУДУ</w:t>
            </w:r>
          </w:p>
        </w:tc>
      </w:tr>
    </w:tbl>
    <w:p w:rsidR="00CA0ED5" w:rsidRPr="00DA42D7" w:rsidRDefault="00CA0ED5" w:rsidP="00CA0ED5">
      <w:pPr>
        <w:spacing w:after="0"/>
        <w:jc w:val="both"/>
        <w:rPr>
          <w:rFonts w:ascii="Times New Roman" w:eastAsia="TimesNewRomanPSMT" w:hAnsi="Times New Roman" w:cs="Times New Roman"/>
          <w:bCs/>
        </w:rPr>
      </w:pPr>
      <w:r w:rsidRPr="00DA42D7">
        <w:rPr>
          <w:rFonts w:ascii="Times New Roman" w:hAnsi="Times New Roman" w:cs="Times New Roman"/>
          <w:b/>
          <w:i/>
          <w:iCs/>
          <w:lang w:val="ru-RU"/>
        </w:rPr>
        <w:t>Напомена:</w:t>
      </w:r>
      <w:r w:rsidRPr="00DA42D7">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CA0ED5" w:rsidRPr="005C5290" w:rsidRDefault="00CA0ED5" w:rsidP="00CA0ED5">
      <w:pPr>
        <w:spacing w:after="0"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3) </w:t>
      </w:r>
      <w:r w:rsidRPr="005C5290">
        <w:rPr>
          <w:rFonts w:ascii="Times New Roman" w:eastAsia="TimesNewRomanPSMT" w:hAnsi="Times New Roman" w:cs="Times New Roman"/>
          <w:b/>
          <w:bCs/>
          <w:i/>
        </w:rPr>
        <w:t xml:space="preserve">ПОДАЦИ О ПОДИЗВОЂАЧУ </w:t>
      </w:r>
      <w:r w:rsidRPr="005C5290">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hAnsi="Times New Roman" w:cs="Times New Roman"/>
              </w:rPr>
            </w:pPr>
          </w:p>
          <w:p w:rsidR="00CA0ED5" w:rsidRPr="005C5290" w:rsidRDefault="00CA0ED5" w:rsidP="00B33D2D">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lang w:val="ru-RU"/>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lang w:val="ru-RU"/>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Назив подизвођача:</w:t>
            </w:r>
          </w:p>
          <w:p w:rsidR="00CA0ED5" w:rsidRDefault="00CA0ED5" w:rsidP="00B33D2D">
            <w:pPr>
              <w:spacing w:after="0" w:line="240" w:lineRule="auto"/>
              <w:jc w:val="both"/>
              <w:rPr>
                <w:rFonts w:ascii="Times New Roman" w:eastAsia="TimesNewRomanPSMT" w:hAnsi="Times New Roman" w:cs="Times New Roman"/>
                <w:bCs/>
                <w:i/>
                <w:lang w:val="sr-Cyrl-CS"/>
              </w:rPr>
            </w:pPr>
          </w:p>
          <w:p w:rsidR="00CA0ED5" w:rsidRPr="005C5290" w:rsidRDefault="00CA0ED5" w:rsidP="00B33D2D">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CA0ED5" w:rsidRPr="005C5290" w:rsidRDefault="00CA0ED5" w:rsidP="00B33D2D">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lang w:val="ru-RU"/>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lang w:val="ru-RU"/>
              </w:rPr>
            </w:pPr>
          </w:p>
        </w:tc>
      </w:tr>
    </w:tbl>
    <w:p w:rsidR="00CA0ED5" w:rsidRPr="005C5290" w:rsidRDefault="00CA0ED5" w:rsidP="00CA0ED5">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lang w:val="ru-RU"/>
        </w:rPr>
        <w:t>Напомена:</w:t>
      </w:r>
      <w:r w:rsidRPr="005C5290">
        <w:rPr>
          <w:rFonts w:ascii="Times New Roman" w:hAnsi="Times New Roman" w:cs="Times New Roman"/>
          <w:b/>
          <w:bCs/>
          <w:i/>
          <w:iCs/>
          <w:lang w:val="ru-RU"/>
        </w:rPr>
        <w:t xml:space="preserve"> </w:t>
      </w:r>
    </w:p>
    <w:p w:rsidR="00CA0ED5" w:rsidRPr="005C5290" w:rsidRDefault="00CA0ED5" w:rsidP="00CA0ED5">
      <w:pPr>
        <w:spacing w:line="240" w:lineRule="auto"/>
        <w:jc w:val="both"/>
        <w:rPr>
          <w:rFonts w:ascii="Times New Roman" w:eastAsia="TimesNewRomanPSMT" w:hAnsi="Times New Roman" w:cs="Times New Roman"/>
          <w:b/>
          <w:bCs/>
          <w:lang w:val="ru-RU"/>
        </w:rPr>
      </w:pPr>
      <w:r w:rsidRPr="005C5290">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CA0ED5" w:rsidRPr="005C5290" w:rsidRDefault="00CA0ED5" w:rsidP="00CA0ED5">
      <w:pPr>
        <w:spacing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4) </w:t>
      </w:r>
      <w:r w:rsidRPr="005C5290">
        <w:rPr>
          <w:rFonts w:ascii="Times New Roman" w:eastAsia="TimesNewRomanPSMT" w:hAnsi="Times New Roman" w:cs="Times New Roman"/>
          <w:b/>
          <w:bCs/>
          <w:i/>
          <w:lang w:val="ru-RU"/>
        </w:rPr>
        <w:t>ПОДАЦИ О УЧЕСНИКУ  У ЗАЈЕДНИЧКОЈ ПОНУДИ</w:t>
      </w:r>
      <w:r w:rsidRPr="005C5290">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CA0ED5" w:rsidRPr="005C5290" w:rsidRDefault="00CA0ED5" w:rsidP="00B33D2D">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lang w:val="ru-RU"/>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i/>
                <w:lang w:val="ru-RU"/>
              </w:rPr>
            </w:pPr>
          </w:p>
          <w:p w:rsidR="00CA0ED5" w:rsidRPr="005C5290" w:rsidRDefault="00CA0ED5" w:rsidP="00B33D2D">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CA0ED5" w:rsidRPr="008126B8" w:rsidRDefault="00CA0ED5" w:rsidP="00B33D2D">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CA0ED5" w:rsidRPr="005C5290" w:rsidRDefault="00CA0ED5" w:rsidP="00B33D2D">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lang w:val="ru-RU"/>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lang w:val="ru-RU"/>
              </w:rPr>
            </w:pPr>
          </w:p>
          <w:p w:rsidR="00CA0ED5" w:rsidRPr="005C5290" w:rsidRDefault="00CA0ED5" w:rsidP="00B33D2D">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lastRenderedPageBreak/>
              <w:t>Адреса:</w:t>
            </w:r>
          </w:p>
          <w:p w:rsidR="00CA0ED5" w:rsidRDefault="00CA0ED5" w:rsidP="00B33D2D">
            <w:pPr>
              <w:spacing w:after="0" w:line="240" w:lineRule="auto"/>
              <w:jc w:val="both"/>
              <w:rPr>
                <w:rFonts w:ascii="Times New Roman" w:eastAsia="TimesNewRomanPSMT" w:hAnsi="Times New Roman" w:cs="Times New Roman"/>
                <w:bCs/>
                <w:i/>
                <w:lang w:val="sr-Cyrl-CS"/>
              </w:rPr>
            </w:pPr>
          </w:p>
          <w:p w:rsidR="00CA0ED5" w:rsidRPr="008126B8" w:rsidRDefault="00CA0ED5" w:rsidP="00B33D2D">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CA0ED5" w:rsidRPr="008126B8" w:rsidRDefault="00CA0ED5" w:rsidP="00B33D2D">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CA0ED5" w:rsidRPr="005C5290" w:rsidRDefault="00CA0ED5" w:rsidP="00B33D2D">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lang w:val="ru-RU"/>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i/>
                <w:lang w:val="ru-RU"/>
              </w:rPr>
            </w:pPr>
          </w:p>
          <w:p w:rsidR="00CA0ED5" w:rsidRPr="005C5290" w:rsidRDefault="00CA0ED5" w:rsidP="00B33D2D">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after="0" w:line="240" w:lineRule="auto"/>
              <w:jc w:val="both"/>
              <w:rPr>
                <w:rFonts w:ascii="Times New Roman" w:eastAsia="TimesNewRomanPSMT" w:hAnsi="Times New Roman" w:cs="Times New Roman"/>
                <w:bCs/>
                <w:i/>
              </w:rPr>
            </w:pPr>
          </w:p>
          <w:p w:rsidR="00CA0ED5" w:rsidRPr="005C5290" w:rsidRDefault="00CA0ED5" w:rsidP="00B33D2D">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r w:rsidR="00CA0ED5" w:rsidRPr="005C5290" w:rsidTr="00B33D2D">
        <w:tc>
          <w:tcPr>
            <w:tcW w:w="465"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CA0ED5" w:rsidRDefault="00CA0ED5" w:rsidP="00B33D2D">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CA0ED5" w:rsidRPr="008126B8" w:rsidRDefault="00CA0ED5" w:rsidP="00B33D2D">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
                <w:bCs/>
              </w:rPr>
            </w:pPr>
          </w:p>
        </w:tc>
      </w:tr>
    </w:tbl>
    <w:p w:rsidR="00CA0ED5" w:rsidRPr="005C5290" w:rsidRDefault="00CA0ED5" w:rsidP="00CA0ED5">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rPr>
        <w:t>Напомена:</w:t>
      </w:r>
      <w:r w:rsidRPr="005C5290">
        <w:rPr>
          <w:rFonts w:ascii="Times New Roman" w:hAnsi="Times New Roman" w:cs="Times New Roman"/>
          <w:b/>
          <w:bCs/>
          <w:i/>
          <w:iCs/>
        </w:rPr>
        <w:t xml:space="preserve"> </w:t>
      </w:r>
    </w:p>
    <w:p w:rsidR="00CA0ED5" w:rsidRPr="005C5290" w:rsidRDefault="00CA0ED5" w:rsidP="00CA0ED5">
      <w:pPr>
        <w:spacing w:line="240" w:lineRule="auto"/>
        <w:jc w:val="both"/>
        <w:rPr>
          <w:rFonts w:ascii="Times New Roman" w:hAnsi="Times New Roman" w:cs="Times New Roman"/>
          <w:b/>
          <w:bCs/>
          <w:i/>
          <w:iCs/>
          <w:sz w:val="20"/>
          <w:szCs w:val="20"/>
        </w:rPr>
      </w:pPr>
      <w:r w:rsidRPr="005C5290">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5C5290">
        <w:rPr>
          <w:rFonts w:ascii="Times New Roman" w:hAnsi="Times New Roman" w:cs="Times New Roman"/>
          <w:i/>
          <w:iCs/>
          <w:sz w:val="20"/>
          <w:szCs w:val="20"/>
          <w:lang w:val="ru-RU"/>
        </w:rPr>
        <w:t>.</w:t>
      </w: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Pr="005C5290" w:rsidRDefault="00CA0ED5" w:rsidP="00CA0ED5">
      <w:pPr>
        <w:spacing w:line="240" w:lineRule="auto"/>
        <w:jc w:val="both"/>
        <w:rPr>
          <w:rFonts w:ascii="Times New Roman" w:hAnsi="Times New Roman" w:cs="Times New Roman"/>
          <w:b/>
          <w:bCs/>
          <w:i/>
          <w:iCs/>
          <w:sz w:val="20"/>
          <w:szCs w:val="20"/>
        </w:rPr>
      </w:pPr>
    </w:p>
    <w:p w:rsidR="00CA0ED5" w:rsidRDefault="00CA0ED5" w:rsidP="00CA0ED5">
      <w:pPr>
        <w:spacing w:line="240" w:lineRule="auto"/>
        <w:jc w:val="both"/>
        <w:rPr>
          <w:rFonts w:ascii="Times New Roman" w:hAnsi="Times New Roman" w:cs="Times New Roman"/>
          <w:b/>
          <w:bCs/>
          <w:i/>
          <w:iCs/>
          <w:sz w:val="20"/>
          <w:szCs w:val="20"/>
          <w:lang w:val="sr-Cyrl-CS"/>
        </w:rPr>
      </w:pPr>
    </w:p>
    <w:p w:rsidR="00CA0ED5" w:rsidRPr="00315A2A" w:rsidRDefault="00CA0ED5" w:rsidP="00CA0ED5">
      <w:pPr>
        <w:spacing w:line="240" w:lineRule="auto"/>
        <w:jc w:val="both"/>
        <w:rPr>
          <w:rFonts w:ascii="Times New Roman" w:hAnsi="Times New Roman" w:cs="Times New Roman"/>
          <w:b/>
          <w:bCs/>
          <w:i/>
          <w:iCs/>
          <w:sz w:val="20"/>
          <w:szCs w:val="20"/>
          <w:lang w:val="sr-Cyrl-CS"/>
        </w:rPr>
      </w:pPr>
    </w:p>
    <w:p w:rsidR="00CA0ED5" w:rsidRDefault="00CA0ED5" w:rsidP="00CA0ED5">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
          <w:bCs/>
          <w:lang w:val="sr-Cyrl-CS"/>
        </w:rPr>
        <w:lastRenderedPageBreak/>
        <w:t xml:space="preserve">5) </w:t>
      </w:r>
      <w:r w:rsidRPr="005C5290">
        <w:rPr>
          <w:rFonts w:ascii="Times New Roman" w:eastAsia="TimesNewRomanPSMT" w:hAnsi="Times New Roman" w:cs="Times New Roman"/>
          <w:b/>
          <w:bCs/>
        </w:rPr>
        <w:t>ОПИС ПРЕДМЕТА НАБАВКЕ</w:t>
      </w:r>
      <w:r>
        <w:rPr>
          <w:rFonts w:ascii="Times New Roman" w:eastAsia="TimesNewRomanPSMT" w:hAnsi="Times New Roman" w:cs="Times New Roman"/>
          <w:b/>
          <w:bCs/>
          <w:lang w:val="sr-Cyrl-CS"/>
        </w:rPr>
        <w:t xml:space="preserve"> – НАМИРНИЦЕ ЗА ИСХРАНУ ДЕЦЕ</w:t>
      </w:r>
    </w:p>
    <w:p w:rsidR="00CA0ED5" w:rsidRPr="00292A6D" w:rsidRDefault="00CA0ED5" w:rsidP="00CA0ED5">
      <w:pPr>
        <w:spacing w:line="240" w:lineRule="auto"/>
        <w:jc w:val="both"/>
        <w:rPr>
          <w:rFonts w:ascii="Times New Roman" w:eastAsia="TimesNewRomanPSMT" w:hAnsi="Times New Roman" w:cs="Times New Roman"/>
          <w:b/>
          <w:bCs/>
          <w:lang w:val="sr-Cyrl-CS"/>
        </w:rPr>
      </w:pPr>
      <w:r>
        <w:rPr>
          <w:rFonts w:ascii="Times New Roman" w:eastAsia="TimesNewRomanPSMT" w:hAnsi="Times New Roman" w:cs="Times New Roman"/>
          <w:b/>
          <w:bCs/>
          <w:lang w:val="sr-Cyrl-CS"/>
        </w:rPr>
        <w:t>Партија бр.: _______________</w:t>
      </w:r>
    </w:p>
    <w:p w:rsidR="00CA0ED5" w:rsidRPr="005C5290" w:rsidRDefault="00CA0ED5" w:rsidP="00CA0ED5">
      <w:pPr>
        <w:spacing w:line="240" w:lineRule="auto"/>
        <w:jc w:val="both"/>
        <w:rPr>
          <w:rFonts w:ascii="Times New Roman" w:eastAsia="TimesNewRomanPSMT" w:hAnsi="Times New Roman" w:cs="Times New Roman"/>
          <w:b/>
          <w:bCs/>
        </w:rPr>
      </w:pPr>
    </w:p>
    <w:tbl>
      <w:tblPr>
        <w:tblW w:w="0" w:type="auto"/>
        <w:tblInd w:w="303" w:type="dxa"/>
        <w:tblLayout w:type="fixed"/>
        <w:tblLook w:val="0000"/>
      </w:tblPr>
      <w:tblGrid>
        <w:gridCol w:w="3774"/>
        <w:gridCol w:w="4851"/>
      </w:tblGrid>
      <w:tr w:rsidR="00CA0ED5" w:rsidRPr="005C5290" w:rsidTr="00B33D2D">
        <w:tc>
          <w:tcPr>
            <w:tcW w:w="3774"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p w:rsidR="00CA0ED5" w:rsidRPr="005C5290" w:rsidRDefault="00CA0ED5" w:rsidP="00B33D2D">
            <w:pPr>
              <w:spacing w:line="240" w:lineRule="auto"/>
              <w:jc w:val="both"/>
              <w:rPr>
                <w:rFonts w:ascii="Times New Roman" w:eastAsia="TimesNewRomanPSMT" w:hAnsi="Times New Roman" w:cs="Times New Roman"/>
                <w:bCs/>
                <w:color w:val="FF0000"/>
                <w:lang w:val="ru-RU"/>
              </w:rPr>
            </w:pPr>
            <w:r w:rsidRPr="005C5290">
              <w:rPr>
                <w:rFonts w:ascii="Times New Roman" w:eastAsia="TimesNewRomanPSMT" w:hAnsi="Times New Roman" w:cs="Times New Roman"/>
                <w:bCs/>
                <w:lang w:val="ru-RU"/>
              </w:rPr>
              <w:t xml:space="preserve">Укупна цена без ПДВ-а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color w:val="FF0000"/>
                <w:lang w:val="ru-RU"/>
              </w:rPr>
            </w:pPr>
          </w:p>
          <w:p w:rsidR="00CA0ED5" w:rsidRPr="005C5290" w:rsidRDefault="00CA0ED5" w:rsidP="00B33D2D">
            <w:pPr>
              <w:spacing w:line="240" w:lineRule="auto"/>
              <w:jc w:val="both"/>
              <w:rPr>
                <w:rFonts w:ascii="Times New Roman" w:eastAsia="TimesNewRomanPSMT" w:hAnsi="Times New Roman" w:cs="Times New Roman"/>
                <w:bCs/>
                <w:color w:val="FF0000"/>
                <w:lang w:val="ru-RU"/>
              </w:rPr>
            </w:pPr>
          </w:p>
        </w:tc>
      </w:tr>
      <w:tr w:rsidR="00CA0ED5" w:rsidRPr="005C5290" w:rsidTr="00B33D2D">
        <w:tc>
          <w:tcPr>
            <w:tcW w:w="3774"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p w:rsidR="00CA0ED5" w:rsidRPr="005C5290" w:rsidRDefault="00CA0ED5" w:rsidP="00B33D2D">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Укупна цена са ПДВ-ом</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color w:val="FF0000"/>
                <w:lang w:val="ru-RU"/>
              </w:rPr>
            </w:pPr>
          </w:p>
        </w:tc>
      </w:tr>
      <w:tr w:rsidR="00CA0ED5" w:rsidRPr="005C5290" w:rsidTr="00B33D2D">
        <w:tc>
          <w:tcPr>
            <w:tcW w:w="3774"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p w:rsidR="00CA0ED5" w:rsidRPr="005C5290" w:rsidRDefault="00CA0ED5" w:rsidP="00B33D2D">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 начин плаћања</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tc>
      </w:tr>
      <w:tr w:rsidR="00CA0ED5" w:rsidRPr="005C5290" w:rsidTr="00B33D2D">
        <w:tc>
          <w:tcPr>
            <w:tcW w:w="3774"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p w:rsidR="00CA0ED5" w:rsidRPr="005C5290" w:rsidRDefault="00CA0ED5" w:rsidP="00B33D2D">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важења понуде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tc>
      </w:tr>
      <w:tr w:rsidR="00CA0ED5" w:rsidRPr="005C5290" w:rsidTr="00B33D2D">
        <w:tc>
          <w:tcPr>
            <w:tcW w:w="3774"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p w:rsidR="00CA0ED5" w:rsidRPr="005C5290" w:rsidRDefault="00CA0ED5" w:rsidP="00B33D2D">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tc>
      </w:tr>
      <w:tr w:rsidR="00CA0ED5" w:rsidRPr="005C5290" w:rsidTr="00B33D2D">
        <w:tc>
          <w:tcPr>
            <w:tcW w:w="3774"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ru-RU"/>
              </w:rPr>
            </w:pPr>
          </w:p>
          <w:p w:rsidR="00CA0ED5" w:rsidRPr="005C5290" w:rsidRDefault="00CA0ED5" w:rsidP="00B33D2D">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lang w:val="ru-RU"/>
              </w:rPr>
              <w:t xml:space="preserve">Гарантни </w:t>
            </w:r>
            <w:r w:rsidRPr="005C5290">
              <w:rPr>
                <w:rFonts w:ascii="Times New Roman" w:eastAsia="TimesNewRomanPSMT" w:hAnsi="Times New Roman" w:cs="Times New Roman"/>
                <w:bCs/>
              </w:rPr>
              <w:t>период</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rPr>
            </w:pPr>
          </w:p>
        </w:tc>
      </w:tr>
      <w:tr w:rsidR="00CA0ED5" w:rsidRPr="005C5290" w:rsidTr="00B33D2D">
        <w:tc>
          <w:tcPr>
            <w:tcW w:w="3774" w:type="dxa"/>
            <w:tcBorders>
              <w:top w:val="single" w:sz="4" w:space="0" w:color="000000"/>
              <w:left w:val="single" w:sz="4" w:space="0" w:color="000000"/>
              <w:bottom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lang w:val="sr-Cyrl-CS"/>
              </w:rPr>
            </w:pPr>
          </w:p>
          <w:p w:rsidR="00CA0ED5" w:rsidRPr="005C5290" w:rsidRDefault="00CA0ED5" w:rsidP="00B33D2D">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rPr>
              <w:t>Место и начин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CA0ED5" w:rsidRPr="005C5290" w:rsidRDefault="00CA0ED5" w:rsidP="00B33D2D">
            <w:pPr>
              <w:snapToGrid w:val="0"/>
              <w:spacing w:line="240" w:lineRule="auto"/>
              <w:jc w:val="both"/>
              <w:rPr>
                <w:rFonts w:ascii="Times New Roman" w:eastAsia="TimesNewRomanPSMT" w:hAnsi="Times New Roman" w:cs="Times New Roman"/>
                <w:bCs/>
              </w:rPr>
            </w:pPr>
          </w:p>
        </w:tc>
      </w:tr>
    </w:tbl>
    <w:p w:rsidR="00CA0ED5" w:rsidRPr="005C5290" w:rsidRDefault="00CA0ED5" w:rsidP="00CA0ED5">
      <w:pPr>
        <w:spacing w:line="240" w:lineRule="auto"/>
        <w:ind w:left="720" w:firstLine="720"/>
        <w:jc w:val="both"/>
        <w:rPr>
          <w:rFonts w:ascii="Times New Roman" w:hAnsi="Times New Roman" w:cs="Times New Roman"/>
        </w:rPr>
      </w:pPr>
    </w:p>
    <w:p w:rsidR="00CA0ED5" w:rsidRPr="005C5290" w:rsidRDefault="00CA0ED5" w:rsidP="00CA0ED5">
      <w:pPr>
        <w:spacing w:line="240" w:lineRule="auto"/>
        <w:ind w:left="720" w:firstLine="720"/>
        <w:jc w:val="both"/>
        <w:rPr>
          <w:rFonts w:ascii="Times New Roman" w:eastAsia="TimesNewRomanPSMT" w:hAnsi="Times New Roman" w:cs="Times New Roman"/>
          <w:bCs/>
        </w:rPr>
      </w:pPr>
    </w:p>
    <w:p w:rsidR="00CA0ED5" w:rsidRPr="005C5290" w:rsidRDefault="00CA0ED5" w:rsidP="00CA0ED5">
      <w:pPr>
        <w:spacing w:line="240" w:lineRule="auto"/>
        <w:ind w:left="720" w:firstLine="720"/>
        <w:jc w:val="both"/>
        <w:rPr>
          <w:rFonts w:ascii="Times New Roman" w:eastAsia="TimesNewRomanPSMT" w:hAnsi="Times New Roman" w:cs="Times New Roman"/>
          <w:bCs/>
        </w:rPr>
      </w:pPr>
      <w:r w:rsidRPr="005C5290">
        <w:rPr>
          <w:rFonts w:ascii="Times New Roman" w:eastAsia="TimesNewRomanPSMT" w:hAnsi="Times New Roman" w:cs="Times New Roman"/>
          <w:bCs/>
        </w:rPr>
        <w:t xml:space="preserve">Датум </w:t>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t xml:space="preserve">              Понуђач</w:t>
      </w:r>
    </w:p>
    <w:p w:rsidR="00CA0ED5" w:rsidRPr="005C5290" w:rsidRDefault="00CA0ED5" w:rsidP="00CA0ED5">
      <w:pPr>
        <w:spacing w:line="240" w:lineRule="auto"/>
        <w:ind w:left="2880" w:firstLine="720"/>
        <w:jc w:val="both"/>
        <w:rPr>
          <w:rFonts w:ascii="Times New Roman" w:eastAsia="TimesNewRomanPS-BoldMT" w:hAnsi="Times New Roman" w:cs="Times New Roman"/>
          <w:b/>
          <w:bCs/>
          <w:i/>
          <w:iCs/>
          <w:color w:val="002060"/>
        </w:rPr>
      </w:pPr>
      <w:r w:rsidRPr="005C5290">
        <w:rPr>
          <w:rFonts w:ascii="Times New Roman" w:eastAsia="TimesNewRomanPSMT" w:hAnsi="Times New Roman" w:cs="Times New Roman"/>
          <w:bCs/>
        </w:rPr>
        <w:t xml:space="preserve">    М. П. </w:t>
      </w:r>
    </w:p>
    <w:p w:rsidR="00CA0ED5" w:rsidRPr="005C5290" w:rsidRDefault="00CA0ED5" w:rsidP="00CA0ED5">
      <w:pPr>
        <w:spacing w:line="240" w:lineRule="auto"/>
        <w:jc w:val="both"/>
        <w:rPr>
          <w:rFonts w:ascii="Times New Roman" w:eastAsia="TimesNewRomanPS-BoldMT" w:hAnsi="Times New Roman" w:cs="Times New Roman"/>
          <w:b/>
          <w:bCs/>
          <w:i/>
          <w:iCs/>
          <w:color w:val="002060"/>
        </w:rPr>
      </w:pPr>
      <w:r w:rsidRPr="005C5290">
        <w:rPr>
          <w:rFonts w:ascii="Times New Roman" w:eastAsia="TimesNewRomanPS-BoldMT" w:hAnsi="Times New Roman" w:cs="Times New Roman"/>
          <w:b/>
          <w:bCs/>
          <w:i/>
          <w:iCs/>
          <w:color w:val="002060"/>
        </w:rPr>
        <w:t>_____________________________</w:t>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t>________________________________</w:t>
      </w:r>
    </w:p>
    <w:p w:rsidR="00CA0ED5" w:rsidRPr="005C5290" w:rsidRDefault="00CA0ED5" w:rsidP="00CA0ED5">
      <w:pPr>
        <w:spacing w:line="240" w:lineRule="auto"/>
        <w:jc w:val="both"/>
        <w:rPr>
          <w:rFonts w:ascii="Times New Roman" w:eastAsia="TimesNewRomanPS-BoldMT" w:hAnsi="Times New Roman" w:cs="Times New Roman"/>
          <w:b/>
          <w:bCs/>
          <w:i/>
          <w:iCs/>
          <w:color w:val="002060"/>
        </w:rPr>
      </w:pPr>
    </w:p>
    <w:p w:rsidR="00CA0ED5" w:rsidRPr="005C5290" w:rsidRDefault="00CA0ED5" w:rsidP="00CA0ED5">
      <w:pPr>
        <w:spacing w:line="240" w:lineRule="auto"/>
        <w:jc w:val="both"/>
        <w:rPr>
          <w:rFonts w:ascii="Times New Roman" w:hAnsi="Times New Roman" w:cs="Times New Roman"/>
          <w:i/>
          <w:iCs/>
        </w:rPr>
      </w:pPr>
      <w:r w:rsidRPr="005C5290">
        <w:rPr>
          <w:rFonts w:ascii="Times New Roman" w:hAnsi="Times New Roman" w:cs="Times New Roman"/>
          <w:b/>
          <w:bCs/>
          <w:i/>
          <w:iCs/>
          <w:u w:val="single"/>
        </w:rPr>
        <w:t>Напомене:</w:t>
      </w:r>
      <w:r w:rsidRPr="005C5290">
        <w:rPr>
          <w:rFonts w:ascii="Times New Roman" w:hAnsi="Times New Roman" w:cs="Times New Roman"/>
          <w:b/>
          <w:bCs/>
          <w:i/>
          <w:iCs/>
        </w:rPr>
        <w:t xml:space="preserve"> </w:t>
      </w:r>
    </w:p>
    <w:p w:rsidR="00CA0ED5" w:rsidRPr="005C5290" w:rsidRDefault="00CA0ED5" w:rsidP="00CA0ED5">
      <w:pPr>
        <w:spacing w:line="240" w:lineRule="auto"/>
        <w:jc w:val="both"/>
        <w:rPr>
          <w:rFonts w:ascii="Times New Roman" w:hAnsi="Times New Roman" w:cs="Times New Roman"/>
          <w:i/>
          <w:iCs/>
        </w:rPr>
      </w:pPr>
      <w:r w:rsidRPr="005C5290">
        <w:rPr>
          <w:rFonts w:ascii="Times New Roman" w:hAnsi="Times New Roman" w:cs="Times New Roman"/>
          <w:i/>
          <w:iCs/>
        </w:rPr>
        <w:t xml:space="preserve">Образац понуде понуђач мора да попуни, овери печатом и потпише, чиме </w:t>
      </w:r>
      <w:r w:rsidRPr="005C5290">
        <w:rPr>
          <w:rFonts w:ascii="Times New Roman" w:hAnsi="Times New Roman" w:cs="Times New Roman"/>
          <w:i/>
          <w:iCs/>
          <w:lang w:val="sr-Cyrl-CS"/>
        </w:rPr>
        <w:t>п</w:t>
      </w:r>
      <w:r w:rsidRPr="005C5290">
        <w:rPr>
          <w:rFonts w:ascii="Times New Roman" w:hAnsi="Times New Roman" w:cs="Times New Roman"/>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CA0ED5" w:rsidRPr="00315A2A" w:rsidRDefault="00CA0ED5" w:rsidP="00CA0ED5">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CA0ED5" w:rsidRPr="00325C99" w:rsidRDefault="00CA0ED5" w:rsidP="00CA0ED5">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Pr>
          <w:rFonts w:ascii="Times New Roman" w:hAnsi="Times New Roman" w:cs="Times New Roman"/>
          <w:b/>
          <w:bCs/>
          <w:i/>
          <w:iCs/>
        </w:rPr>
        <w:t>-a</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w:t>
      </w:r>
    </w:p>
    <w:p w:rsidR="00CA0ED5" w:rsidRPr="004155DE" w:rsidRDefault="00CA0ED5" w:rsidP="00CA0ED5">
      <w:pPr>
        <w:shd w:val="clear" w:color="auto" w:fill="C6D9F1"/>
        <w:spacing w:after="0" w:line="240" w:lineRule="auto"/>
        <w:jc w:val="center"/>
        <w:rPr>
          <w:rFonts w:ascii="Times New Roman" w:hAnsi="Times New Roman" w:cs="Times New Roman"/>
          <w:b/>
          <w:bCs/>
          <w:i/>
          <w:iCs/>
        </w:rPr>
      </w:pPr>
    </w:p>
    <w:p w:rsidR="00CA0ED5" w:rsidRPr="004155DE" w:rsidRDefault="00CA0ED5" w:rsidP="00CA0ED5">
      <w:pPr>
        <w:spacing w:after="0" w:line="240" w:lineRule="auto"/>
        <w:rPr>
          <w:rFonts w:ascii="Times New Roman" w:hAnsi="Times New Roman" w:cs="Times New Roman"/>
          <w:i/>
          <w:iCs/>
          <w:highlight w:val="yellow"/>
        </w:rPr>
      </w:pPr>
    </w:p>
    <w:p w:rsidR="00CA0ED5" w:rsidRPr="004155DE" w:rsidRDefault="00CA0ED5" w:rsidP="00CA0ED5">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CA0ED5" w:rsidRPr="004155DE" w:rsidRDefault="00CA0ED5" w:rsidP="00CA0ED5">
      <w:pPr>
        <w:tabs>
          <w:tab w:val="right" w:pos="8640"/>
        </w:tabs>
        <w:spacing w:after="0" w:line="240" w:lineRule="auto"/>
        <w:rPr>
          <w:rFonts w:ascii="Times New Roman" w:hAnsi="Times New Roman" w:cs="Times New Roman"/>
          <w:b/>
          <w:i/>
          <w:u w:val="single"/>
          <w:lang w:val="ru-RU"/>
        </w:rPr>
      </w:pPr>
    </w:p>
    <w:p w:rsidR="00CA0ED5" w:rsidRPr="004155DE" w:rsidRDefault="00CA0ED5" w:rsidP="00CA0ED5">
      <w:pPr>
        <w:spacing w:after="0" w:line="240" w:lineRule="auto"/>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xml:space="preserve">, 14210 Уб, Милоша Селаковић бр. 20,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840-197661-09  Буџетски корисник</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CA0ED5" w:rsidRPr="004155DE" w:rsidRDefault="00CA0ED5" w:rsidP="00CA0ED5">
      <w:pPr>
        <w:spacing w:after="0" w:line="240" w:lineRule="auto"/>
        <w:ind w:left="360"/>
        <w:rPr>
          <w:rFonts w:ascii="Times New Roman" w:hAnsi="Times New Roman" w:cs="Times New Roman"/>
          <w:b/>
          <w:bCs/>
          <w:lang w:val="sr-Cyrl-CS"/>
        </w:rPr>
      </w:pPr>
    </w:p>
    <w:p w:rsidR="00CA0ED5" w:rsidRPr="00B45B99"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p>
    <w:p w:rsidR="00CA0ED5" w:rsidRPr="004155DE" w:rsidRDefault="00CA0ED5" w:rsidP="00CA0ED5">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CA0ED5" w:rsidRDefault="00CA0ED5" w:rsidP="00CA0ED5">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свежег воћа и поврћа</w:t>
      </w:r>
      <w:r w:rsidRPr="004155DE">
        <w:rPr>
          <w:rFonts w:ascii="Times New Roman" w:eastAsia="Times New Roman" w:hAnsi="Times New Roman" w:cs="Times New Roman"/>
          <w:lang w:val="sr-Cyrl-CS"/>
        </w:rPr>
        <w:t xml:space="preserve"> 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1</w:t>
      </w:r>
      <w:r w:rsidRPr="004155DE">
        <w:rPr>
          <w:rFonts w:ascii="Times New Roman" w:eastAsia="Times New Roman" w:hAnsi="Times New Roman" w:cs="Times New Roman"/>
          <w:lang w:val="sr-Cyrl-CS"/>
        </w:rPr>
        <w:t>/201</w:t>
      </w:r>
      <w:r>
        <w:rPr>
          <w:rFonts w:ascii="Times New Roman" w:eastAsia="Times New Roman" w:hAnsi="Times New Roman" w:cs="Times New Roman"/>
          <w:lang w:val="sr-Cyrl-CS"/>
        </w:rPr>
        <w:t>8</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_________2018.г.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CA0ED5" w:rsidRPr="001A0FB4" w:rsidRDefault="00CA0ED5" w:rsidP="00CA0ED5">
      <w:pPr>
        <w:spacing w:after="0" w:line="240" w:lineRule="auto"/>
        <w:jc w:val="both"/>
        <w:rPr>
          <w:rFonts w:ascii="Times New Roman" w:eastAsia="Times New Roman" w:hAnsi="Times New Roman" w:cs="Times New Roman"/>
          <w:lang w:val="sr-Cyrl-CS"/>
        </w:rPr>
      </w:pPr>
    </w:p>
    <w:p w:rsidR="00CA0ED5" w:rsidRPr="001A0FB4" w:rsidRDefault="00CA0ED5" w:rsidP="00CA0ED5">
      <w:pPr>
        <w:spacing w:after="0"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p>
    <w:p w:rsidR="00CA0ED5" w:rsidRPr="001A0FB4" w:rsidRDefault="00CA0ED5" w:rsidP="00CA0ED5">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 (навести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CA0ED5" w:rsidRPr="001A0FB4" w:rsidRDefault="00CA0ED5" w:rsidP="00CA0ED5">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w:t>
      </w:r>
    </w:p>
    <w:p w:rsidR="00CA0ED5" w:rsidRDefault="00CA0ED5" w:rsidP="00CA0ED5">
      <w:pPr>
        <w:spacing w:after="0" w:line="240" w:lineRule="auto"/>
        <w:rPr>
          <w:rFonts w:ascii="Times New Roman" w:eastAsia="Times New Roman" w:hAnsi="Times New Roman" w:cs="Times New Roman"/>
          <w:lang w:val="sr-Cyrl-CS"/>
        </w:rPr>
      </w:pP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CA0ED5" w:rsidRPr="001A0FB4" w:rsidRDefault="00CA0ED5" w:rsidP="00CA0ED5">
      <w:pPr>
        <w:spacing w:after="0" w:line="240" w:lineRule="auto"/>
        <w:rPr>
          <w:rFonts w:ascii="Times New Roman" w:eastAsia="Times New Roman" w:hAnsi="Times New Roman" w:cs="Times New Roman"/>
          <w:lang w:val="sr-Cyrl-CS"/>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CA0ED5" w:rsidRDefault="00CA0ED5" w:rsidP="00CA0ED5">
      <w:pPr>
        <w:spacing w:after="0" w:line="240" w:lineRule="auto"/>
        <w:jc w:val="both"/>
        <w:rPr>
          <w:rFonts w:ascii="Times New Roman" w:eastAsia="Times New Roman" w:hAnsi="Times New Roman" w:cs="Times New Roman"/>
          <w:b/>
          <w:lang w:val="sr-Cyrl-CS"/>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lang w:val="sr-Cyrl-CS"/>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CA0ED5" w:rsidRDefault="00CA0ED5" w:rsidP="00CA0ED5">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CA0ED5" w:rsidRPr="001E281B"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Pr>
          <w:rFonts w:ascii="Times New Roman" w:eastAsia="Times New Roman" w:hAnsi="Times New Roman" w:cs="Times New Roman"/>
          <w:lang w:val="sr-Cyrl-CS"/>
        </w:rPr>
        <w:t>8.г. која је саставни део овог уговора.</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CA0ED5" w:rsidRDefault="00CA0ED5" w:rsidP="00CA0ED5">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CA0ED5" w:rsidRPr="00DF13E3" w:rsidRDefault="00CA0ED5" w:rsidP="00CA0ED5">
      <w:pPr>
        <w:spacing w:after="0" w:line="240" w:lineRule="auto"/>
        <w:jc w:val="both"/>
        <w:rPr>
          <w:rFonts w:ascii="Times New Roman" w:hAnsi="Times New Roman" w:cs="Times New Roman"/>
          <w:i/>
          <w:iCs/>
          <w:lang w:val="sr-Cyrl-CS"/>
        </w:rPr>
      </w:pPr>
    </w:p>
    <w:p w:rsidR="00CA0ED5" w:rsidRDefault="00CA0ED5" w:rsidP="00CA0ED5">
      <w:pPr>
        <w:spacing w:after="0" w:line="240" w:lineRule="auto"/>
        <w:jc w:val="both"/>
        <w:rPr>
          <w:rFonts w:ascii="Times New Roman" w:hAnsi="Times New Roman" w:cs="Times New Roman"/>
          <w:iCs/>
          <w:lang w:val="sr-Cyrl-CS"/>
        </w:rPr>
      </w:pPr>
      <w:r w:rsidRPr="008535C9">
        <w:rPr>
          <w:rFonts w:ascii="Times New Roman" w:hAnsi="Times New Roman" w:cs="Times New Roman"/>
          <w:bCs/>
          <w:lang w:val="sr-Cyrl-CS"/>
        </w:rPr>
        <w:t>Уговорена цена је фиксна</w:t>
      </w:r>
      <w:r w:rsidRPr="008535C9">
        <w:rPr>
          <w:rFonts w:ascii="Times New Roman" w:hAnsi="Times New Roman" w:cs="Times New Roman"/>
          <w:iCs/>
          <w:lang w:val="sr-Cyrl-CS"/>
        </w:rPr>
        <w:t xml:space="preserve"> </w:t>
      </w:r>
      <w:r>
        <w:rPr>
          <w:rFonts w:ascii="Times New Roman" w:hAnsi="Times New Roman" w:cs="Times New Roman"/>
          <w:iCs/>
          <w:lang w:val="sr-Cyrl-CS"/>
        </w:rPr>
        <w:t>и не</w:t>
      </w:r>
      <w:r w:rsidRPr="008535C9">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CA0ED5" w:rsidRPr="0061466D" w:rsidRDefault="00CA0ED5" w:rsidP="00CA0ED5">
      <w:pPr>
        <w:spacing w:after="0" w:line="240" w:lineRule="auto"/>
        <w:jc w:val="both"/>
        <w:rPr>
          <w:rFonts w:ascii="Times New Roman" w:hAnsi="Times New Roman" w:cs="Times New Roman"/>
          <w:i/>
          <w:iCs/>
        </w:rPr>
      </w:pPr>
    </w:p>
    <w:p w:rsidR="00CA0ED5" w:rsidRPr="004155DE" w:rsidRDefault="00CA0ED5" w:rsidP="00CA0ED5">
      <w:pPr>
        <w:spacing w:after="0" w:line="240" w:lineRule="auto"/>
        <w:rPr>
          <w:rFonts w:ascii="Times New Roman" w:hAnsi="Times New Roman" w:cs="Times New Roman"/>
          <w:b/>
          <w:lang w:val="ru-RU"/>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CA0ED5" w:rsidRPr="004155DE" w:rsidRDefault="00CA0ED5" w:rsidP="00CA0ED5">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CA0ED5" w:rsidRDefault="00CA0ED5" w:rsidP="00CA0ED5">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CA0ED5" w:rsidRPr="004155DE" w:rsidRDefault="00CA0ED5" w:rsidP="00CA0ED5">
      <w:pPr>
        <w:spacing w:after="0" w:line="240" w:lineRule="auto"/>
        <w:jc w:val="both"/>
        <w:rPr>
          <w:rFonts w:ascii="Times New Roman" w:hAnsi="Times New Roman" w:cs="Times New Roman"/>
          <w:bCs/>
          <w:lang w:val="sr-Cyrl-CS"/>
        </w:rPr>
      </w:pPr>
    </w:p>
    <w:p w:rsidR="00CA0ED5" w:rsidRPr="004155DE" w:rsidRDefault="00CA0ED5" w:rsidP="00CA0ED5">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CA0ED5" w:rsidRPr="004155DE" w:rsidRDefault="00CA0ED5" w:rsidP="00CA0ED5">
      <w:pPr>
        <w:spacing w:after="0" w:line="240" w:lineRule="auto"/>
        <w:rPr>
          <w:rFonts w:ascii="Times New Roman" w:hAnsi="Times New Roman" w:cs="Times New Roman"/>
          <w:b/>
          <w:lang w:val="ru-RU"/>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CA0ED5" w:rsidRPr="004155DE" w:rsidRDefault="00CA0ED5" w:rsidP="00CA0ED5">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CA0ED5"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CA0ED5" w:rsidRPr="008278CB" w:rsidRDefault="00CA0ED5" w:rsidP="00CA0ED5">
      <w:pPr>
        <w:pStyle w:val="ListParagraph"/>
        <w:numPr>
          <w:ilvl w:val="0"/>
          <w:numId w:val="26"/>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CA0ED5" w:rsidRDefault="00CA0ED5" w:rsidP="00CA0ED5">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CA0ED5" w:rsidRDefault="00CA0ED5" w:rsidP="00CA0ED5">
      <w:pPr>
        <w:tabs>
          <w:tab w:val="left" w:pos="1418"/>
          <w:tab w:val="center" w:pos="6237"/>
        </w:tabs>
        <w:spacing w:after="0" w:line="240" w:lineRule="auto"/>
        <w:jc w:val="both"/>
        <w:rPr>
          <w:rFonts w:ascii="Times New Roman" w:hAnsi="Times New Roman" w:cs="Times New Roman"/>
          <w:lang w:val="ru-RU"/>
        </w:rPr>
      </w:pPr>
    </w:p>
    <w:p w:rsidR="00CA0ED5" w:rsidRPr="004B14B1" w:rsidRDefault="00CA0ED5" w:rsidP="00CA0ED5">
      <w:pPr>
        <w:tabs>
          <w:tab w:val="left" w:pos="1418"/>
          <w:tab w:val="center" w:pos="6237"/>
        </w:tabs>
        <w:spacing w:after="0" w:line="240" w:lineRule="auto"/>
        <w:jc w:val="both"/>
        <w:rPr>
          <w:rFonts w:ascii="Times New Roman" w:hAnsi="Times New Roman" w:cs="Times New Roman"/>
          <w:lang w:val="ru-RU"/>
        </w:rPr>
      </w:pPr>
    </w:p>
    <w:p w:rsidR="00CA0ED5" w:rsidRPr="004B14B1" w:rsidRDefault="00CA0ED5" w:rsidP="00CA0ED5">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CA0ED5" w:rsidRPr="004155DE" w:rsidRDefault="00CA0ED5" w:rsidP="00CA0ED5">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CA0ED5" w:rsidRPr="004155DE" w:rsidRDefault="00CA0ED5" w:rsidP="00CA0ED5">
      <w:pPr>
        <w:numPr>
          <w:ilvl w:val="0"/>
          <w:numId w:val="25"/>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CA0ED5" w:rsidRPr="004155DE" w:rsidRDefault="00CA0ED5" w:rsidP="00CA0ED5">
      <w:pPr>
        <w:numPr>
          <w:ilvl w:val="0"/>
          <w:numId w:val="24"/>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CA0ED5" w:rsidRDefault="00CA0ED5" w:rsidP="00CA0ED5">
      <w:pPr>
        <w:numPr>
          <w:ilvl w:val="0"/>
          <w:numId w:val="24"/>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CA0ED5" w:rsidRPr="004155DE" w:rsidRDefault="00CA0ED5" w:rsidP="00CA0ED5">
      <w:pPr>
        <w:tabs>
          <w:tab w:val="left" w:pos="1418"/>
          <w:tab w:val="center" w:pos="6237"/>
        </w:tabs>
        <w:spacing w:after="0" w:line="240" w:lineRule="auto"/>
        <w:ind w:left="720"/>
        <w:jc w:val="both"/>
        <w:rPr>
          <w:rFonts w:ascii="Times New Roman" w:hAnsi="Times New Roman" w:cs="Times New Roman"/>
          <w:lang w:val="ru-RU"/>
        </w:rPr>
      </w:pPr>
    </w:p>
    <w:p w:rsidR="00CA0ED5" w:rsidRPr="004155DE" w:rsidRDefault="00CA0ED5" w:rsidP="00CA0ED5">
      <w:pPr>
        <w:spacing w:after="0" w:line="240" w:lineRule="auto"/>
        <w:rPr>
          <w:rFonts w:ascii="Times New Roman" w:hAnsi="Times New Roman" w:cs="Times New Roman"/>
          <w:b/>
          <w:bCs/>
          <w:lang w:val="ru-RU"/>
        </w:rPr>
      </w:pPr>
    </w:p>
    <w:p w:rsidR="00CA0ED5" w:rsidRDefault="00CA0ED5" w:rsidP="00CA0ED5">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CA0ED5" w:rsidRPr="004155DE" w:rsidRDefault="00CA0ED5" w:rsidP="00CA0ED5">
      <w:pPr>
        <w:spacing w:after="0" w:line="240" w:lineRule="auto"/>
        <w:rPr>
          <w:rFonts w:ascii="Times New Roman" w:hAnsi="Times New Roman" w:cs="Times New Roman"/>
          <w:b/>
        </w:rPr>
      </w:pPr>
    </w:p>
    <w:p w:rsidR="00CA0ED5" w:rsidRPr="004155DE" w:rsidRDefault="00CA0ED5" w:rsidP="00CA0ED5">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CA0ED5" w:rsidRPr="002B2035" w:rsidRDefault="00CA0ED5" w:rsidP="00CA0ED5">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CA0ED5" w:rsidRPr="004155DE" w:rsidRDefault="00CA0ED5" w:rsidP="00CA0ED5">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CA0ED5" w:rsidRPr="004155DE" w:rsidRDefault="00CA0ED5" w:rsidP="00CA0ED5">
      <w:pPr>
        <w:spacing w:after="0" w:line="240" w:lineRule="auto"/>
        <w:rPr>
          <w:rFonts w:ascii="Times New Roman" w:hAnsi="Times New Roman" w:cs="Times New Roman"/>
          <w:lang w:val="ru-RU"/>
        </w:rPr>
      </w:pPr>
    </w:p>
    <w:p w:rsidR="00CA0ED5" w:rsidRPr="004155DE" w:rsidRDefault="00CA0ED5" w:rsidP="00CA0ED5">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CA0ED5" w:rsidRPr="002B2035" w:rsidRDefault="00CA0ED5" w:rsidP="00CA0ED5">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CA0ED5" w:rsidRPr="002B2035" w:rsidRDefault="00CA0ED5" w:rsidP="00CA0ED5">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CA0ED5" w:rsidRPr="002B2035" w:rsidRDefault="00CA0ED5" w:rsidP="00CA0ED5">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CA0ED5" w:rsidRPr="002B2035" w:rsidRDefault="00CA0ED5" w:rsidP="00CA0ED5">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CA0ED5" w:rsidRPr="002B2035" w:rsidRDefault="00CA0ED5" w:rsidP="00CA0ED5">
      <w:pPr>
        <w:pStyle w:val="BodyText"/>
        <w:spacing w:after="0"/>
        <w:jc w:val="both"/>
        <w:rPr>
          <w:b/>
          <w:sz w:val="22"/>
          <w:szCs w:val="22"/>
        </w:rPr>
      </w:pPr>
      <w:r w:rsidRPr="002B2035">
        <w:rPr>
          <w:sz w:val="22"/>
          <w:szCs w:val="22"/>
        </w:rPr>
        <w:lastRenderedPageBreak/>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CA0ED5" w:rsidRPr="002B2035" w:rsidRDefault="00CA0ED5" w:rsidP="00CA0ED5">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Pr>
          <w:rFonts w:ascii="Times New Roman" w:hAnsi="Times New Roman" w:cs="Times New Roman"/>
          <w:lang w:val="sr-Cyrl-CS"/>
        </w:rPr>
        <w:t xml:space="preserve"> активирати меницу и</w:t>
      </w:r>
      <w:r w:rsidRPr="002B2035">
        <w:rPr>
          <w:rFonts w:ascii="Times New Roman" w:hAnsi="Times New Roman" w:cs="Times New Roman"/>
        </w:rPr>
        <w:t xml:space="preserve"> отказати уговор, уз отказни рок од 8 дана</w:t>
      </w:r>
      <w:r>
        <w:rPr>
          <w:rFonts w:ascii="Times New Roman" w:hAnsi="Times New Roman" w:cs="Times New Roman"/>
          <w:lang w:val="sr-Cyrl-CS"/>
        </w:rPr>
        <w:t>.</w:t>
      </w:r>
    </w:p>
    <w:p w:rsidR="00CA0ED5" w:rsidRPr="002B2035" w:rsidRDefault="00CA0ED5" w:rsidP="00CA0ED5">
      <w:pPr>
        <w:spacing w:after="0" w:line="240" w:lineRule="auto"/>
        <w:rPr>
          <w:rFonts w:ascii="Times New Roman" w:hAnsi="Times New Roman" w:cs="Times New Roman"/>
          <w:b/>
          <w:lang w:val="sr-Cyrl-CS"/>
        </w:rPr>
      </w:pPr>
    </w:p>
    <w:p w:rsidR="00CA0ED5" w:rsidRPr="002B2035" w:rsidRDefault="00CA0ED5" w:rsidP="00CA0ED5">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CA0ED5" w:rsidRPr="00171098" w:rsidRDefault="00CA0ED5" w:rsidP="00CA0ED5">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CA0ED5" w:rsidRPr="00171098" w:rsidRDefault="00CA0ED5" w:rsidP="00CA0ED5">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CA0ED5"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CA0ED5" w:rsidRPr="002B2035" w:rsidRDefault="00CA0ED5" w:rsidP="00CA0ED5">
      <w:pPr>
        <w:spacing w:after="0" w:line="240" w:lineRule="auto"/>
        <w:jc w:val="both"/>
        <w:rPr>
          <w:rFonts w:ascii="Times New Roman" w:hAnsi="Times New Roman" w:cs="Times New Roman"/>
          <w:lang w:val="sr-Cyrl-CS"/>
        </w:rPr>
      </w:pPr>
    </w:p>
    <w:p w:rsidR="00CA0ED5" w:rsidRPr="00950499" w:rsidRDefault="00CA0ED5" w:rsidP="00CA0ED5">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CA0ED5" w:rsidRPr="001A0FB4" w:rsidRDefault="00CA0ED5" w:rsidP="00CA0ED5">
      <w:pPr>
        <w:spacing w:after="0" w:line="240" w:lineRule="auto"/>
        <w:rPr>
          <w:rFonts w:ascii="Times New Roman" w:hAnsi="Times New Roman" w:cs="Times New Roman"/>
          <w:b/>
          <w:bCs/>
          <w:lang w:val="sr-Cyrl-CS"/>
        </w:rPr>
      </w:pPr>
    </w:p>
    <w:p w:rsidR="00CA0ED5" w:rsidRPr="00950499" w:rsidRDefault="00CA0ED5" w:rsidP="00CA0ED5">
      <w:pPr>
        <w:pStyle w:val="BodyText"/>
        <w:spacing w:after="60"/>
        <w:jc w:val="center"/>
        <w:rPr>
          <w:b/>
          <w:sz w:val="22"/>
          <w:szCs w:val="22"/>
          <w:lang w:val="ru-RU"/>
        </w:rPr>
      </w:pPr>
      <w:r w:rsidRPr="008535C9">
        <w:rPr>
          <w:b/>
          <w:sz w:val="22"/>
          <w:szCs w:val="22"/>
          <w:lang w:val="ru-RU"/>
        </w:rPr>
        <w:t>Члан 11.</w:t>
      </w:r>
    </w:p>
    <w:p w:rsidR="00CA0ED5" w:rsidRPr="00950499" w:rsidRDefault="00CA0ED5" w:rsidP="00CA0ED5">
      <w:pPr>
        <w:pStyle w:val="BodyText"/>
        <w:spacing w:line="240" w:lineRule="exact"/>
        <w:jc w:val="both"/>
        <w:rPr>
          <w:b/>
          <w:i/>
          <w:sz w:val="22"/>
          <w:szCs w:val="22"/>
          <w:lang w:val="ru-RU"/>
        </w:rPr>
      </w:pP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банкарску 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CA0ED5" w:rsidRPr="00950499" w:rsidRDefault="00CA0ED5" w:rsidP="00CA0ED5">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CA0ED5" w:rsidRPr="004155DE" w:rsidRDefault="00CA0ED5" w:rsidP="00CA0ED5">
      <w:pPr>
        <w:spacing w:after="0" w:line="240" w:lineRule="auto"/>
        <w:rPr>
          <w:rFonts w:ascii="Times New Roman" w:hAnsi="Times New Roman" w:cs="Times New Roman"/>
          <w:b/>
          <w:bCs/>
          <w:lang w:val="sr-Cyrl-CS"/>
        </w:rPr>
      </w:pPr>
    </w:p>
    <w:p w:rsidR="00CA0ED5" w:rsidRDefault="00CA0ED5" w:rsidP="00CA0ED5">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CA0ED5" w:rsidRPr="002B203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CA0ED5" w:rsidRPr="006E5FA7" w:rsidRDefault="00CA0ED5" w:rsidP="00CA0ED5">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CA0ED5" w:rsidRPr="004155DE" w:rsidRDefault="00CA0ED5" w:rsidP="00CA0ED5">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CA0ED5" w:rsidRDefault="00CA0ED5" w:rsidP="00CA0ED5">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CA0ED5" w:rsidRPr="006E5FA7" w:rsidRDefault="00CA0ED5" w:rsidP="00CA0ED5">
      <w:pPr>
        <w:spacing w:after="0" w:line="240" w:lineRule="auto"/>
        <w:jc w:val="both"/>
        <w:rPr>
          <w:rFonts w:ascii="Times New Roman" w:hAnsi="Times New Roman" w:cs="Times New Roman"/>
          <w:iCs/>
          <w:lang w:val="sr-Cyrl-CS"/>
        </w:rPr>
      </w:pPr>
    </w:p>
    <w:p w:rsidR="00CA0ED5" w:rsidRPr="006E5FA7" w:rsidRDefault="00CA0ED5" w:rsidP="00CA0ED5">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CA0ED5" w:rsidRPr="006E5FA7" w:rsidRDefault="00CA0ED5" w:rsidP="00CA0ED5">
      <w:pPr>
        <w:spacing w:after="0" w:line="240" w:lineRule="auto"/>
        <w:jc w:val="center"/>
        <w:rPr>
          <w:rFonts w:ascii="Times New Roman" w:eastAsia="Times New Roman" w:hAnsi="Times New Roman" w:cs="Times New Roman"/>
          <w:b/>
          <w:lang w:val="sr-Cyrl-CS"/>
        </w:rPr>
      </w:pPr>
    </w:p>
    <w:p w:rsidR="00CA0ED5" w:rsidRPr="001A0FB4" w:rsidRDefault="00CA0ED5" w:rsidP="00CA0ED5">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CA0ED5" w:rsidRPr="006E5FA7" w:rsidRDefault="00CA0ED5" w:rsidP="00CA0ED5">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CA0ED5" w:rsidRPr="006E5FA7" w:rsidRDefault="00CA0ED5" w:rsidP="00CA0ED5">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lastRenderedPageBreak/>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CA0ED5"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ВИША СИЛА </w:t>
      </w:r>
    </w:p>
    <w:p w:rsidR="00CA0ED5" w:rsidRPr="002B2035" w:rsidRDefault="00CA0ED5" w:rsidP="00CA0ED5">
      <w:pPr>
        <w:pStyle w:val="BodyText"/>
        <w:spacing w:after="0"/>
        <w:rPr>
          <w:sz w:val="22"/>
          <w:szCs w:val="22"/>
        </w:rPr>
      </w:pPr>
    </w:p>
    <w:p w:rsidR="00CA0ED5" w:rsidRPr="002B2035" w:rsidRDefault="00CA0ED5" w:rsidP="00CA0ED5">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CA0ED5" w:rsidRPr="004155DE" w:rsidRDefault="00CA0ED5" w:rsidP="00CA0ED5">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CA0ED5" w:rsidRPr="004155DE" w:rsidRDefault="00CA0ED5" w:rsidP="00CA0ED5">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CA0ED5" w:rsidRDefault="00CA0ED5" w:rsidP="00CA0ED5">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CA0ED5" w:rsidRPr="004155DE" w:rsidRDefault="00CA0ED5" w:rsidP="00CA0ED5">
      <w:pPr>
        <w:spacing w:after="0" w:line="240" w:lineRule="auto"/>
        <w:jc w:val="both"/>
        <w:rPr>
          <w:rFonts w:ascii="Times New Roman" w:hAnsi="Times New Roman" w:cs="Times New Roman"/>
          <w:bCs/>
          <w:lang w:val="sr-Cyrl-CS"/>
        </w:rPr>
      </w:pPr>
    </w:p>
    <w:p w:rsidR="00CA0ED5" w:rsidRDefault="00CA0ED5" w:rsidP="00CA0ED5">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CA0ED5" w:rsidRPr="004155DE" w:rsidRDefault="00CA0ED5" w:rsidP="00CA0ED5">
      <w:pPr>
        <w:spacing w:after="0" w:line="240" w:lineRule="auto"/>
        <w:rPr>
          <w:rFonts w:ascii="Times New Roman" w:hAnsi="Times New Roman" w:cs="Times New Roman"/>
          <w:b/>
          <w:bCs/>
          <w:lang w:val="sr-Cyrl-CS"/>
        </w:rPr>
      </w:pPr>
    </w:p>
    <w:p w:rsidR="00CA0ED5" w:rsidRPr="004155DE" w:rsidRDefault="00CA0ED5" w:rsidP="00CA0ED5">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CA0ED5" w:rsidRPr="004155DE" w:rsidRDefault="00CA0ED5" w:rsidP="00CA0ED5">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CA0ED5" w:rsidRPr="004155DE" w:rsidRDefault="00CA0ED5" w:rsidP="00CA0ED5">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CA0ED5" w:rsidRPr="004155DE" w:rsidRDefault="00CA0ED5" w:rsidP="00CA0ED5">
      <w:pPr>
        <w:spacing w:after="0" w:line="240" w:lineRule="auto"/>
        <w:jc w:val="both"/>
        <w:rPr>
          <w:rFonts w:ascii="Times New Roman" w:hAnsi="Times New Roman" w:cs="Times New Roman"/>
          <w:iCs/>
          <w:lang w:val="sr-Cyrl-CS"/>
        </w:rPr>
      </w:pPr>
    </w:p>
    <w:p w:rsidR="00CA0ED5" w:rsidRPr="004155DE" w:rsidRDefault="00CA0ED5" w:rsidP="00CA0ED5">
      <w:pPr>
        <w:spacing w:after="0" w:line="240" w:lineRule="auto"/>
        <w:jc w:val="both"/>
        <w:rPr>
          <w:rFonts w:ascii="Times New Roman" w:hAnsi="Times New Roman" w:cs="Times New Roman"/>
          <w:iCs/>
          <w:lang w:val="sr-Cyrl-CS"/>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CA0ED5" w:rsidRPr="007D5156"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CA0ED5" w:rsidRPr="004155DE" w:rsidRDefault="00CA0ED5" w:rsidP="00CA0ED5">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CA0ED5" w:rsidRPr="007D5156" w:rsidRDefault="00CA0ED5" w:rsidP="00CA0ED5">
      <w:pPr>
        <w:spacing w:after="0" w:line="240" w:lineRule="auto"/>
        <w:rPr>
          <w:rFonts w:ascii="Times New Roman" w:hAnsi="Times New Roman" w:cs="Times New Roman"/>
          <w:b/>
          <w:lang w:val="sr-Cyrl-CS"/>
        </w:rPr>
      </w:pPr>
    </w:p>
    <w:p w:rsidR="00CA0ED5" w:rsidRPr="004155DE" w:rsidRDefault="00CA0ED5" w:rsidP="00CA0ED5">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CA0ED5" w:rsidRPr="004155DE" w:rsidRDefault="00CA0ED5" w:rsidP="00CA0ED5">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p>
    <w:p w:rsidR="00CA0ED5" w:rsidRPr="004155DE" w:rsidRDefault="00CA0ED5" w:rsidP="00CA0ED5">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CA0ED5" w:rsidRDefault="00CA0ED5" w:rsidP="00CA0ED5">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CA0ED5" w:rsidRDefault="00CA0ED5" w:rsidP="00CA0ED5">
      <w:pPr>
        <w:spacing w:after="0" w:line="240" w:lineRule="auto"/>
        <w:jc w:val="both"/>
        <w:rPr>
          <w:rFonts w:ascii="Times New Roman" w:hAnsi="Times New Roman" w:cs="Times New Roman"/>
          <w:lang w:val="sr-Cyrl-CS"/>
        </w:rPr>
      </w:pPr>
    </w:p>
    <w:p w:rsidR="00CA0ED5" w:rsidRPr="004155DE" w:rsidRDefault="00CA0ED5" w:rsidP="00CA0ED5">
      <w:pPr>
        <w:spacing w:after="0" w:line="240" w:lineRule="auto"/>
        <w:ind w:firstLine="425"/>
        <w:jc w:val="both"/>
        <w:rPr>
          <w:rFonts w:ascii="Times New Roman" w:hAnsi="Times New Roman" w:cs="Times New Roman"/>
        </w:rPr>
      </w:pPr>
    </w:p>
    <w:p w:rsidR="00CA0ED5" w:rsidRPr="007D5156" w:rsidRDefault="00CA0ED5" w:rsidP="00CA0ED5">
      <w:pPr>
        <w:spacing w:after="0" w:line="240" w:lineRule="auto"/>
        <w:jc w:val="both"/>
        <w:rPr>
          <w:rFonts w:ascii="Times New Roman" w:hAnsi="Times New Roman" w:cs="Times New Roman"/>
          <w:lang w:val="sr-Cyrl-CS"/>
        </w:rPr>
      </w:pPr>
    </w:p>
    <w:p w:rsidR="00CA0ED5" w:rsidRPr="004155DE" w:rsidRDefault="00CA0ED5" w:rsidP="00CA0ED5">
      <w:pPr>
        <w:spacing w:after="0" w:line="240" w:lineRule="auto"/>
        <w:jc w:val="both"/>
        <w:rPr>
          <w:rFonts w:ascii="Times New Roman" w:hAnsi="Times New Roman" w:cs="Times New Roman"/>
        </w:rPr>
      </w:pPr>
    </w:p>
    <w:p w:rsidR="00CA0ED5" w:rsidRPr="004155DE" w:rsidRDefault="00CA0ED5" w:rsidP="00CA0ED5">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CA0ED5" w:rsidRPr="004155DE" w:rsidTr="00B33D2D">
        <w:tc>
          <w:tcPr>
            <w:tcW w:w="3190" w:type="dxa"/>
            <w:shd w:val="clear" w:color="auto" w:fill="auto"/>
            <w:vAlign w:val="center"/>
          </w:tcPr>
          <w:p w:rsidR="00CA0ED5" w:rsidRPr="00FE6E9E" w:rsidRDefault="00CA0ED5" w:rsidP="00B33D2D">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CA0ED5" w:rsidRPr="004155DE" w:rsidRDefault="00CA0ED5" w:rsidP="00B33D2D">
            <w:pPr>
              <w:pStyle w:val="BodyText2"/>
              <w:spacing w:after="0" w:line="240" w:lineRule="auto"/>
              <w:jc w:val="center"/>
              <w:rPr>
                <w:b/>
                <w:sz w:val="22"/>
                <w:szCs w:val="22"/>
              </w:rPr>
            </w:pPr>
          </w:p>
        </w:tc>
        <w:tc>
          <w:tcPr>
            <w:tcW w:w="3191" w:type="dxa"/>
            <w:shd w:val="clear" w:color="auto" w:fill="auto"/>
            <w:vAlign w:val="center"/>
          </w:tcPr>
          <w:p w:rsidR="00CA0ED5" w:rsidRPr="004155DE" w:rsidRDefault="00CA0ED5" w:rsidP="00B33D2D">
            <w:pPr>
              <w:pStyle w:val="BodyText2"/>
              <w:spacing w:after="0" w:line="240" w:lineRule="auto"/>
              <w:jc w:val="center"/>
              <w:rPr>
                <w:b/>
                <w:sz w:val="22"/>
                <w:szCs w:val="22"/>
              </w:rPr>
            </w:pPr>
            <w:r w:rsidRPr="004155DE">
              <w:rPr>
                <w:b/>
                <w:sz w:val="22"/>
                <w:szCs w:val="22"/>
              </w:rPr>
              <w:t>ДОБАВЉАЧ</w:t>
            </w:r>
          </w:p>
        </w:tc>
      </w:tr>
      <w:tr w:rsidR="00CA0ED5" w:rsidRPr="004155DE" w:rsidTr="00B33D2D">
        <w:tc>
          <w:tcPr>
            <w:tcW w:w="3190" w:type="dxa"/>
            <w:tcBorders>
              <w:bottom w:val="dotted" w:sz="4" w:space="0" w:color="auto"/>
            </w:tcBorders>
            <w:shd w:val="clear" w:color="auto" w:fill="auto"/>
          </w:tcPr>
          <w:p w:rsidR="00CA0ED5" w:rsidRPr="004155DE" w:rsidRDefault="00CA0ED5" w:rsidP="00B33D2D">
            <w:pPr>
              <w:pStyle w:val="BodyText2"/>
              <w:spacing w:after="0" w:line="240" w:lineRule="auto"/>
              <w:jc w:val="both"/>
              <w:rPr>
                <w:b/>
                <w:sz w:val="22"/>
                <w:szCs w:val="22"/>
              </w:rPr>
            </w:pPr>
          </w:p>
        </w:tc>
        <w:tc>
          <w:tcPr>
            <w:tcW w:w="3190" w:type="dxa"/>
            <w:shd w:val="clear" w:color="auto" w:fill="auto"/>
          </w:tcPr>
          <w:p w:rsidR="00CA0ED5" w:rsidRPr="004155DE" w:rsidRDefault="00CA0ED5" w:rsidP="00B33D2D">
            <w:pPr>
              <w:pStyle w:val="BodyText2"/>
              <w:spacing w:after="0" w:line="240" w:lineRule="auto"/>
              <w:jc w:val="both"/>
              <w:rPr>
                <w:b/>
                <w:sz w:val="22"/>
                <w:szCs w:val="22"/>
              </w:rPr>
            </w:pPr>
          </w:p>
        </w:tc>
        <w:tc>
          <w:tcPr>
            <w:tcW w:w="3191" w:type="dxa"/>
            <w:tcBorders>
              <w:bottom w:val="dotted" w:sz="4" w:space="0" w:color="auto"/>
            </w:tcBorders>
            <w:shd w:val="clear" w:color="auto" w:fill="auto"/>
          </w:tcPr>
          <w:p w:rsidR="00CA0ED5" w:rsidRPr="004155DE" w:rsidRDefault="00CA0ED5" w:rsidP="00B33D2D">
            <w:pPr>
              <w:pStyle w:val="BodyText2"/>
              <w:spacing w:after="0" w:line="240" w:lineRule="auto"/>
              <w:jc w:val="both"/>
              <w:rPr>
                <w:b/>
                <w:sz w:val="22"/>
                <w:szCs w:val="22"/>
              </w:rPr>
            </w:pPr>
          </w:p>
        </w:tc>
      </w:tr>
    </w:tbl>
    <w:p w:rsidR="00CA0ED5" w:rsidRPr="004155DE" w:rsidRDefault="00CA0ED5" w:rsidP="00CA0ED5">
      <w:pPr>
        <w:spacing w:after="0" w:line="240" w:lineRule="auto"/>
        <w:rPr>
          <w:rFonts w:ascii="Times New Roman" w:hAnsi="Times New Roman" w:cs="Times New Roman"/>
        </w:rPr>
      </w:pPr>
    </w:p>
    <w:p w:rsidR="00CA0ED5" w:rsidRDefault="00CA0ED5" w:rsidP="00CA0ED5">
      <w:pPr>
        <w:spacing w:after="0" w:line="240" w:lineRule="auto"/>
        <w:rPr>
          <w:rFonts w:ascii="Times New Roman" w:hAnsi="Times New Roman" w:cs="Times New Roman"/>
          <w:lang w:val="sr-Cyrl-CS"/>
        </w:rPr>
      </w:pPr>
    </w:p>
    <w:p w:rsidR="00CA0ED5" w:rsidRDefault="00CA0ED5" w:rsidP="00CA0ED5">
      <w:pPr>
        <w:spacing w:after="0" w:line="240" w:lineRule="auto"/>
        <w:rPr>
          <w:rFonts w:ascii="Times New Roman" w:hAnsi="Times New Roman" w:cs="Times New Roman"/>
          <w:lang w:val="sr-Cyrl-CS"/>
        </w:rPr>
      </w:pPr>
    </w:p>
    <w:p w:rsidR="00CA0ED5" w:rsidRPr="006B0B40" w:rsidRDefault="00CA0ED5" w:rsidP="00CA0ED5">
      <w:pPr>
        <w:shd w:val="clear" w:color="auto" w:fill="C6D9F1"/>
        <w:spacing w:after="0" w:line="240" w:lineRule="auto"/>
        <w:jc w:val="center"/>
        <w:rPr>
          <w:rFonts w:ascii="Times New Roman" w:hAnsi="Times New Roman" w:cs="Times New Roman"/>
          <w:b/>
          <w:bCs/>
          <w:i/>
          <w:iCs/>
          <w:lang w:val="sr-Cyrl-CS"/>
        </w:rPr>
      </w:pPr>
      <w:r w:rsidRPr="008535C9">
        <w:rPr>
          <w:rFonts w:ascii="Times New Roman" w:hAnsi="Times New Roman" w:cs="Times New Roman"/>
          <w:b/>
          <w:bCs/>
          <w:i/>
          <w:iCs/>
        </w:rPr>
        <w:lastRenderedPageBreak/>
        <w:t>VII</w:t>
      </w:r>
      <w:r>
        <w:rPr>
          <w:rFonts w:ascii="Times New Roman" w:hAnsi="Times New Roman" w:cs="Times New Roman"/>
          <w:b/>
          <w:bCs/>
          <w:i/>
          <w:iCs/>
          <w:lang w:val="sr-Cyrl-CS"/>
        </w:rPr>
        <w:t>-б</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партије </w:t>
      </w:r>
      <w:r>
        <w:rPr>
          <w:rFonts w:ascii="Times New Roman" w:hAnsi="Times New Roman" w:cs="Times New Roman"/>
          <w:b/>
          <w:bCs/>
          <w:i/>
          <w:iCs/>
          <w:lang w:val="sr-Latn-CS"/>
        </w:rPr>
        <w:t>II</w:t>
      </w:r>
      <w:r>
        <w:rPr>
          <w:rFonts w:ascii="Times New Roman" w:hAnsi="Times New Roman" w:cs="Times New Roman"/>
          <w:b/>
          <w:bCs/>
          <w:i/>
          <w:iCs/>
          <w:lang w:val="sr-Cyrl-CS"/>
        </w:rPr>
        <w:t xml:space="preserve"> или </w:t>
      </w:r>
      <w:r>
        <w:rPr>
          <w:rFonts w:ascii="Times New Roman" w:hAnsi="Times New Roman" w:cs="Times New Roman"/>
          <w:b/>
          <w:bCs/>
          <w:i/>
          <w:iCs/>
          <w:lang w:val="sr-Latn-CS"/>
        </w:rPr>
        <w:t>III</w:t>
      </w:r>
    </w:p>
    <w:p w:rsidR="00CA0ED5" w:rsidRPr="004155DE" w:rsidRDefault="00CA0ED5" w:rsidP="00CA0ED5">
      <w:pPr>
        <w:shd w:val="clear" w:color="auto" w:fill="C6D9F1"/>
        <w:spacing w:after="0" w:line="240" w:lineRule="auto"/>
        <w:jc w:val="center"/>
        <w:rPr>
          <w:rFonts w:ascii="Times New Roman" w:hAnsi="Times New Roman" w:cs="Times New Roman"/>
          <w:b/>
          <w:bCs/>
          <w:i/>
          <w:iCs/>
        </w:rPr>
      </w:pPr>
    </w:p>
    <w:p w:rsidR="00CA0ED5" w:rsidRPr="004155DE" w:rsidRDefault="00CA0ED5" w:rsidP="00CA0ED5">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CA0ED5" w:rsidRPr="004155DE" w:rsidRDefault="00CA0ED5" w:rsidP="00CA0ED5">
      <w:pPr>
        <w:tabs>
          <w:tab w:val="right" w:pos="8640"/>
        </w:tabs>
        <w:spacing w:after="0" w:line="240" w:lineRule="auto"/>
        <w:rPr>
          <w:rFonts w:ascii="Times New Roman" w:hAnsi="Times New Roman" w:cs="Times New Roman"/>
          <w:b/>
          <w:i/>
          <w:u w:val="single"/>
          <w:lang w:val="ru-RU"/>
        </w:rPr>
      </w:pPr>
    </w:p>
    <w:p w:rsidR="00CA0ED5" w:rsidRPr="004155DE" w:rsidRDefault="00CA0ED5" w:rsidP="00CA0ED5">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r>
        <w:rPr>
          <w:rFonts w:ascii="Times New Roman" w:hAnsi="Times New Roman" w:cs="Times New Roman"/>
          <w:bCs/>
          <w:lang w:val="sr-Cyrl-CS"/>
        </w:rPr>
        <w:t xml:space="preserve">, </w:t>
      </w:r>
      <w:r w:rsidRPr="004155DE">
        <w:rPr>
          <w:rFonts w:ascii="Times New Roman" w:hAnsi="Times New Roman" w:cs="Times New Roman"/>
          <w:bCs/>
          <w:lang w:val="sr-Cyrl-CS"/>
        </w:rPr>
        <w:t>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r>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CA0ED5" w:rsidRPr="004155DE" w:rsidRDefault="00CA0ED5" w:rsidP="00CA0ED5">
      <w:pPr>
        <w:spacing w:after="0" w:line="240" w:lineRule="auto"/>
        <w:ind w:left="360"/>
        <w:rPr>
          <w:rFonts w:ascii="Times New Roman" w:hAnsi="Times New Roman" w:cs="Times New Roman"/>
          <w:b/>
          <w:bCs/>
          <w:lang w:val="sr-Cyrl-CS"/>
        </w:rPr>
      </w:pPr>
    </w:p>
    <w:p w:rsidR="00CA0ED5" w:rsidRPr="00B45B99"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p>
    <w:p w:rsidR="00CA0ED5" w:rsidRPr="004155DE" w:rsidRDefault="00CA0ED5" w:rsidP="00CA0ED5">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CA0ED5" w:rsidRDefault="00CA0ED5" w:rsidP="00CA0ED5">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намирница за исхрану деце – партија бр. _____________________________________________________________________________</w:t>
      </w:r>
      <w:r w:rsidRPr="004155DE">
        <w:rPr>
          <w:rFonts w:ascii="Times New Roman" w:eastAsia="Times New Roman" w:hAnsi="Times New Roman" w:cs="Times New Roman"/>
          <w:lang w:val="sr-Cyrl-CS"/>
        </w:rPr>
        <w:t xml:space="preserve"> </w:t>
      </w:r>
    </w:p>
    <w:p w:rsidR="00CA0ED5" w:rsidRPr="007A337D" w:rsidRDefault="00CA0ED5" w:rsidP="00CA0ED5">
      <w:pPr>
        <w:spacing w:after="0" w:line="240" w:lineRule="auto"/>
        <w:jc w:val="center"/>
        <w:rPr>
          <w:rFonts w:ascii="Times New Roman" w:eastAsia="Times New Roman" w:hAnsi="Times New Roman" w:cs="Times New Roman"/>
          <w:i/>
          <w:lang w:val="sr-Cyrl-CS"/>
        </w:rPr>
      </w:pPr>
      <w:r w:rsidRPr="007A337D">
        <w:rPr>
          <w:rFonts w:ascii="Times New Roman" w:eastAsia="Times New Roman" w:hAnsi="Times New Roman" w:cs="Times New Roman"/>
          <w:i/>
          <w:lang w:val="sr-Cyrl-CS"/>
        </w:rPr>
        <w:t>(навести број и назив партије)</w:t>
      </w:r>
    </w:p>
    <w:p w:rsidR="00CA0ED5" w:rsidRDefault="00CA0ED5" w:rsidP="00CA0ED5">
      <w:pPr>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sidRPr="00122A9F">
        <w:rPr>
          <w:rFonts w:ascii="Times New Roman" w:eastAsia="TimesNewRomanPS-BoldMT" w:hAnsi="Times New Roman" w:cs="Times New Roman"/>
          <w:bCs/>
          <w:lang w:val="sr-Cyrl-CS"/>
        </w:rPr>
        <w:t>1</w:t>
      </w:r>
      <w:r w:rsidRPr="00122A9F">
        <w:rPr>
          <w:rFonts w:ascii="Times New Roman" w:eastAsia="TimesNewRomanPS-BoldMT" w:hAnsi="Times New Roman" w:cs="Times New Roman"/>
          <w:bCs/>
        </w:rPr>
        <w:t>/201</w:t>
      </w:r>
      <w:r>
        <w:rPr>
          <w:rFonts w:ascii="Times New Roman" w:eastAsia="TimesNewRomanPS-BoldMT" w:hAnsi="Times New Roman" w:cs="Times New Roman"/>
          <w:bCs/>
          <w:lang w:val="sr-Cyrl-CS"/>
        </w:rPr>
        <w:t>8</w:t>
      </w:r>
      <w:r>
        <w:rPr>
          <w:rFonts w:ascii="Times New Roman" w:eastAsia="TimesNewRomanPS-BoldMT" w:hAnsi="Times New Roman" w:cs="Times New Roman"/>
          <w:b/>
          <w:bCs/>
          <w:lang w:val="sr-Cyrl-CS"/>
        </w:rPr>
        <w:t xml:space="preserve"> </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_________2018.г.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CA0ED5" w:rsidRPr="001A0FB4" w:rsidRDefault="00CA0ED5" w:rsidP="00CA0ED5">
      <w:pPr>
        <w:spacing w:after="0" w:line="240" w:lineRule="auto"/>
        <w:jc w:val="both"/>
        <w:rPr>
          <w:rFonts w:ascii="Times New Roman" w:eastAsia="Times New Roman" w:hAnsi="Times New Roman" w:cs="Times New Roman"/>
          <w:lang w:val="sr-Cyrl-CS"/>
        </w:rPr>
      </w:pPr>
    </w:p>
    <w:p w:rsidR="00CA0ED5" w:rsidRPr="001A0FB4" w:rsidRDefault="00CA0ED5" w:rsidP="00CA0ED5">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 (навести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CA0ED5" w:rsidRPr="001A0FB4" w:rsidRDefault="00CA0ED5" w:rsidP="00CA0ED5">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CA0ED5" w:rsidRDefault="00CA0ED5" w:rsidP="00CA0ED5">
      <w:pPr>
        <w:spacing w:after="0" w:line="240" w:lineRule="auto"/>
        <w:jc w:val="both"/>
        <w:rPr>
          <w:rFonts w:ascii="Times New Roman" w:eastAsia="Times New Roman" w:hAnsi="Times New Roman" w:cs="Times New Roman"/>
          <w:b/>
          <w:lang w:val="sr-Cyrl-CS"/>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CA0ED5" w:rsidRDefault="00CA0ED5" w:rsidP="00CA0ED5">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CA0ED5" w:rsidRPr="001E281B"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Pr>
          <w:rFonts w:ascii="Times New Roman" w:eastAsia="Times New Roman" w:hAnsi="Times New Roman" w:cs="Times New Roman"/>
          <w:lang w:val="sr-Cyrl-CS"/>
        </w:rPr>
        <w:t>8.г. која је саставни део овог уговора.</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CA0ED5" w:rsidRDefault="00CA0ED5" w:rsidP="00CA0ED5">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CA0ED5" w:rsidRPr="00A13950" w:rsidRDefault="00CA0ED5" w:rsidP="00CA0ED5">
      <w:pPr>
        <w:spacing w:after="0" w:line="240" w:lineRule="auto"/>
        <w:jc w:val="both"/>
        <w:rPr>
          <w:rFonts w:ascii="Times New Roman" w:hAnsi="Times New Roman" w:cs="Times New Roman"/>
          <w:i/>
          <w:iCs/>
          <w:lang w:val="sr-Cyrl-CS"/>
        </w:rPr>
      </w:pPr>
    </w:p>
    <w:p w:rsidR="00CA0ED5" w:rsidRDefault="00CA0ED5" w:rsidP="00CA0ED5">
      <w:pPr>
        <w:spacing w:after="0" w:line="240" w:lineRule="auto"/>
        <w:jc w:val="both"/>
        <w:rPr>
          <w:rFonts w:ascii="Times New Roman" w:hAnsi="Times New Roman" w:cs="Times New Roman"/>
          <w:iCs/>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CA0ED5" w:rsidRDefault="00CA0ED5" w:rsidP="00CA0ED5">
      <w:pPr>
        <w:spacing w:after="0" w:line="240" w:lineRule="auto"/>
        <w:jc w:val="both"/>
        <w:rPr>
          <w:rFonts w:ascii="Times New Roman" w:hAnsi="Times New Roman" w:cs="Times New Roman"/>
          <w:iCs/>
          <w:lang w:val="sr-Cyrl-CS"/>
        </w:rPr>
      </w:pPr>
    </w:p>
    <w:p w:rsidR="00CA0ED5" w:rsidRPr="0061466D" w:rsidRDefault="00CA0ED5" w:rsidP="00CA0ED5">
      <w:pPr>
        <w:spacing w:after="0" w:line="240" w:lineRule="auto"/>
        <w:jc w:val="both"/>
        <w:rPr>
          <w:rFonts w:ascii="Times New Roman" w:hAnsi="Times New Roman" w:cs="Times New Roman"/>
          <w:i/>
          <w:iCs/>
        </w:rPr>
      </w:pPr>
    </w:p>
    <w:p w:rsidR="00CA0ED5" w:rsidRPr="004155DE" w:rsidRDefault="00CA0ED5" w:rsidP="00CA0ED5">
      <w:pPr>
        <w:spacing w:after="0" w:line="240" w:lineRule="auto"/>
        <w:rPr>
          <w:rFonts w:ascii="Times New Roman" w:hAnsi="Times New Roman" w:cs="Times New Roman"/>
          <w:b/>
          <w:lang w:val="ru-RU"/>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CA0ED5" w:rsidRPr="004155DE" w:rsidRDefault="00CA0ED5" w:rsidP="00CA0ED5">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CA0ED5" w:rsidRDefault="00CA0ED5" w:rsidP="00CA0ED5">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CA0ED5" w:rsidRPr="004155DE" w:rsidRDefault="00CA0ED5" w:rsidP="00CA0ED5">
      <w:pPr>
        <w:spacing w:after="0" w:line="240" w:lineRule="auto"/>
        <w:jc w:val="both"/>
        <w:rPr>
          <w:rFonts w:ascii="Times New Roman" w:hAnsi="Times New Roman" w:cs="Times New Roman"/>
          <w:bCs/>
          <w:lang w:val="sr-Cyrl-CS"/>
        </w:rPr>
      </w:pPr>
    </w:p>
    <w:p w:rsidR="00CA0ED5" w:rsidRPr="004155DE" w:rsidRDefault="00CA0ED5" w:rsidP="00CA0ED5">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CA0ED5" w:rsidRPr="004155DE" w:rsidRDefault="00CA0ED5" w:rsidP="00CA0ED5">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CA0ED5"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CA0ED5" w:rsidRPr="008278CB" w:rsidRDefault="00CA0ED5" w:rsidP="00CA0ED5">
      <w:pPr>
        <w:pStyle w:val="ListParagraph"/>
        <w:numPr>
          <w:ilvl w:val="0"/>
          <w:numId w:val="26"/>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CA0ED5" w:rsidRDefault="00CA0ED5" w:rsidP="00CA0ED5">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CA0ED5" w:rsidRPr="004B14B1" w:rsidRDefault="00CA0ED5" w:rsidP="00CA0ED5">
      <w:pPr>
        <w:tabs>
          <w:tab w:val="left" w:pos="1418"/>
          <w:tab w:val="center" w:pos="6237"/>
        </w:tabs>
        <w:spacing w:after="0" w:line="240" w:lineRule="auto"/>
        <w:jc w:val="both"/>
        <w:rPr>
          <w:rFonts w:ascii="Times New Roman" w:hAnsi="Times New Roman" w:cs="Times New Roman"/>
          <w:lang w:val="ru-RU"/>
        </w:rPr>
      </w:pPr>
    </w:p>
    <w:p w:rsidR="00CA0ED5" w:rsidRPr="004B14B1" w:rsidRDefault="00CA0ED5" w:rsidP="00CA0ED5">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CA0ED5" w:rsidRPr="004155DE" w:rsidRDefault="00CA0ED5" w:rsidP="00CA0ED5">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CA0ED5" w:rsidRPr="004155DE" w:rsidRDefault="00CA0ED5" w:rsidP="00CA0ED5">
      <w:pPr>
        <w:numPr>
          <w:ilvl w:val="0"/>
          <w:numId w:val="25"/>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CA0ED5" w:rsidRPr="004155DE" w:rsidRDefault="00CA0ED5" w:rsidP="00CA0ED5">
      <w:pPr>
        <w:numPr>
          <w:ilvl w:val="0"/>
          <w:numId w:val="24"/>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CA0ED5" w:rsidRDefault="00CA0ED5" w:rsidP="00CA0ED5">
      <w:pPr>
        <w:numPr>
          <w:ilvl w:val="0"/>
          <w:numId w:val="24"/>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CA0ED5" w:rsidRPr="004155DE" w:rsidRDefault="00CA0ED5" w:rsidP="00CA0ED5">
      <w:pPr>
        <w:numPr>
          <w:ilvl w:val="0"/>
          <w:numId w:val="24"/>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бавезе које доспевају у наредној буџетској години би</w:t>
      </w:r>
      <w:r>
        <w:rPr>
          <w:rFonts w:ascii="Times New Roman" w:hAnsi="Times New Roman" w:cs="Times New Roman"/>
          <w:lang w:val="ru-RU"/>
        </w:rPr>
        <w:t>ће</w:t>
      </w:r>
      <w:r w:rsidRPr="00323E2E">
        <w:rPr>
          <w:rFonts w:ascii="Times New Roman" w:hAnsi="Times New Roman" w:cs="Times New Roman"/>
          <w:lang w:val="ru-RU"/>
        </w:rPr>
        <w:t xml:space="preserve"> реализоване </w:t>
      </w:r>
      <w:r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CA0ED5" w:rsidRPr="004155DE" w:rsidRDefault="00CA0ED5" w:rsidP="00CA0ED5">
      <w:pPr>
        <w:spacing w:after="0" w:line="240" w:lineRule="auto"/>
        <w:rPr>
          <w:rFonts w:ascii="Times New Roman" w:hAnsi="Times New Roman" w:cs="Times New Roman"/>
          <w:b/>
          <w:bCs/>
          <w:lang w:val="ru-RU"/>
        </w:rPr>
      </w:pPr>
    </w:p>
    <w:p w:rsidR="00CA0ED5" w:rsidRDefault="00CA0ED5" w:rsidP="00CA0ED5">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CA0ED5" w:rsidRPr="004155DE" w:rsidRDefault="00CA0ED5" w:rsidP="00CA0ED5">
      <w:pPr>
        <w:spacing w:after="0" w:line="240" w:lineRule="auto"/>
        <w:rPr>
          <w:rFonts w:ascii="Times New Roman" w:hAnsi="Times New Roman" w:cs="Times New Roman"/>
          <w:b/>
        </w:rPr>
      </w:pPr>
    </w:p>
    <w:p w:rsidR="00CA0ED5" w:rsidRPr="004155DE" w:rsidRDefault="00CA0ED5" w:rsidP="00CA0ED5">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CA0ED5" w:rsidRPr="002B2035" w:rsidRDefault="00CA0ED5" w:rsidP="00CA0ED5">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CA0ED5" w:rsidRPr="004155DE" w:rsidRDefault="00CA0ED5" w:rsidP="00CA0ED5">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CA0ED5" w:rsidRPr="004155DE" w:rsidRDefault="00CA0ED5" w:rsidP="00CA0ED5">
      <w:pPr>
        <w:spacing w:after="0" w:line="240" w:lineRule="auto"/>
        <w:rPr>
          <w:rFonts w:ascii="Times New Roman" w:hAnsi="Times New Roman" w:cs="Times New Roman"/>
          <w:lang w:val="ru-RU"/>
        </w:rPr>
      </w:pPr>
    </w:p>
    <w:p w:rsidR="00CA0ED5" w:rsidRPr="004155DE" w:rsidRDefault="00CA0ED5" w:rsidP="00CA0ED5">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CA0ED5" w:rsidRPr="002B2035" w:rsidRDefault="00CA0ED5" w:rsidP="00CA0ED5">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CA0ED5" w:rsidRPr="002B2035" w:rsidRDefault="00CA0ED5" w:rsidP="00CA0ED5">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CA0ED5" w:rsidRPr="002B2035" w:rsidRDefault="00CA0ED5" w:rsidP="00CA0ED5">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CA0ED5" w:rsidRPr="002B2035" w:rsidRDefault="00CA0ED5" w:rsidP="00CA0ED5">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CA0ED5" w:rsidRPr="002B2035" w:rsidRDefault="00CA0ED5" w:rsidP="00CA0ED5">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CA0ED5" w:rsidRPr="002B2035" w:rsidRDefault="00CA0ED5" w:rsidP="00CA0ED5">
      <w:pPr>
        <w:spacing w:after="0" w:line="240" w:lineRule="auto"/>
        <w:jc w:val="both"/>
        <w:rPr>
          <w:rFonts w:ascii="Times New Roman" w:hAnsi="Times New Roman" w:cs="Times New Roman"/>
          <w:lang w:val="sr-Cyrl-CS"/>
        </w:rPr>
      </w:pPr>
      <w:r w:rsidRPr="002B2035">
        <w:rPr>
          <w:rFonts w:ascii="Times New Roman" w:hAnsi="Times New Roman" w:cs="Times New Roman"/>
        </w:rPr>
        <w:lastRenderedPageBreak/>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Pr>
          <w:rFonts w:ascii="Times New Roman" w:hAnsi="Times New Roman" w:cs="Times New Roman"/>
          <w:lang w:val="sr-Cyrl-CS"/>
        </w:rPr>
        <w:t xml:space="preserve"> активирати меницу и</w:t>
      </w:r>
      <w:r w:rsidRPr="002B2035">
        <w:rPr>
          <w:rFonts w:ascii="Times New Roman" w:hAnsi="Times New Roman" w:cs="Times New Roman"/>
        </w:rPr>
        <w:t xml:space="preserve"> 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CA0ED5" w:rsidRPr="002B2035" w:rsidRDefault="00CA0ED5" w:rsidP="00CA0ED5">
      <w:pPr>
        <w:spacing w:after="0" w:line="240" w:lineRule="auto"/>
        <w:rPr>
          <w:rFonts w:ascii="Times New Roman" w:hAnsi="Times New Roman" w:cs="Times New Roman"/>
          <w:b/>
          <w:lang w:val="sr-Cyrl-CS"/>
        </w:rPr>
      </w:pPr>
    </w:p>
    <w:p w:rsidR="00CA0ED5" w:rsidRPr="002B2035" w:rsidRDefault="00CA0ED5" w:rsidP="00CA0ED5">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CA0ED5" w:rsidRPr="00171098" w:rsidRDefault="00CA0ED5" w:rsidP="00CA0ED5">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CA0ED5" w:rsidRPr="00171098" w:rsidRDefault="00CA0ED5" w:rsidP="00CA0ED5">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CA0ED5"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CA0ED5" w:rsidRPr="002B2035" w:rsidRDefault="00CA0ED5" w:rsidP="00CA0ED5">
      <w:pPr>
        <w:spacing w:after="0" w:line="240" w:lineRule="auto"/>
        <w:jc w:val="both"/>
        <w:rPr>
          <w:rFonts w:ascii="Times New Roman" w:hAnsi="Times New Roman" w:cs="Times New Roman"/>
          <w:lang w:val="sr-Cyrl-CS"/>
        </w:rPr>
      </w:pPr>
    </w:p>
    <w:p w:rsidR="00CA0ED5" w:rsidRPr="00950499" w:rsidRDefault="00CA0ED5" w:rsidP="00CA0ED5">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CA0ED5" w:rsidRPr="001A0FB4" w:rsidRDefault="00CA0ED5" w:rsidP="00CA0ED5">
      <w:pPr>
        <w:spacing w:after="0" w:line="240" w:lineRule="auto"/>
        <w:rPr>
          <w:rFonts w:ascii="Times New Roman" w:hAnsi="Times New Roman" w:cs="Times New Roman"/>
          <w:b/>
          <w:bCs/>
          <w:lang w:val="sr-Cyrl-CS"/>
        </w:rPr>
      </w:pPr>
    </w:p>
    <w:p w:rsidR="00CA0ED5" w:rsidRPr="00950499" w:rsidRDefault="00CA0ED5" w:rsidP="00CA0ED5">
      <w:pPr>
        <w:pStyle w:val="BodyText"/>
        <w:spacing w:after="60"/>
        <w:jc w:val="center"/>
        <w:rPr>
          <w:b/>
          <w:sz w:val="22"/>
          <w:szCs w:val="22"/>
          <w:lang w:val="ru-RU"/>
        </w:rPr>
      </w:pPr>
      <w:r w:rsidRPr="008535C9">
        <w:rPr>
          <w:b/>
          <w:sz w:val="22"/>
          <w:szCs w:val="22"/>
          <w:lang w:val="ru-RU"/>
        </w:rPr>
        <w:t>Члан 11.</w:t>
      </w:r>
    </w:p>
    <w:p w:rsidR="00CA0ED5" w:rsidRPr="003725AD" w:rsidRDefault="00CA0ED5" w:rsidP="00CA0ED5">
      <w:pPr>
        <w:spacing w:after="0" w:line="240" w:lineRule="auto"/>
        <w:jc w:val="both"/>
        <w:rPr>
          <w:rFonts w:ascii="Times New Roman" w:hAnsi="Times New Roman" w:cs="Times New Roman"/>
          <w:u w:val="single"/>
          <w:lang w:val="sr-Cyrl-CS"/>
        </w:rPr>
      </w:pPr>
      <w:r w:rsidRPr="003725AD">
        <w:rPr>
          <w:rFonts w:ascii="Times New Roman" w:hAnsi="Times New Roman" w:cs="Times New Roman"/>
          <w:lang w:val="sr-Cyrl-CS"/>
        </w:rPr>
        <w:t xml:space="preserve">На захтев Наручиоца Понуђач  се  обавезује да поднесе са даном закључења уговора </w:t>
      </w:r>
      <w:r w:rsidRPr="003725AD">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3725AD">
        <w:rPr>
          <w:rFonts w:ascii="Times New Roman" w:eastAsia="Times New Roman" w:hAnsi="Times New Roman" w:cs="Times New Roman"/>
          <w:lang w:val="sr-Cyrl-CS"/>
        </w:rPr>
        <w:t>0</w:t>
      </w:r>
      <w:r w:rsidRPr="003725AD">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CA0ED5" w:rsidRPr="004155DE" w:rsidRDefault="00CA0ED5" w:rsidP="00CA0ED5">
      <w:pPr>
        <w:spacing w:after="0" w:line="240" w:lineRule="auto"/>
        <w:rPr>
          <w:rFonts w:ascii="Times New Roman" w:hAnsi="Times New Roman" w:cs="Times New Roman"/>
          <w:b/>
          <w:bCs/>
          <w:lang w:val="sr-Cyrl-CS"/>
        </w:rPr>
      </w:pPr>
    </w:p>
    <w:p w:rsidR="00CA0ED5" w:rsidRDefault="00CA0ED5" w:rsidP="00CA0ED5">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CA0ED5" w:rsidRPr="002B203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CA0ED5" w:rsidRPr="006E5FA7" w:rsidRDefault="00CA0ED5" w:rsidP="00CA0ED5">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CA0ED5" w:rsidRPr="004155DE" w:rsidRDefault="00CA0ED5" w:rsidP="00CA0ED5">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CA0ED5" w:rsidRDefault="00CA0ED5" w:rsidP="00CA0ED5">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CA0ED5" w:rsidRPr="006E5FA7" w:rsidRDefault="00CA0ED5" w:rsidP="00CA0ED5">
      <w:pPr>
        <w:spacing w:after="0" w:line="240" w:lineRule="auto"/>
        <w:jc w:val="both"/>
        <w:rPr>
          <w:rFonts w:ascii="Times New Roman" w:hAnsi="Times New Roman" w:cs="Times New Roman"/>
          <w:iCs/>
          <w:lang w:val="sr-Cyrl-CS"/>
        </w:rPr>
      </w:pPr>
    </w:p>
    <w:p w:rsidR="00CA0ED5" w:rsidRPr="006E5FA7" w:rsidRDefault="00CA0ED5" w:rsidP="00CA0ED5">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CA0ED5" w:rsidRPr="006E5FA7" w:rsidRDefault="00CA0ED5" w:rsidP="00CA0ED5">
      <w:pPr>
        <w:spacing w:after="0" w:line="240" w:lineRule="auto"/>
        <w:jc w:val="center"/>
        <w:rPr>
          <w:rFonts w:ascii="Times New Roman" w:eastAsia="Times New Roman" w:hAnsi="Times New Roman" w:cs="Times New Roman"/>
          <w:b/>
          <w:lang w:val="sr-Cyrl-CS"/>
        </w:rPr>
      </w:pPr>
    </w:p>
    <w:p w:rsidR="00CA0ED5" w:rsidRPr="001A0FB4" w:rsidRDefault="00CA0ED5" w:rsidP="00CA0ED5">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CA0ED5" w:rsidRPr="006E5FA7" w:rsidRDefault="00CA0ED5" w:rsidP="00CA0ED5">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CA0ED5" w:rsidRPr="006E5FA7" w:rsidRDefault="00CA0ED5" w:rsidP="00CA0ED5">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CA0ED5" w:rsidRPr="008278CB" w:rsidRDefault="00CA0ED5" w:rsidP="00CA0ED5">
      <w:pPr>
        <w:spacing w:after="0" w:line="240" w:lineRule="auto"/>
        <w:jc w:val="both"/>
        <w:rPr>
          <w:rFonts w:ascii="Times New Roman" w:hAnsi="Times New Roman" w:cs="Times New Roman"/>
          <w:iCs/>
          <w:lang w:val="sr-Cyrl-CS"/>
        </w:rPr>
      </w:pPr>
    </w:p>
    <w:p w:rsidR="00CA0ED5"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p>
    <w:p w:rsidR="00CA0ED5"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p>
    <w:p w:rsidR="00CA0ED5"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p>
    <w:p w:rsidR="00CA0ED5"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lastRenderedPageBreak/>
        <w:t xml:space="preserve">ВИША СИЛА </w:t>
      </w:r>
    </w:p>
    <w:p w:rsidR="00CA0ED5" w:rsidRPr="002B2035" w:rsidRDefault="00CA0ED5" w:rsidP="00CA0ED5">
      <w:pPr>
        <w:pStyle w:val="BodyText"/>
        <w:spacing w:after="0"/>
        <w:rPr>
          <w:sz w:val="22"/>
          <w:szCs w:val="22"/>
        </w:rPr>
      </w:pPr>
    </w:p>
    <w:p w:rsidR="00CA0ED5" w:rsidRPr="002B2035" w:rsidRDefault="00CA0ED5" w:rsidP="00CA0ED5">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CA0ED5" w:rsidRPr="004155DE" w:rsidRDefault="00CA0ED5" w:rsidP="00CA0ED5">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оквирним споразумом, рокови извршења обавеза ће се продужити за време трајања више силе. </w:t>
      </w:r>
    </w:p>
    <w:p w:rsidR="00CA0ED5" w:rsidRPr="004155DE" w:rsidRDefault="00CA0ED5" w:rsidP="00CA0ED5">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CA0ED5" w:rsidRDefault="00CA0ED5" w:rsidP="00CA0ED5">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CA0ED5" w:rsidRPr="004155DE" w:rsidRDefault="00CA0ED5" w:rsidP="00CA0ED5">
      <w:pPr>
        <w:spacing w:after="0" w:line="240" w:lineRule="auto"/>
        <w:jc w:val="both"/>
        <w:rPr>
          <w:rFonts w:ascii="Times New Roman" w:hAnsi="Times New Roman" w:cs="Times New Roman"/>
          <w:bCs/>
          <w:lang w:val="sr-Cyrl-CS"/>
        </w:rPr>
      </w:pPr>
    </w:p>
    <w:p w:rsidR="00CA0ED5" w:rsidRDefault="00CA0ED5" w:rsidP="00CA0ED5">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CA0ED5" w:rsidRPr="004155DE" w:rsidRDefault="00CA0ED5" w:rsidP="00CA0ED5">
      <w:pPr>
        <w:spacing w:after="0" w:line="240" w:lineRule="auto"/>
        <w:rPr>
          <w:rFonts w:ascii="Times New Roman" w:hAnsi="Times New Roman" w:cs="Times New Roman"/>
          <w:b/>
          <w:bCs/>
          <w:lang w:val="sr-Cyrl-CS"/>
        </w:rPr>
      </w:pPr>
    </w:p>
    <w:p w:rsidR="00CA0ED5" w:rsidRPr="004155DE" w:rsidRDefault="00CA0ED5" w:rsidP="00CA0ED5">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CA0ED5" w:rsidRPr="004155DE" w:rsidRDefault="00CA0ED5" w:rsidP="00CA0ED5">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 xml:space="preserve">промила) дневно од уговорене вредности,  за сваки дан закашњења, с тим да укупан износ уговорне казне не сме прећи 5% (пет процената) од  укупне вредности овог </w:t>
      </w:r>
      <w:r>
        <w:rPr>
          <w:rFonts w:ascii="Times New Roman" w:hAnsi="Times New Roman" w:cs="Times New Roman"/>
          <w:lang w:val="sr-Cyrl-CS"/>
        </w:rPr>
        <w:t>уговора</w:t>
      </w:r>
      <w:r w:rsidRPr="004155DE">
        <w:rPr>
          <w:rFonts w:ascii="Times New Roman" w:hAnsi="Times New Roman" w:cs="Times New Roman"/>
          <w:lang w:val="sr-Cyrl-CS"/>
        </w:rPr>
        <w:t>.</w:t>
      </w:r>
    </w:p>
    <w:p w:rsidR="00CA0ED5" w:rsidRPr="004155DE" w:rsidRDefault="00CA0ED5" w:rsidP="00CA0ED5">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CA0ED5" w:rsidRPr="004155DE" w:rsidRDefault="00CA0ED5" w:rsidP="00CA0ED5">
      <w:pPr>
        <w:spacing w:after="0" w:line="240" w:lineRule="auto"/>
        <w:jc w:val="both"/>
        <w:rPr>
          <w:rFonts w:ascii="Times New Roman" w:hAnsi="Times New Roman" w:cs="Times New Roman"/>
          <w:iCs/>
          <w:lang w:val="sr-Cyrl-CS"/>
        </w:rPr>
      </w:pPr>
    </w:p>
    <w:p w:rsidR="00CA0ED5" w:rsidRPr="004155DE" w:rsidRDefault="00CA0ED5" w:rsidP="00CA0ED5">
      <w:pPr>
        <w:spacing w:after="0" w:line="240" w:lineRule="auto"/>
        <w:jc w:val="both"/>
        <w:rPr>
          <w:rFonts w:ascii="Times New Roman" w:hAnsi="Times New Roman" w:cs="Times New Roman"/>
          <w:iCs/>
          <w:lang w:val="sr-Cyrl-CS"/>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CA0ED5" w:rsidRPr="007D5156"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CA0ED5" w:rsidRPr="004155DE" w:rsidRDefault="00CA0ED5" w:rsidP="00CA0ED5">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CA0ED5" w:rsidRPr="007D5156" w:rsidRDefault="00CA0ED5" w:rsidP="00CA0ED5">
      <w:pPr>
        <w:spacing w:after="0" w:line="240" w:lineRule="auto"/>
        <w:rPr>
          <w:rFonts w:ascii="Times New Roman" w:hAnsi="Times New Roman" w:cs="Times New Roman"/>
          <w:b/>
          <w:lang w:val="sr-Cyrl-CS"/>
        </w:rPr>
      </w:pPr>
    </w:p>
    <w:p w:rsidR="00CA0ED5" w:rsidRPr="004155DE" w:rsidRDefault="00CA0ED5" w:rsidP="00CA0ED5">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CA0ED5" w:rsidRPr="004155DE" w:rsidRDefault="00CA0ED5" w:rsidP="00CA0ED5">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p>
    <w:p w:rsidR="00CA0ED5" w:rsidRPr="004155DE" w:rsidRDefault="00CA0ED5" w:rsidP="00CA0ED5">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CA0ED5" w:rsidRDefault="00CA0ED5" w:rsidP="00CA0ED5">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CA0ED5" w:rsidRDefault="00CA0ED5" w:rsidP="00CA0ED5">
      <w:pPr>
        <w:spacing w:after="0" w:line="240" w:lineRule="auto"/>
        <w:jc w:val="both"/>
        <w:rPr>
          <w:rFonts w:ascii="Times New Roman" w:hAnsi="Times New Roman" w:cs="Times New Roman"/>
          <w:lang w:val="sr-Cyrl-CS"/>
        </w:rPr>
      </w:pPr>
    </w:p>
    <w:p w:rsidR="00CA0ED5" w:rsidRPr="004155DE" w:rsidRDefault="00CA0ED5" w:rsidP="00CA0ED5">
      <w:pPr>
        <w:spacing w:after="0" w:line="240" w:lineRule="auto"/>
        <w:ind w:firstLine="425"/>
        <w:jc w:val="both"/>
        <w:rPr>
          <w:rFonts w:ascii="Times New Roman" w:hAnsi="Times New Roman" w:cs="Times New Roman"/>
        </w:rPr>
      </w:pPr>
    </w:p>
    <w:p w:rsidR="00CA0ED5" w:rsidRPr="007D5156" w:rsidRDefault="00CA0ED5" w:rsidP="00CA0ED5">
      <w:pPr>
        <w:spacing w:after="0" w:line="240" w:lineRule="auto"/>
        <w:jc w:val="both"/>
        <w:rPr>
          <w:rFonts w:ascii="Times New Roman" w:hAnsi="Times New Roman" w:cs="Times New Roman"/>
          <w:lang w:val="sr-Cyrl-CS"/>
        </w:rPr>
      </w:pPr>
    </w:p>
    <w:p w:rsidR="00CA0ED5" w:rsidRPr="004155DE" w:rsidRDefault="00CA0ED5" w:rsidP="00CA0ED5">
      <w:pPr>
        <w:spacing w:after="0" w:line="240" w:lineRule="auto"/>
        <w:jc w:val="both"/>
        <w:rPr>
          <w:rFonts w:ascii="Times New Roman" w:hAnsi="Times New Roman" w:cs="Times New Roman"/>
        </w:rPr>
      </w:pPr>
    </w:p>
    <w:p w:rsidR="00CA0ED5" w:rsidRPr="004155DE" w:rsidRDefault="00CA0ED5" w:rsidP="00CA0ED5">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CA0ED5" w:rsidRPr="004155DE" w:rsidTr="00B33D2D">
        <w:tc>
          <w:tcPr>
            <w:tcW w:w="3190" w:type="dxa"/>
            <w:shd w:val="clear" w:color="auto" w:fill="auto"/>
            <w:vAlign w:val="center"/>
          </w:tcPr>
          <w:p w:rsidR="00CA0ED5" w:rsidRPr="00FE6E9E" w:rsidRDefault="00CA0ED5" w:rsidP="00B33D2D">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CA0ED5" w:rsidRPr="004155DE" w:rsidRDefault="00CA0ED5" w:rsidP="00B33D2D">
            <w:pPr>
              <w:pStyle w:val="BodyText2"/>
              <w:spacing w:after="0" w:line="240" w:lineRule="auto"/>
              <w:jc w:val="center"/>
              <w:rPr>
                <w:b/>
                <w:sz w:val="22"/>
                <w:szCs w:val="22"/>
              </w:rPr>
            </w:pPr>
          </w:p>
        </w:tc>
        <w:tc>
          <w:tcPr>
            <w:tcW w:w="3191" w:type="dxa"/>
            <w:shd w:val="clear" w:color="auto" w:fill="auto"/>
            <w:vAlign w:val="center"/>
          </w:tcPr>
          <w:p w:rsidR="00CA0ED5" w:rsidRPr="004155DE" w:rsidRDefault="00CA0ED5" w:rsidP="00B33D2D">
            <w:pPr>
              <w:pStyle w:val="BodyText2"/>
              <w:spacing w:after="0" w:line="240" w:lineRule="auto"/>
              <w:jc w:val="center"/>
              <w:rPr>
                <w:b/>
                <w:sz w:val="22"/>
                <w:szCs w:val="22"/>
              </w:rPr>
            </w:pPr>
            <w:r w:rsidRPr="004155DE">
              <w:rPr>
                <w:b/>
                <w:sz w:val="22"/>
                <w:szCs w:val="22"/>
              </w:rPr>
              <w:t>ДОБАВЉАЧ</w:t>
            </w:r>
          </w:p>
        </w:tc>
      </w:tr>
      <w:tr w:rsidR="00CA0ED5" w:rsidRPr="004155DE" w:rsidTr="00B33D2D">
        <w:tc>
          <w:tcPr>
            <w:tcW w:w="3190" w:type="dxa"/>
            <w:tcBorders>
              <w:bottom w:val="dotted" w:sz="4" w:space="0" w:color="auto"/>
            </w:tcBorders>
            <w:shd w:val="clear" w:color="auto" w:fill="auto"/>
          </w:tcPr>
          <w:p w:rsidR="00CA0ED5" w:rsidRPr="004155DE" w:rsidRDefault="00CA0ED5" w:rsidP="00B33D2D">
            <w:pPr>
              <w:pStyle w:val="BodyText2"/>
              <w:spacing w:after="0" w:line="240" w:lineRule="auto"/>
              <w:jc w:val="both"/>
              <w:rPr>
                <w:b/>
                <w:sz w:val="22"/>
                <w:szCs w:val="22"/>
              </w:rPr>
            </w:pPr>
          </w:p>
        </w:tc>
        <w:tc>
          <w:tcPr>
            <w:tcW w:w="3190" w:type="dxa"/>
            <w:shd w:val="clear" w:color="auto" w:fill="auto"/>
          </w:tcPr>
          <w:p w:rsidR="00CA0ED5" w:rsidRPr="004155DE" w:rsidRDefault="00CA0ED5" w:rsidP="00B33D2D">
            <w:pPr>
              <w:pStyle w:val="BodyText2"/>
              <w:spacing w:after="0" w:line="240" w:lineRule="auto"/>
              <w:jc w:val="both"/>
              <w:rPr>
                <w:b/>
                <w:sz w:val="22"/>
                <w:szCs w:val="22"/>
              </w:rPr>
            </w:pPr>
          </w:p>
        </w:tc>
        <w:tc>
          <w:tcPr>
            <w:tcW w:w="3191" w:type="dxa"/>
            <w:tcBorders>
              <w:bottom w:val="dotted" w:sz="4" w:space="0" w:color="auto"/>
            </w:tcBorders>
            <w:shd w:val="clear" w:color="auto" w:fill="auto"/>
          </w:tcPr>
          <w:p w:rsidR="00CA0ED5" w:rsidRPr="004155DE" w:rsidRDefault="00CA0ED5" w:rsidP="00B33D2D">
            <w:pPr>
              <w:pStyle w:val="BodyText2"/>
              <w:spacing w:after="0" w:line="240" w:lineRule="auto"/>
              <w:jc w:val="both"/>
              <w:rPr>
                <w:b/>
                <w:sz w:val="22"/>
                <w:szCs w:val="22"/>
              </w:rPr>
            </w:pPr>
          </w:p>
        </w:tc>
      </w:tr>
    </w:tbl>
    <w:p w:rsidR="00CA0ED5" w:rsidRDefault="00CA0ED5" w:rsidP="00CA0ED5">
      <w:pPr>
        <w:spacing w:after="0" w:line="240" w:lineRule="auto"/>
        <w:rPr>
          <w:rFonts w:ascii="Times New Roman" w:hAnsi="Times New Roman" w:cs="Times New Roman"/>
          <w:lang w:val="sr-Cyrl-CS"/>
        </w:rPr>
      </w:pPr>
    </w:p>
    <w:p w:rsidR="00CA0ED5" w:rsidRDefault="00CA0ED5" w:rsidP="00CA0ED5">
      <w:pPr>
        <w:spacing w:after="0" w:line="240" w:lineRule="auto"/>
        <w:rPr>
          <w:rFonts w:ascii="Times New Roman" w:hAnsi="Times New Roman" w:cs="Times New Roman"/>
          <w:lang w:val="sr-Cyrl-CS"/>
        </w:rPr>
      </w:pPr>
    </w:p>
    <w:p w:rsidR="00CA0ED5" w:rsidRDefault="00CA0ED5" w:rsidP="00CA0ED5">
      <w:pPr>
        <w:spacing w:after="0" w:line="240" w:lineRule="auto"/>
        <w:rPr>
          <w:rFonts w:ascii="Times New Roman" w:hAnsi="Times New Roman" w:cs="Times New Roman"/>
        </w:rPr>
      </w:pPr>
    </w:p>
    <w:p w:rsidR="00CA0ED5" w:rsidRDefault="00CA0ED5" w:rsidP="00CA0ED5">
      <w:pPr>
        <w:spacing w:after="0" w:line="240" w:lineRule="auto"/>
        <w:rPr>
          <w:rFonts w:ascii="Times New Roman" w:hAnsi="Times New Roman" w:cs="Times New Roman"/>
        </w:rPr>
      </w:pPr>
    </w:p>
    <w:p w:rsidR="00CA0ED5" w:rsidRDefault="00CA0ED5" w:rsidP="00CA0ED5">
      <w:pPr>
        <w:spacing w:after="0" w:line="240" w:lineRule="auto"/>
        <w:rPr>
          <w:rFonts w:ascii="Times New Roman" w:hAnsi="Times New Roman" w:cs="Times New Roman"/>
        </w:rPr>
      </w:pPr>
    </w:p>
    <w:p w:rsidR="00CA0ED5" w:rsidRDefault="00CA0ED5" w:rsidP="00CA0ED5">
      <w:pPr>
        <w:spacing w:after="0" w:line="240" w:lineRule="auto"/>
        <w:rPr>
          <w:rFonts w:ascii="Times New Roman" w:hAnsi="Times New Roman" w:cs="Times New Roman"/>
        </w:rPr>
      </w:pPr>
    </w:p>
    <w:p w:rsidR="00CA0ED5" w:rsidRPr="0052320A" w:rsidRDefault="00CA0ED5" w:rsidP="00CA0ED5">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Pr>
          <w:rFonts w:ascii="Times New Roman" w:hAnsi="Times New Roman" w:cs="Times New Roman"/>
          <w:b/>
          <w:bCs/>
          <w:i/>
          <w:iCs/>
          <w:lang w:val="sr-Cyrl-CS"/>
        </w:rPr>
        <w:t>-в</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IV</w:t>
      </w:r>
    </w:p>
    <w:p w:rsidR="00CA0ED5" w:rsidRPr="004155DE" w:rsidRDefault="00CA0ED5" w:rsidP="00CA0ED5">
      <w:pPr>
        <w:shd w:val="clear" w:color="auto" w:fill="C6D9F1"/>
        <w:spacing w:after="0" w:line="240" w:lineRule="auto"/>
        <w:jc w:val="center"/>
        <w:rPr>
          <w:rFonts w:ascii="Times New Roman" w:hAnsi="Times New Roman" w:cs="Times New Roman"/>
          <w:b/>
          <w:bCs/>
          <w:i/>
          <w:iCs/>
        </w:rPr>
      </w:pPr>
    </w:p>
    <w:p w:rsidR="00CA0ED5" w:rsidRPr="004155DE" w:rsidRDefault="00CA0ED5" w:rsidP="00CA0ED5">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CA0ED5" w:rsidRPr="004155DE" w:rsidRDefault="00CA0ED5" w:rsidP="00CA0ED5">
      <w:pPr>
        <w:tabs>
          <w:tab w:val="right" w:pos="8640"/>
        </w:tabs>
        <w:spacing w:after="0" w:line="240" w:lineRule="auto"/>
        <w:rPr>
          <w:rFonts w:ascii="Times New Roman" w:hAnsi="Times New Roman" w:cs="Times New Roman"/>
          <w:b/>
          <w:i/>
          <w:u w:val="single"/>
          <w:lang w:val="ru-RU"/>
        </w:rPr>
      </w:pPr>
    </w:p>
    <w:p w:rsidR="00CA0ED5" w:rsidRPr="004155DE" w:rsidRDefault="00CA0ED5" w:rsidP="00CA0ED5">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r>
        <w:rPr>
          <w:rFonts w:ascii="Times New Roman" w:hAnsi="Times New Roman" w:cs="Times New Roman"/>
          <w:bCs/>
          <w:lang w:val="sr-Cyrl-CS"/>
        </w:rPr>
        <w:t xml:space="preserve">, </w:t>
      </w:r>
      <w:r w:rsidRPr="004155DE">
        <w:rPr>
          <w:rFonts w:ascii="Times New Roman" w:hAnsi="Times New Roman" w:cs="Times New Roman"/>
          <w:bCs/>
          <w:lang w:val="sr-Cyrl-CS"/>
        </w:rPr>
        <w:t>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r>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CA0ED5" w:rsidRPr="004155DE" w:rsidRDefault="00CA0ED5" w:rsidP="00CA0ED5">
      <w:pPr>
        <w:spacing w:after="0" w:line="240" w:lineRule="auto"/>
        <w:jc w:val="both"/>
        <w:rPr>
          <w:rFonts w:ascii="Times New Roman" w:hAnsi="Times New Roman" w:cs="Times New Roman"/>
          <w:bCs/>
          <w:lang w:val="sr-Cyrl-CS"/>
        </w:rPr>
      </w:pPr>
      <w:r w:rsidRPr="004155DE">
        <w:rPr>
          <w:rFonts w:ascii="Times New Roman" w:hAnsi="Times New Roman" w:cs="Times New Roman"/>
          <w:b/>
          <w:bCs/>
          <w:lang w:val="sr-Cyrl-CS"/>
        </w:rPr>
        <w:t>2. ________________</w:t>
      </w:r>
      <w:r>
        <w:rPr>
          <w:rFonts w:ascii="Times New Roman" w:hAnsi="Times New Roman" w:cs="Times New Roman"/>
          <w:b/>
          <w:bCs/>
          <w:lang w:val="sr-Cyrl-CS"/>
        </w:rPr>
        <w:t>___________</w:t>
      </w:r>
      <w:r w:rsidRPr="004155DE">
        <w:rPr>
          <w:rFonts w:ascii="Times New Roman" w:hAnsi="Times New Roman" w:cs="Times New Roman"/>
          <w:b/>
          <w:bCs/>
          <w:lang w:val="sr-Cyrl-CS"/>
        </w:rPr>
        <w:t xml:space="preserve">____________________________ </w:t>
      </w:r>
      <w:r w:rsidRPr="004155DE">
        <w:rPr>
          <w:rFonts w:ascii="Times New Roman" w:hAnsi="Times New Roman" w:cs="Times New Roman"/>
          <w:bCs/>
          <w:lang w:val="sr-Cyrl-CS"/>
        </w:rPr>
        <w:t>из ____</w:t>
      </w:r>
      <w:r>
        <w:rPr>
          <w:rFonts w:ascii="Times New Roman" w:hAnsi="Times New Roman" w:cs="Times New Roman"/>
          <w:bCs/>
          <w:lang w:val="sr-Cyrl-CS"/>
        </w:rPr>
        <w:t>_____</w:t>
      </w:r>
      <w:r w:rsidRPr="004155DE">
        <w:rPr>
          <w:rFonts w:ascii="Times New Roman" w:hAnsi="Times New Roman" w:cs="Times New Roman"/>
          <w:bCs/>
          <w:lang w:val="sr-Cyrl-CS"/>
        </w:rPr>
        <w:t xml:space="preserve">_______________, Ул._____________________________________, </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 ____</w:t>
      </w:r>
      <w:r>
        <w:rPr>
          <w:rFonts w:ascii="Times New Roman" w:hAnsi="Times New Roman" w:cs="Times New Roman"/>
          <w:bCs/>
          <w:lang w:val="sr-Cyrl-CS"/>
        </w:rPr>
        <w:t>___</w:t>
      </w:r>
      <w:r w:rsidRPr="004155DE">
        <w:rPr>
          <w:rFonts w:ascii="Times New Roman" w:hAnsi="Times New Roman" w:cs="Times New Roman"/>
          <w:bCs/>
          <w:lang w:val="sr-Cyrl-CS"/>
        </w:rPr>
        <w:t>__________</w:t>
      </w:r>
      <w:r>
        <w:rPr>
          <w:rFonts w:ascii="Times New Roman" w:hAnsi="Times New Roman" w:cs="Times New Roman"/>
          <w:bCs/>
          <w:lang w:val="sr-Cyrl-CS"/>
        </w:rPr>
        <w:t xml:space="preserve">, </w:t>
      </w:r>
      <w:r w:rsidRPr="004155DE">
        <w:rPr>
          <w:rFonts w:ascii="Times New Roman" w:hAnsi="Times New Roman" w:cs="Times New Roman"/>
          <w:bCs/>
          <w:lang w:val="sr-Cyrl-CS"/>
        </w:rPr>
        <w:t>текући рачун: ______</w:t>
      </w:r>
      <w:r>
        <w:rPr>
          <w:rFonts w:ascii="Times New Roman" w:hAnsi="Times New Roman" w:cs="Times New Roman"/>
          <w:bCs/>
          <w:lang w:val="sr-Cyrl-CS"/>
        </w:rPr>
        <w:t>_________________</w:t>
      </w:r>
      <w:r w:rsidRPr="004155DE">
        <w:rPr>
          <w:rFonts w:ascii="Times New Roman" w:hAnsi="Times New Roman" w:cs="Times New Roman"/>
          <w:bCs/>
          <w:lang w:val="sr-Cyrl-CS"/>
        </w:rPr>
        <w:t>________</w:t>
      </w:r>
      <w:r>
        <w:rPr>
          <w:rFonts w:ascii="Times New Roman" w:hAnsi="Times New Roman" w:cs="Times New Roman"/>
          <w:bCs/>
          <w:lang w:val="sr-Cyrl-CS"/>
        </w:rPr>
        <w:t xml:space="preserve">, </w:t>
      </w:r>
      <w:r w:rsidRPr="004155DE">
        <w:rPr>
          <w:rFonts w:ascii="Times New Roman" w:hAnsi="Times New Roman" w:cs="Times New Roman"/>
          <w:bCs/>
          <w:lang w:val="sr-Cyrl-CS"/>
        </w:rPr>
        <w:t>ПИБ: _____</w:t>
      </w:r>
      <w:r>
        <w:rPr>
          <w:rFonts w:ascii="Times New Roman" w:hAnsi="Times New Roman" w:cs="Times New Roman"/>
          <w:bCs/>
          <w:lang w:val="sr-Cyrl-CS"/>
        </w:rPr>
        <w:t>____</w:t>
      </w:r>
      <w:r w:rsidRPr="004155DE">
        <w:rPr>
          <w:rFonts w:ascii="Times New Roman" w:hAnsi="Times New Roman" w:cs="Times New Roman"/>
          <w:bCs/>
          <w:lang w:val="sr-Cyrl-CS"/>
        </w:rPr>
        <w:t>________________</w:t>
      </w:r>
      <w:r>
        <w:rPr>
          <w:rFonts w:ascii="Times New Roman" w:hAnsi="Times New Roman" w:cs="Times New Roman"/>
          <w:bCs/>
          <w:lang w:val="sr-Cyrl-CS"/>
        </w:rPr>
        <w:t xml:space="preserve"> </w:t>
      </w:r>
      <w:r w:rsidRPr="004155DE">
        <w:rPr>
          <w:rFonts w:ascii="Times New Roman" w:hAnsi="Times New Roman" w:cs="Times New Roman"/>
          <w:bCs/>
          <w:lang w:val="sr-Cyrl-CS"/>
        </w:rPr>
        <w:t>кога заступа ____________________</w:t>
      </w:r>
      <w:r>
        <w:rPr>
          <w:rFonts w:ascii="Times New Roman" w:hAnsi="Times New Roman" w:cs="Times New Roman"/>
          <w:bCs/>
          <w:lang w:val="sr-Cyrl-CS"/>
        </w:rPr>
        <w:t>_______________</w:t>
      </w:r>
      <w:r w:rsidRPr="004155DE">
        <w:rPr>
          <w:rFonts w:ascii="Times New Roman" w:hAnsi="Times New Roman" w:cs="Times New Roman"/>
          <w:bCs/>
          <w:lang w:val="sr-Cyrl-CS"/>
        </w:rPr>
        <w:t xml:space="preserve">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CA0ED5" w:rsidRPr="004155DE" w:rsidRDefault="00CA0ED5" w:rsidP="00CA0ED5">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xml:space="preserve"> </w:t>
      </w:r>
    </w:p>
    <w:p w:rsidR="00CA0ED5" w:rsidRPr="004155DE" w:rsidRDefault="00CA0ED5" w:rsidP="00CA0ED5">
      <w:pPr>
        <w:spacing w:after="0" w:line="240" w:lineRule="auto"/>
        <w:rPr>
          <w:rFonts w:ascii="Times New Roman" w:hAnsi="Times New Roman" w:cs="Times New Roman"/>
          <w:b/>
          <w:bCs/>
          <w:lang w:val="sr-Cyrl-CS"/>
        </w:rPr>
      </w:pPr>
      <w:r w:rsidRPr="004155DE">
        <w:rPr>
          <w:rFonts w:ascii="Times New Roman" w:hAnsi="Times New Roman" w:cs="Times New Roman"/>
          <w:bCs/>
          <w:lang w:val="sr-Cyrl-CS"/>
        </w:rPr>
        <w:t xml:space="preserve"> </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CA0ED5" w:rsidRPr="004155DE" w:rsidRDefault="00CA0ED5" w:rsidP="00CA0ED5">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CA0ED5" w:rsidRDefault="00CA0ED5" w:rsidP="00CA0ED5">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 xml:space="preserve">намирница за исхрану деце – </w:t>
      </w:r>
      <w:r w:rsidRPr="00F10206">
        <w:rPr>
          <w:rFonts w:ascii="Times New Roman" w:eastAsia="TimesNewRomanPS-BoldMT" w:hAnsi="Times New Roman" w:cs="Times New Roman"/>
          <w:b/>
          <w:bCs/>
          <w:sz w:val="24"/>
          <w:szCs w:val="24"/>
          <w:lang w:val="sr-Cyrl-CS"/>
        </w:rPr>
        <w:t>хлеб и хлебни производи</w:t>
      </w:r>
      <w:r w:rsidRPr="00213649">
        <w:rPr>
          <w:rFonts w:ascii="Times New Roman" w:eastAsia="TimesNewRomanPS-BoldMT" w:hAnsi="Times New Roman" w:cs="Times New Roman"/>
          <w:b/>
          <w:bCs/>
        </w:rPr>
        <w:t xml:space="preserve"> </w:t>
      </w: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1</w:t>
      </w:r>
      <w:r w:rsidRPr="004155DE">
        <w:rPr>
          <w:rFonts w:ascii="Times New Roman" w:eastAsia="Times New Roman" w:hAnsi="Times New Roman" w:cs="Times New Roman"/>
          <w:lang w:val="sr-Cyrl-CS"/>
        </w:rPr>
        <w:t>/201</w:t>
      </w:r>
      <w:r>
        <w:rPr>
          <w:rFonts w:ascii="Times New Roman" w:eastAsia="Times New Roman" w:hAnsi="Times New Roman" w:cs="Times New Roman"/>
          <w:lang w:val="sr-Cyrl-CS"/>
        </w:rPr>
        <w:t>8</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_________2018.г.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CA0ED5" w:rsidRPr="001A0FB4" w:rsidRDefault="00CA0ED5" w:rsidP="00CA0ED5">
      <w:pPr>
        <w:spacing w:after="0" w:line="240" w:lineRule="auto"/>
        <w:jc w:val="both"/>
        <w:rPr>
          <w:rFonts w:ascii="Times New Roman" w:eastAsia="Times New Roman" w:hAnsi="Times New Roman" w:cs="Times New Roman"/>
          <w:lang w:val="sr-Cyrl-CS"/>
        </w:rPr>
      </w:pPr>
    </w:p>
    <w:p w:rsidR="00CA0ED5" w:rsidRPr="001A0FB4" w:rsidRDefault="00CA0ED5" w:rsidP="00CA0ED5">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 (навести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CA0ED5" w:rsidRPr="001A0FB4" w:rsidRDefault="00CA0ED5" w:rsidP="00CA0ED5">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CA0ED5" w:rsidRDefault="00CA0ED5" w:rsidP="00CA0ED5">
      <w:pPr>
        <w:spacing w:after="0" w:line="240" w:lineRule="auto"/>
        <w:jc w:val="both"/>
        <w:rPr>
          <w:rFonts w:ascii="Times New Roman" w:eastAsia="Times New Roman" w:hAnsi="Times New Roman" w:cs="Times New Roman"/>
          <w:b/>
          <w:lang w:val="sr-Cyrl-CS"/>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CA0ED5" w:rsidRDefault="00CA0ED5" w:rsidP="00CA0ED5">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CA0ED5" w:rsidRPr="001E281B"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Pr>
          <w:rFonts w:ascii="Times New Roman" w:eastAsia="Times New Roman" w:hAnsi="Times New Roman" w:cs="Times New Roman"/>
          <w:lang w:val="sr-Cyrl-CS"/>
        </w:rPr>
        <w:t>8.г. која је саставни део овог уговора.</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CA0ED5" w:rsidRDefault="00CA0ED5" w:rsidP="00CA0ED5">
      <w:pPr>
        <w:spacing w:after="0" w:line="240" w:lineRule="auto"/>
        <w:jc w:val="both"/>
        <w:rPr>
          <w:rFonts w:ascii="Times New Roman" w:hAnsi="Times New Roman" w:cs="Times New Roman"/>
          <w:i/>
          <w:iCs/>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CA0ED5" w:rsidRPr="000A3683" w:rsidRDefault="00CA0ED5" w:rsidP="00CA0ED5">
      <w:pPr>
        <w:spacing w:after="0" w:line="240" w:lineRule="auto"/>
        <w:jc w:val="both"/>
        <w:rPr>
          <w:rFonts w:ascii="Times New Roman" w:hAnsi="Times New Roman" w:cs="Times New Roman"/>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p>
    <w:p w:rsidR="00CA0ED5" w:rsidRPr="0061466D" w:rsidRDefault="00CA0ED5" w:rsidP="00CA0ED5">
      <w:pPr>
        <w:spacing w:after="0" w:line="240" w:lineRule="auto"/>
        <w:jc w:val="both"/>
        <w:rPr>
          <w:rFonts w:ascii="Times New Roman" w:hAnsi="Times New Roman" w:cs="Times New Roman"/>
          <w:i/>
          <w:iCs/>
        </w:rPr>
      </w:pPr>
      <w:r w:rsidRPr="000A3683">
        <w:rPr>
          <w:rFonts w:ascii="Times New Roman" w:hAnsi="Times New Roman" w:cs="Times New Roman"/>
          <w:lang w:val="sr-Cyrl-CS"/>
        </w:rPr>
        <w:t>.</w:t>
      </w:r>
    </w:p>
    <w:p w:rsidR="00CA0ED5" w:rsidRPr="004155DE" w:rsidRDefault="00CA0ED5" w:rsidP="00CA0ED5">
      <w:pPr>
        <w:spacing w:after="0" w:line="240" w:lineRule="auto"/>
        <w:rPr>
          <w:rFonts w:ascii="Times New Roman" w:hAnsi="Times New Roman" w:cs="Times New Roman"/>
          <w:b/>
          <w:lang w:val="ru-RU"/>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НАЧИН И РОК ПЛАЋАЊА</w:t>
      </w: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CA0ED5" w:rsidRPr="004155DE" w:rsidRDefault="00CA0ED5" w:rsidP="00CA0ED5">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CA0ED5" w:rsidRDefault="00CA0ED5" w:rsidP="00CA0ED5">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CA0ED5" w:rsidRPr="004155DE" w:rsidRDefault="00CA0ED5" w:rsidP="00CA0ED5">
      <w:pPr>
        <w:spacing w:after="0" w:line="240" w:lineRule="auto"/>
        <w:rPr>
          <w:rFonts w:ascii="Times New Roman" w:hAnsi="Times New Roman" w:cs="Times New Roman"/>
          <w:b/>
        </w:rPr>
      </w:pPr>
      <w:r w:rsidRPr="004155DE">
        <w:rPr>
          <w:rFonts w:ascii="Times New Roman" w:hAnsi="Times New Roman" w:cs="Times New Roman"/>
          <w:b/>
          <w:bCs/>
          <w:lang w:val="ru-RU"/>
        </w:rPr>
        <w:lastRenderedPageBreak/>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CA0ED5" w:rsidRPr="004155DE" w:rsidRDefault="00CA0ED5" w:rsidP="00CA0ED5">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CA0ED5" w:rsidRPr="004155DE"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CA0ED5" w:rsidRDefault="00CA0ED5" w:rsidP="00CA0ED5">
      <w:pPr>
        <w:numPr>
          <w:ilvl w:val="0"/>
          <w:numId w:val="26"/>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CA0ED5" w:rsidRPr="008278CB" w:rsidRDefault="00CA0ED5" w:rsidP="00CA0ED5">
      <w:pPr>
        <w:pStyle w:val="ListParagraph"/>
        <w:numPr>
          <w:ilvl w:val="0"/>
          <w:numId w:val="26"/>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CA0ED5" w:rsidRDefault="00CA0ED5" w:rsidP="00CA0ED5">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CA0ED5" w:rsidRPr="004B14B1" w:rsidRDefault="00CA0ED5" w:rsidP="00CA0ED5">
      <w:pPr>
        <w:tabs>
          <w:tab w:val="left" w:pos="1418"/>
          <w:tab w:val="center" w:pos="6237"/>
        </w:tabs>
        <w:spacing w:after="0" w:line="240" w:lineRule="auto"/>
        <w:jc w:val="both"/>
        <w:rPr>
          <w:rFonts w:ascii="Times New Roman" w:hAnsi="Times New Roman" w:cs="Times New Roman"/>
          <w:lang w:val="ru-RU"/>
        </w:rPr>
      </w:pPr>
    </w:p>
    <w:p w:rsidR="00CA0ED5" w:rsidRPr="004B14B1" w:rsidRDefault="00CA0ED5" w:rsidP="00CA0ED5">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CA0ED5" w:rsidRPr="004155DE" w:rsidRDefault="00CA0ED5" w:rsidP="00CA0ED5">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CA0ED5" w:rsidRPr="004155DE" w:rsidRDefault="00CA0ED5" w:rsidP="00CA0ED5">
      <w:pPr>
        <w:numPr>
          <w:ilvl w:val="0"/>
          <w:numId w:val="25"/>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CA0ED5" w:rsidRPr="004155DE" w:rsidRDefault="00CA0ED5" w:rsidP="00CA0ED5">
      <w:pPr>
        <w:numPr>
          <w:ilvl w:val="0"/>
          <w:numId w:val="24"/>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CA0ED5" w:rsidRDefault="00CA0ED5" w:rsidP="00CA0ED5">
      <w:pPr>
        <w:numPr>
          <w:ilvl w:val="0"/>
          <w:numId w:val="24"/>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CA0ED5" w:rsidRPr="004155DE" w:rsidRDefault="00CA0ED5" w:rsidP="00CA0ED5">
      <w:pPr>
        <w:numPr>
          <w:ilvl w:val="0"/>
          <w:numId w:val="24"/>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бавезе које доспевају у наредној буџетској години би</w:t>
      </w:r>
      <w:r>
        <w:rPr>
          <w:rFonts w:ascii="Times New Roman" w:hAnsi="Times New Roman" w:cs="Times New Roman"/>
          <w:lang w:val="ru-RU"/>
        </w:rPr>
        <w:t>ће</w:t>
      </w:r>
      <w:r w:rsidRPr="00323E2E">
        <w:rPr>
          <w:rFonts w:ascii="Times New Roman" w:hAnsi="Times New Roman" w:cs="Times New Roman"/>
          <w:lang w:val="ru-RU"/>
        </w:rPr>
        <w:t xml:space="preserve"> реализоване </w:t>
      </w:r>
      <w:r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CA0ED5" w:rsidRPr="004155DE" w:rsidRDefault="00CA0ED5" w:rsidP="00CA0ED5">
      <w:pPr>
        <w:spacing w:after="0" w:line="240" w:lineRule="auto"/>
        <w:rPr>
          <w:rFonts w:ascii="Times New Roman" w:hAnsi="Times New Roman" w:cs="Times New Roman"/>
          <w:b/>
          <w:bCs/>
          <w:lang w:val="ru-RU"/>
        </w:rPr>
      </w:pPr>
    </w:p>
    <w:p w:rsidR="00CA0ED5" w:rsidRDefault="00CA0ED5" w:rsidP="00CA0ED5">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CA0ED5" w:rsidRPr="004155DE" w:rsidRDefault="00CA0ED5" w:rsidP="00CA0ED5">
      <w:pPr>
        <w:spacing w:after="0" w:line="240" w:lineRule="auto"/>
        <w:rPr>
          <w:rFonts w:ascii="Times New Roman" w:hAnsi="Times New Roman" w:cs="Times New Roman"/>
          <w:b/>
        </w:rPr>
      </w:pPr>
    </w:p>
    <w:p w:rsidR="00CA0ED5" w:rsidRPr="004155DE" w:rsidRDefault="00CA0ED5" w:rsidP="00CA0ED5">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CA0ED5" w:rsidRPr="002B2035" w:rsidRDefault="00CA0ED5" w:rsidP="00CA0ED5">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CA0ED5" w:rsidRPr="004155DE" w:rsidRDefault="00CA0ED5" w:rsidP="00CA0ED5">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CA0ED5" w:rsidRPr="004155DE" w:rsidRDefault="00CA0ED5" w:rsidP="00CA0ED5">
      <w:pPr>
        <w:spacing w:after="0" w:line="240" w:lineRule="auto"/>
        <w:rPr>
          <w:rFonts w:ascii="Times New Roman" w:hAnsi="Times New Roman" w:cs="Times New Roman"/>
          <w:lang w:val="ru-RU"/>
        </w:rPr>
      </w:pPr>
    </w:p>
    <w:p w:rsidR="00CA0ED5" w:rsidRPr="004155DE" w:rsidRDefault="00CA0ED5" w:rsidP="00CA0ED5">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CA0ED5" w:rsidRPr="002B2035" w:rsidRDefault="00CA0ED5" w:rsidP="00CA0ED5">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CA0ED5" w:rsidRPr="002B2035" w:rsidRDefault="00CA0ED5" w:rsidP="00CA0ED5">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CA0ED5" w:rsidRPr="002B2035" w:rsidRDefault="00CA0ED5" w:rsidP="00CA0ED5">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CA0ED5" w:rsidRPr="002B2035" w:rsidRDefault="00CA0ED5" w:rsidP="00CA0ED5">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CA0ED5" w:rsidRPr="002B2035" w:rsidRDefault="00CA0ED5" w:rsidP="00CA0ED5">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CA0ED5" w:rsidRPr="002B2035" w:rsidRDefault="00CA0ED5" w:rsidP="00CA0ED5">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Pr="002B2035">
        <w:rPr>
          <w:rFonts w:ascii="Times New Roman" w:hAnsi="Times New Roman" w:cs="Times New Roman"/>
        </w:rPr>
        <w:t xml:space="preserve"> </w:t>
      </w:r>
      <w:r>
        <w:rPr>
          <w:rFonts w:ascii="Times New Roman" w:hAnsi="Times New Roman" w:cs="Times New Roman"/>
          <w:lang w:val="sr-Cyrl-CS"/>
        </w:rPr>
        <w:t xml:space="preserve">активирати меницу и </w:t>
      </w:r>
      <w:r w:rsidRPr="002B2035">
        <w:rPr>
          <w:rFonts w:ascii="Times New Roman" w:hAnsi="Times New Roman" w:cs="Times New Roman"/>
        </w:rPr>
        <w:t>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CA0ED5" w:rsidRPr="002B2035" w:rsidRDefault="00CA0ED5" w:rsidP="00CA0ED5">
      <w:pPr>
        <w:spacing w:after="0" w:line="240" w:lineRule="auto"/>
        <w:rPr>
          <w:rFonts w:ascii="Times New Roman" w:hAnsi="Times New Roman" w:cs="Times New Roman"/>
          <w:b/>
          <w:lang w:val="sr-Cyrl-CS"/>
        </w:rPr>
      </w:pPr>
    </w:p>
    <w:p w:rsidR="00CA0ED5" w:rsidRPr="002B2035" w:rsidRDefault="00CA0ED5" w:rsidP="00CA0ED5">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CA0ED5" w:rsidRPr="00171098" w:rsidRDefault="00CA0ED5" w:rsidP="00CA0ED5">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CA0ED5" w:rsidRPr="00171098" w:rsidRDefault="00CA0ED5" w:rsidP="00CA0ED5">
      <w:pPr>
        <w:spacing w:after="0" w:line="240" w:lineRule="auto"/>
        <w:jc w:val="both"/>
        <w:rPr>
          <w:rFonts w:ascii="Times New Roman" w:hAnsi="Times New Roman" w:cs="Times New Roman"/>
        </w:rPr>
      </w:pPr>
      <w:r w:rsidRPr="00171098">
        <w:rPr>
          <w:rFonts w:ascii="Times New Roman" w:hAnsi="Times New Roman" w:cs="Times New Roman"/>
          <w:lang w:val="sr-Cyrl-CS"/>
        </w:rPr>
        <w:lastRenderedPageBreak/>
        <w:t>Добављач се обавезује да контролном органу Наручиоца, омогући да дође у магацин Добављача ради испитивања квалитета.</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CA0ED5" w:rsidRPr="00171098"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CA0ED5" w:rsidRDefault="00CA0ED5" w:rsidP="00CA0ED5">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CA0ED5" w:rsidRPr="002B2035" w:rsidRDefault="00CA0ED5" w:rsidP="00CA0ED5">
      <w:pPr>
        <w:spacing w:after="0" w:line="240" w:lineRule="auto"/>
        <w:jc w:val="both"/>
        <w:rPr>
          <w:rFonts w:ascii="Times New Roman" w:hAnsi="Times New Roman" w:cs="Times New Roman"/>
          <w:lang w:val="sr-Cyrl-CS"/>
        </w:rPr>
      </w:pPr>
    </w:p>
    <w:p w:rsidR="00CA0ED5" w:rsidRPr="00950499" w:rsidRDefault="00CA0ED5" w:rsidP="00CA0ED5">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CA0ED5" w:rsidRPr="001A0FB4" w:rsidRDefault="00CA0ED5" w:rsidP="00CA0ED5">
      <w:pPr>
        <w:spacing w:after="0" w:line="240" w:lineRule="auto"/>
        <w:rPr>
          <w:rFonts w:ascii="Times New Roman" w:hAnsi="Times New Roman" w:cs="Times New Roman"/>
          <w:b/>
          <w:bCs/>
          <w:lang w:val="sr-Cyrl-CS"/>
        </w:rPr>
      </w:pPr>
    </w:p>
    <w:p w:rsidR="00CA0ED5" w:rsidRPr="00950499" w:rsidRDefault="00CA0ED5" w:rsidP="00CA0ED5">
      <w:pPr>
        <w:pStyle w:val="BodyText"/>
        <w:spacing w:after="60"/>
        <w:jc w:val="center"/>
        <w:rPr>
          <w:b/>
          <w:sz w:val="22"/>
          <w:szCs w:val="22"/>
          <w:lang w:val="ru-RU"/>
        </w:rPr>
      </w:pPr>
      <w:r w:rsidRPr="008535C9">
        <w:rPr>
          <w:b/>
          <w:sz w:val="22"/>
          <w:szCs w:val="22"/>
          <w:lang w:val="ru-RU"/>
        </w:rPr>
        <w:t>Члан 11.</w:t>
      </w:r>
    </w:p>
    <w:p w:rsidR="00CA0ED5" w:rsidRPr="00950499" w:rsidRDefault="00CA0ED5" w:rsidP="00CA0ED5">
      <w:pPr>
        <w:pStyle w:val="BodyText"/>
        <w:spacing w:line="240" w:lineRule="exact"/>
        <w:jc w:val="both"/>
        <w:rPr>
          <w:b/>
          <w:i/>
          <w:sz w:val="22"/>
          <w:szCs w:val="22"/>
          <w:lang w:val="ru-RU"/>
        </w:rPr>
      </w:pPr>
      <w:r>
        <w:rPr>
          <w:sz w:val="22"/>
          <w:szCs w:val="22"/>
          <w:lang w:val="ru-RU"/>
        </w:rPr>
        <w:t xml:space="preserve">На захтев Наручиоца </w:t>
      </w: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банкарску 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CA0ED5" w:rsidRPr="00950499" w:rsidRDefault="00CA0ED5" w:rsidP="00CA0ED5">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CA0ED5" w:rsidRPr="004155DE" w:rsidRDefault="00CA0ED5" w:rsidP="00CA0ED5">
      <w:pPr>
        <w:spacing w:after="0" w:line="240" w:lineRule="auto"/>
        <w:rPr>
          <w:rFonts w:ascii="Times New Roman" w:hAnsi="Times New Roman" w:cs="Times New Roman"/>
          <w:b/>
          <w:bCs/>
          <w:lang w:val="sr-Cyrl-CS"/>
        </w:rPr>
      </w:pPr>
    </w:p>
    <w:p w:rsidR="00CA0ED5" w:rsidRDefault="00CA0ED5" w:rsidP="00CA0ED5">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CA0ED5" w:rsidRPr="002B2035" w:rsidRDefault="00CA0ED5" w:rsidP="00CA0ED5">
      <w:pPr>
        <w:spacing w:after="0" w:line="240" w:lineRule="auto"/>
        <w:jc w:val="both"/>
        <w:rPr>
          <w:rFonts w:ascii="Times New Roman" w:hAnsi="Times New Roman" w:cs="Times New Roman"/>
          <w:b/>
          <w:lang w:val="sr-Cyrl-CS"/>
        </w:rPr>
      </w:pPr>
    </w:p>
    <w:p w:rsidR="00CA0ED5" w:rsidRDefault="00CA0ED5" w:rsidP="00CA0ED5">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CA0ED5" w:rsidRPr="006E5FA7" w:rsidRDefault="00CA0ED5" w:rsidP="00CA0ED5">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CA0ED5" w:rsidRPr="004155DE" w:rsidRDefault="00CA0ED5" w:rsidP="00CA0ED5">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CA0ED5" w:rsidRDefault="00CA0ED5" w:rsidP="00CA0ED5">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CA0ED5" w:rsidRPr="006E5FA7" w:rsidRDefault="00CA0ED5" w:rsidP="00CA0ED5">
      <w:pPr>
        <w:spacing w:after="0" w:line="240" w:lineRule="auto"/>
        <w:jc w:val="both"/>
        <w:rPr>
          <w:rFonts w:ascii="Times New Roman" w:hAnsi="Times New Roman" w:cs="Times New Roman"/>
          <w:iCs/>
          <w:lang w:val="sr-Cyrl-CS"/>
        </w:rPr>
      </w:pPr>
    </w:p>
    <w:p w:rsidR="00CA0ED5" w:rsidRPr="006E5FA7" w:rsidRDefault="00CA0ED5" w:rsidP="00CA0ED5">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CA0ED5" w:rsidRPr="006E5FA7" w:rsidRDefault="00CA0ED5" w:rsidP="00CA0ED5">
      <w:pPr>
        <w:spacing w:after="0" w:line="240" w:lineRule="auto"/>
        <w:jc w:val="center"/>
        <w:rPr>
          <w:rFonts w:ascii="Times New Roman" w:eastAsia="Times New Roman" w:hAnsi="Times New Roman" w:cs="Times New Roman"/>
          <w:b/>
          <w:lang w:val="sr-Cyrl-CS"/>
        </w:rPr>
      </w:pPr>
    </w:p>
    <w:p w:rsidR="00CA0ED5" w:rsidRPr="001A0FB4" w:rsidRDefault="00CA0ED5" w:rsidP="00CA0ED5">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CA0ED5" w:rsidRPr="006E5FA7" w:rsidRDefault="00CA0ED5" w:rsidP="00CA0ED5">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CA0ED5" w:rsidRPr="006E5FA7" w:rsidRDefault="00CA0ED5" w:rsidP="00CA0ED5">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CA0ED5" w:rsidRPr="008278CB" w:rsidRDefault="00CA0ED5" w:rsidP="00CA0ED5">
      <w:pPr>
        <w:spacing w:after="0" w:line="240" w:lineRule="auto"/>
        <w:jc w:val="both"/>
        <w:rPr>
          <w:rFonts w:ascii="Times New Roman" w:hAnsi="Times New Roman" w:cs="Times New Roman"/>
          <w:iCs/>
          <w:lang w:val="sr-Cyrl-CS"/>
        </w:rPr>
      </w:pPr>
    </w:p>
    <w:p w:rsidR="00CA0ED5"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ВИША СИЛА </w:t>
      </w:r>
    </w:p>
    <w:p w:rsidR="00CA0ED5" w:rsidRPr="002B2035" w:rsidRDefault="00CA0ED5" w:rsidP="00CA0ED5">
      <w:pPr>
        <w:pStyle w:val="BodyText"/>
        <w:spacing w:after="0"/>
        <w:rPr>
          <w:sz w:val="22"/>
          <w:szCs w:val="22"/>
        </w:rPr>
      </w:pPr>
    </w:p>
    <w:p w:rsidR="00CA0ED5" w:rsidRPr="002B2035" w:rsidRDefault="00CA0ED5" w:rsidP="00CA0ED5">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CA0ED5" w:rsidRPr="004155DE" w:rsidRDefault="00CA0ED5" w:rsidP="00CA0ED5">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CA0ED5" w:rsidRPr="004155DE" w:rsidRDefault="00CA0ED5" w:rsidP="00CA0ED5">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lastRenderedPageBreak/>
        <w:t xml:space="preserve">Виша сила подразумева екстремне и ванредне догађаје који се не могу предвидети, који су се догодили без воље и утицаја </w:t>
      </w:r>
      <w:r>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CA0ED5" w:rsidRDefault="00CA0ED5" w:rsidP="00CA0ED5">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CA0ED5" w:rsidRPr="004155DE" w:rsidRDefault="00CA0ED5" w:rsidP="00CA0ED5">
      <w:pPr>
        <w:spacing w:after="0" w:line="240" w:lineRule="auto"/>
        <w:jc w:val="both"/>
        <w:rPr>
          <w:rFonts w:ascii="Times New Roman" w:hAnsi="Times New Roman" w:cs="Times New Roman"/>
          <w:bCs/>
          <w:lang w:val="sr-Cyrl-CS"/>
        </w:rPr>
      </w:pPr>
    </w:p>
    <w:p w:rsidR="00CA0ED5" w:rsidRDefault="00CA0ED5" w:rsidP="00CA0ED5">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CA0ED5" w:rsidRPr="004155DE" w:rsidRDefault="00CA0ED5" w:rsidP="00CA0ED5">
      <w:pPr>
        <w:spacing w:after="0" w:line="240" w:lineRule="auto"/>
        <w:rPr>
          <w:rFonts w:ascii="Times New Roman" w:hAnsi="Times New Roman" w:cs="Times New Roman"/>
          <w:b/>
          <w:bCs/>
          <w:lang w:val="sr-Cyrl-CS"/>
        </w:rPr>
      </w:pPr>
    </w:p>
    <w:p w:rsidR="00CA0ED5" w:rsidRPr="004155DE" w:rsidRDefault="00CA0ED5" w:rsidP="00CA0ED5">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CA0ED5" w:rsidRPr="004155DE" w:rsidRDefault="00CA0ED5" w:rsidP="00CA0ED5">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CA0ED5" w:rsidRPr="004155DE" w:rsidRDefault="00CA0ED5" w:rsidP="00CA0ED5">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CA0ED5" w:rsidRPr="004155DE" w:rsidRDefault="00CA0ED5" w:rsidP="00CA0ED5">
      <w:pPr>
        <w:spacing w:after="0" w:line="240" w:lineRule="auto"/>
        <w:jc w:val="both"/>
        <w:rPr>
          <w:rFonts w:ascii="Times New Roman" w:hAnsi="Times New Roman" w:cs="Times New Roman"/>
          <w:iCs/>
          <w:lang w:val="sr-Cyrl-CS"/>
        </w:rPr>
      </w:pPr>
    </w:p>
    <w:p w:rsidR="00CA0ED5" w:rsidRPr="004155DE" w:rsidRDefault="00CA0ED5" w:rsidP="00CA0ED5">
      <w:pPr>
        <w:spacing w:after="0" w:line="240" w:lineRule="auto"/>
        <w:jc w:val="both"/>
        <w:rPr>
          <w:rFonts w:ascii="Times New Roman" w:hAnsi="Times New Roman" w:cs="Times New Roman"/>
          <w:iCs/>
          <w:lang w:val="sr-Cyrl-CS"/>
        </w:rPr>
      </w:pP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CA0ED5" w:rsidRPr="007D5156" w:rsidRDefault="00CA0ED5" w:rsidP="00CA0ED5">
      <w:pPr>
        <w:autoSpaceDE w:val="0"/>
        <w:autoSpaceDN w:val="0"/>
        <w:adjustRightInd w:val="0"/>
        <w:spacing w:after="0" w:line="240" w:lineRule="auto"/>
        <w:jc w:val="both"/>
        <w:rPr>
          <w:rFonts w:ascii="Times New Roman" w:eastAsia="Times New Roman" w:hAnsi="Times New Roman" w:cs="Times New Roman"/>
          <w:b/>
          <w:lang w:val="sr-Cyrl-CS"/>
        </w:rPr>
      </w:pPr>
    </w:p>
    <w:p w:rsidR="00CA0ED5" w:rsidRPr="004155DE" w:rsidRDefault="00CA0ED5" w:rsidP="00CA0ED5">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CA0ED5" w:rsidRPr="004155DE" w:rsidRDefault="00CA0ED5" w:rsidP="00CA0ED5">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CA0ED5" w:rsidRPr="007D5156" w:rsidRDefault="00CA0ED5" w:rsidP="00CA0ED5">
      <w:pPr>
        <w:spacing w:after="0" w:line="240" w:lineRule="auto"/>
        <w:rPr>
          <w:rFonts w:ascii="Times New Roman" w:hAnsi="Times New Roman" w:cs="Times New Roman"/>
          <w:b/>
          <w:lang w:val="sr-Cyrl-CS"/>
        </w:rPr>
      </w:pPr>
    </w:p>
    <w:p w:rsidR="00CA0ED5" w:rsidRPr="004155DE" w:rsidRDefault="00CA0ED5" w:rsidP="00CA0ED5">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CA0ED5" w:rsidRPr="004155DE" w:rsidRDefault="00CA0ED5" w:rsidP="00CA0ED5">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CA0ED5" w:rsidRPr="004155DE" w:rsidRDefault="00CA0ED5" w:rsidP="00CA0ED5">
      <w:pPr>
        <w:autoSpaceDE w:val="0"/>
        <w:autoSpaceDN w:val="0"/>
        <w:adjustRightInd w:val="0"/>
        <w:spacing w:after="0" w:line="240" w:lineRule="auto"/>
        <w:jc w:val="both"/>
        <w:rPr>
          <w:rFonts w:ascii="Times New Roman" w:eastAsia="Times New Roman" w:hAnsi="Times New Roman" w:cs="Times New Roman"/>
          <w:b/>
        </w:rPr>
      </w:pPr>
    </w:p>
    <w:p w:rsidR="00CA0ED5" w:rsidRPr="004155DE" w:rsidRDefault="00CA0ED5" w:rsidP="00CA0ED5">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CA0ED5" w:rsidRDefault="00CA0ED5" w:rsidP="00CA0ED5">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CA0ED5" w:rsidRDefault="00CA0ED5" w:rsidP="00CA0ED5">
      <w:pPr>
        <w:spacing w:after="0" w:line="240" w:lineRule="auto"/>
        <w:jc w:val="both"/>
        <w:rPr>
          <w:rFonts w:ascii="Times New Roman" w:hAnsi="Times New Roman" w:cs="Times New Roman"/>
          <w:lang w:val="sr-Cyrl-CS"/>
        </w:rPr>
      </w:pPr>
    </w:p>
    <w:p w:rsidR="00CA0ED5" w:rsidRPr="004155DE" w:rsidRDefault="00CA0ED5" w:rsidP="00CA0ED5">
      <w:pPr>
        <w:spacing w:after="0" w:line="240" w:lineRule="auto"/>
        <w:ind w:firstLine="425"/>
        <w:jc w:val="both"/>
        <w:rPr>
          <w:rFonts w:ascii="Times New Roman" w:hAnsi="Times New Roman" w:cs="Times New Roman"/>
        </w:rPr>
      </w:pPr>
    </w:p>
    <w:p w:rsidR="00CA0ED5" w:rsidRPr="007D5156" w:rsidRDefault="00CA0ED5" w:rsidP="00CA0ED5">
      <w:pPr>
        <w:spacing w:after="0" w:line="240" w:lineRule="auto"/>
        <w:jc w:val="both"/>
        <w:rPr>
          <w:rFonts w:ascii="Times New Roman" w:hAnsi="Times New Roman" w:cs="Times New Roman"/>
          <w:lang w:val="sr-Cyrl-CS"/>
        </w:rPr>
      </w:pPr>
    </w:p>
    <w:p w:rsidR="00CA0ED5" w:rsidRPr="004155DE" w:rsidRDefault="00CA0ED5" w:rsidP="00CA0ED5">
      <w:pPr>
        <w:spacing w:after="0" w:line="240" w:lineRule="auto"/>
        <w:jc w:val="both"/>
        <w:rPr>
          <w:rFonts w:ascii="Times New Roman" w:hAnsi="Times New Roman" w:cs="Times New Roman"/>
        </w:rPr>
      </w:pPr>
    </w:p>
    <w:p w:rsidR="00CA0ED5" w:rsidRPr="004155DE" w:rsidRDefault="00CA0ED5" w:rsidP="00CA0ED5">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CA0ED5" w:rsidRPr="004155DE" w:rsidTr="00B33D2D">
        <w:tc>
          <w:tcPr>
            <w:tcW w:w="3190" w:type="dxa"/>
            <w:shd w:val="clear" w:color="auto" w:fill="auto"/>
            <w:vAlign w:val="center"/>
          </w:tcPr>
          <w:p w:rsidR="00CA0ED5" w:rsidRPr="00FE6E9E" w:rsidRDefault="00CA0ED5" w:rsidP="00B33D2D">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CA0ED5" w:rsidRPr="004155DE" w:rsidRDefault="00CA0ED5" w:rsidP="00B33D2D">
            <w:pPr>
              <w:pStyle w:val="BodyText2"/>
              <w:spacing w:after="0" w:line="240" w:lineRule="auto"/>
              <w:jc w:val="center"/>
              <w:rPr>
                <w:b/>
                <w:sz w:val="22"/>
                <w:szCs w:val="22"/>
              </w:rPr>
            </w:pPr>
          </w:p>
        </w:tc>
        <w:tc>
          <w:tcPr>
            <w:tcW w:w="3191" w:type="dxa"/>
            <w:shd w:val="clear" w:color="auto" w:fill="auto"/>
            <w:vAlign w:val="center"/>
          </w:tcPr>
          <w:p w:rsidR="00CA0ED5" w:rsidRPr="004155DE" w:rsidRDefault="00CA0ED5" w:rsidP="00B33D2D">
            <w:pPr>
              <w:pStyle w:val="BodyText2"/>
              <w:spacing w:after="0" w:line="240" w:lineRule="auto"/>
              <w:jc w:val="center"/>
              <w:rPr>
                <w:b/>
                <w:sz w:val="22"/>
                <w:szCs w:val="22"/>
              </w:rPr>
            </w:pPr>
            <w:r w:rsidRPr="004155DE">
              <w:rPr>
                <w:b/>
                <w:sz w:val="22"/>
                <w:szCs w:val="22"/>
              </w:rPr>
              <w:t>ДОБАВЉАЧ</w:t>
            </w:r>
          </w:p>
        </w:tc>
      </w:tr>
      <w:tr w:rsidR="00CA0ED5" w:rsidRPr="004155DE" w:rsidTr="00B33D2D">
        <w:tc>
          <w:tcPr>
            <w:tcW w:w="3190" w:type="dxa"/>
            <w:tcBorders>
              <w:bottom w:val="dotted" w:sz="4" w:space="0" w:color="auto"/>
            </w:tcBorders>
            <w:shd w:val="clear" w:color="auto" w:fill="auto"/>
          </w:tcPr>
          <w:p w:rsidR="00CA0ED5" w:rsidRPr="004155DE" w:rsidRDefault="00CA0ED5" w:rsidP="00B33D2D">
            <w:pPr>
              <w:pStyle w:val="BodyText2"/>
              <w:spacing w:after="0" w:line="240" w:lineRule="auto"/>
              <w:jc w:val="both"/>
              <w:rPr>
                <w:b/>
                <w:sz w:val="22"/>
                <w:szCs w:val="22"/>
              </w:rPr>
            </w:pPr>
          </w:p>
        </w:tc>
        <w:tc>
          <w:tcPr>
            <w:tcW w:w="3190" w:type="dxa"/>
            <w:shd w:val="clear" w:color="auto" w:fill="auto"/>
          </w:tcPr>
          <w:p w:rsidR="00CA0ED5" w:rsidRPr="004155DE" w:rsidRDefault="00CA0ED5" w:rsidP="00B33D2D">
            <w:pPr>
              <w:pStyle w:val="BodyText2"/>
              <w:spacing w:after="0" w:line="240" w:lineRule="auto"/>
              <w:jc w:val="both"/>
              <w:rPr>
                <w:b/>
                <w:sz w:val="22"/>
                <w:szCs w:val="22"/>
              </w:rPr>
            </w:pPr>
          </w:p>
        </w:tc>
        <w:tc>
          <w:tcPr>
            <w:tcW w:w="3191" w:type="dxa"/>
            <w:tcBorders>
              <w:bottom w:val="dotted" w:sz="4" w:space="0" w:color="auto"/>
            </w:tcBorders>
            <w:shd w:val="clear" w:color="auto" w:fill="auto"/>
          </w:tcPr>
          <w:p w:rsidR="00CA0ED5" w:rsidRPr="004155DE" w:rsidRDefault="00CA0ED5" w:rsidP="00B33D2D">
            <w:pPr>
              <w:pStyle w:val="BodyText2"/>
              <w:spacing w:after="0" w:line="240" w:lineRule="auto"/>
              <w:jc w:val="both"/>
              <w:rPr>
                <w:b/>
                <w:sz w:val="22"/>
                <w:szCs w:val="22"/>
              </w:rPr>
            </w:pPr>
          </w:p>
        </w:tc>
      </w:tr>
    </w:tbl>
    <w:p w:rsidR="00CA0ED5" w:rsidRPr="004155DE" w:rsidRDefault="00CA0ED5" w:rsidP="00CA0ED5">
      <w:pPr>
        <w:spacing w:after="0" w:line="240" w:lineRule="auto"/>
        <w:rPr>
          <w:rFonts w:ascii="Times New Roman" w:hAnsi="Times New Roman" w:cs="Times New Roman"/>
        </w:rPr>
      </w:pPr>
    </w:p>
    <w:p w:rsidR="00CA0ED5" w:rsidRPr="004155DE" w:rsidRDefault="00CA0ED5" w:rsidP="00CA0ED5">
      <w:pPr>
        <w:spacing w:after="0" w:line="240" w:lineRule="auto"/>
        <w:rPr>
          <w:rFonts w:ascii="Times New Roman" w:hAnsi="Times New Roman" w:cs="Times New Roman"/>
        </w:rPr>
      </w:pPr>
    </w:p>
    <w:p w:rsidR="00CA0ED5" w:rsidRDefault="00CA0ED5" w:rsidP="00CA0ED5">
      <w:pPr>
        <w:spacing w:after="0" w:line="240" w:lineRule="auto"/>
        <w:rPr>
          <w:rFonts w:ascii="Times New Roman" w:hAnsi="Times New Roman" w:cs="Times New Roman"/>
          <w:b/>
          <w:bCs/>
          <w:lang w:val="sr-Cyrl-CS"/>
        </w:rPr>
        <w:sectPr w:rsidR="00CA0ED5" w:rsidSect="00DC24DF">
          <w:footerReference w:type="default" r:id="rId9"/>
          <w:pgSz w:w="12240" w:h="15840"/>
          <w:pgMar w:top="1134" w:right="1440" w:bottom="1134" w:left="1440" w:header="709" w:footer="709" w:gutter="0"/>
          <w:pgNumType w:start="0"/>
          <w:cols w:space="708"/>
          <w:docGrid w:linePitch="360"/>
        </w:sectPr>
      </w:pPr>
      <w:r>
        <w:rPr>
          <w:rFonts w:ascii="Times New Roman" w:hAnsi="Times New Roman" w:cs="Times New Roman"/>
          <w:b/>
          <w:bCs/>
          <w:lang w:val="sr-Cyrl-CS"/>
        </w:rPr>
        <w:t xml:space="preserve">Напомена: </w:t>
      </w:r>
      <w:r>
        <w:rPr>
          <w:rFonts w:ascii="Times New Roman" w:hAnsi="Times New Roman" w:cs="Times New Roman"/>
          <w:bCs/>
          <w:lang w:val="sr-Cyrl-CS"/>
        </w:rPr>
        <w:t xml:space="preserve">Уговор се закључује након истека уговора за </w:t>
      </w:r>
      <w:r w:rsidRPr="00873944">
        <w:rPr>
          <w:rFonts w:ascii="Times New Roman" w:hAnsi="Times New Roman" w:cs="Times New Roman"/>
          <w:bCs/>
          <w:lang w:val="sr-Cyrl-CS"/>
        </w:rPr>
        <w:t>201</w:t>
      </w:r>
      <w:r w:rsidRPr="00873944">
        <w:rPr>
          <w:rFonts w:ascii="Times New Roman" w:hAnsi="Times New Roman" w:cs="Times New Roman"/>
          <w:bCs/>
        </w:rPr>
        <w:t>7</w:t>
      </w:r>
      <w:r w:rsidRPr="00873944">
        <w:rPr>
          <w:rFonts w:ascii="Times New Roman" w:hAnsi="Times New Roman" w:cs="Times New Roman"/>
          <w:bCs/>
          <w:lang w:val="sr-Cyrl-CS"/>
        </w:rPr>
        <w:t>/201</w:t>
      </w:r>
      <w:r w:rsidRPr="00873944">
        <w:rPr>
          <w:rFonts w:ascii="Times New Roman" w:hAnsi="Times New Roman" w:cs="Times New Roman"/>
          <w:bCs/>
        </w:rPr>
        <w:t>8</w:t>
      </w:r>
      <w:r w:rsidRPr="00873944">
        <w:rPr>
          <w:rFonts w:ascii="Times New Roman" w:hAnsi="Times New Roman" w:cs="Times New Roman"/>
          <w:bCs/>
          <w:lang w:val="sr-Cyrl-CS"/>
        </w:rPr>
        <w:t>.г. дана 1</w:t>
      </w:r>
      <w:r w:rsidRPr="00873944">
        <w:rPr>
          <w:rFonts w:ascii="Times New Roman" w:hAnsi="Times New Roman" w:cs="Times New Roman"/>
          <w:bCs/>
        </w:rPr>
        <w:t>8</w:t>
      </w:r>
      <w:r w:rsidRPr="00873944">
        <w:rPr>
          <w:rFonts w:ascii="Times New Roman" w:hAnsi="Times New Roman" w:cs="Times New Roman"/>
          <w:bCs/>
          <w:lang w:val="sr-Cyrl-CS"/>
        </w:rPr>
        <w:t>.07.201</w:t>
      </w:r>
      <w:r w:rsidR="00D83384">
        <w:rPr>
          <w:rFonts w:ascii="Times New Roman" w:hAnsi="Times New Roman" w:cs="Times New Roman"/>
          <w:bCs/>
          <w:lang w:val="sr-Cyrl-CS"/>
        </w:rPr>
        <w:t>8</w:t>
      </w:r>
      <w:r w:rsidRPr="00873944">
        <w:rPr>
          <w:rFonts w:ascii="Times New Roman" w:hAnsi="Times New Roman" w:cs="Times New Roman"/>
          <w:bCs/>
          <w:lang w:val="sr-Cyrl-CS"/>
        </w:rPr>
        <w:t>.г.</w:t>
      </w:r>
      <w:r>
        <w:rPr>
          <w:rFonts w:ascii="Times New Roman" w:hAnsi="Times New Roman" w:cs="Times New Roman"/>
          <w:bCs/>
          <w:lang w:val="sr-Cyrl-CS"/>
        </w:rPr>
        <w:t xml:space="preserve"> </w:t>
      </w:r>
    </w:p>
    <w:p w:rsidR="00CA0ED5" w:rsidRDefault="00CA0ED5" w:rsidP="00CA0ED5">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Pr>
          <w:rFonts w:ascii="Times New Roman" w:hAnsi="Times New Roman" w:cs="Times New Roman"/>
          <w:b/>
          <w:bCs/>
          <w:i/>
          <w:iCs/>
          <w:lang w:val="sr-Cyrl-CS"/>
        </w:rPr>
        <w:t xml:space="preserve">-а </w:t>
      </w:r>
      <w:r w:rsidRPr="00887976">
        <w:rPr>
          <w:rFonts w:ascii="Times New Roman" w:hAnsi="Times New Roman" w:cs="Times New Roman"/>
          <w:b/>
          <w:bCs/>
          <w:i/>
          <w:iCs/>
        </w:rPr>
        <w:t xml:space="preserve">ОБРАЗАЦ  </w:t>
      </w:r>
      <w:r w:rsidRPr="00887976">
        <w:rPr>
          <w:rFonts w:ascii="Times New Roman" w:hAnsi="Times New Roman" w:cs="Times New Roman"/>
          <w:b/>
          <w:bCs/>
          <w:i/>
          <w:iCs/>
          <w:lang w:val="sr-Cyrl-CS"/>
        </w:rPr>
        <w:t>СТРУКТУРЕ ЦЕНЕ СА УПУТСТВОМ КАКО ДА СЕ ПОПУНИ</w:t>
      </w:r>
    </w:p>
    <w:p w:rsidR="00CA0ED5" w:rsidRDefault="00CA0ED5" w:rsidP="00CA0ED5">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CA0ED5" w:rsidRDefault="00CA0ED5" w:rsidP="00CA0ED5">
      <w:pPr>
        <w:spacing w:after="0"/>
        <w:jc w:val="center"/>
        <w:rPr>
          <w:rFonts w:ascii="Times New Roman" w:hAnsi="Times New Roman" w:cs="Times New Roman"/>
          <w:b/>
          <w:bCs/>
          <w:i/>
          <w:iCs/>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
        <w:gridCol w:w="2041"/>
        <w:gridCol w:w="936"/>
        <w:gridCol w:w="1545"/>
        <w:gridCol w:w="1348"/>
        <w:gridCol w:w="1368"/>
        <w:gridCol w:w="1701"/>
        <w:gridCol w:w="1861"/>
      </w:tblGrid>
      <w:tr w:rsidR="00CA0ED5" w:rsidRPr="006277B1" w:rsidTr="00B33D2D">
        <w:trPr>
          <w:trHeight w:val="284"/>
          <w:jc w:val="center"/>
        </w:trPr>
        <w:tc>
          <w:tcPr>
            <w:tcW w:w="658" w:type="dxa"/>
            <w:vAlign w:val="center"/>
          </w:tcPr>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2041" w:type="dxa"/>
          </w:tcPr>
          <w:p w:rsidR="00CA0ED5" w:rsidRPr="006277B1" w:rsidRDefault="00CA0ED5" w:rsidP="00B33D2D">
            <w:pPr>
              <w:spacing w:after="0" w:line="240" w:lineRule="auto"/>
              <w:jc w:val="both"/>
              <w:rPr>
                <w:rFonts w:ascii="Times New Roman" w:hAnsi="Times New Roman" w:cs="Times New Roman"/>
                <w:b/>
                <w:lang w:val="sr-Latn-CS"/>
              </w:rPr>
            </w:pPr>
          </w:p>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936" w:type="dxa"/>
          </w:tcPr>
          <w:p w:rsidR="00CA0ED5" w:rsidRPr="006277B1" w:rsidRDefault="00CA0ED5" w:rsidP="00B33D2D">
            <w:pPr>
              <w:spacing w:after="0" w:line="240" w:lineRule="auto"/>
              <w:jc w:val="both"/>
              <w:rPr>
                <w:rFonts w:ascii="Times New Roman" w:hAnsi="Times New Roman" w:cs="Times New Roman"/>
                <w:b/>
                <w:lang w:val="sr-Latn-CS"/>
              </w:rPr>
            </w:pPr>
          </w:p>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545" w:type="dxa"/>
          </w:tcPr>
          <w:p w:rsidR="00CA0ED5" w:rsidRPr="006277B1" w:rsidRDefault="00CA0ED5" w:rsidP="00B33D2D">
            <w:pPr>
              <w:spacing w:after="0" w:line="240" w:lineRule="auto"/>
              <w:jc w:val="both"/>
              <w:rPr>
                <w:rFonts w:ascii="Times New Roman" w:hAnsi="Times New Roman" w:cs="Times New Roman"/>
                <w:b/>
                <w:lang w:val="sr-Latn-CS"/>
              </w:rPr>
            </w:pPr>
          </w:p>
          <w:p w:rsidR="00CA0ED5" w:rsidRPr="006277B1" w:rsidRDefault="00CA0ED5" w:rsidP="00B33D2D">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c>
          <w:tcPr>
            <w:tcW w:w="1348" w:type="dxa"/>
          </w:tcPr>
          <w:p w:rsidR="00CA0ED5" w:rsidRPr="009B6B8C" w:rsidRDefault="00CA0ED5" w:rsidP="00B33D2D">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368" w:type="dxa"/>
          </w:tcPr>
          <w:p w:rsidR="00CA0ED5" w:rsidRPr="009B6B8C" w:rsidRDefault="00CA0ED5" w:rsidP="00B33D2D">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CA0ED5" w:rsidRPr="009B6B8C" w:rsidRDefault="00CA0ED5" w:rsidP="00B33D2D">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61" w:type="dxa"/>
          </w:tcPr>
          <w:p w:rsidR="00CA0ED5" w:rsidRPr="009B6B8C" w:rsidRDefault="00CA0ED5" w:rsidP="00B33D2D">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CA0ED5" w:rsidRPr="006277B1" w:rsidTr="00B33D2D">
        <w:trPr>
          <w:trHeight w:val="284"/>
          <w:jc w:val="center"/>
        </w:trPr>
        <w:tc>
          <w:tcPr>
            <w:tcW w:w="658" w:type="dxa"/>
            <w:shd w:val="clear" w:color="auto" w:fill="auto"/>
            <w:vAlign w:val="center"/>
          </w:tcPr>
          <w:p w:rsidR="00CA0ED5" w:rsidRPr="00A30BBA"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Банана</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2700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Бресква</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260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3</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Целер</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4</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Грожђе</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370</w:t>
            </w:r>
          </w:p>
        </w:tc>
        <w:tc>
          <w:tcPr>
            <w:tcW w:w="1348" w:type="dxa"/>
          </w:tcPr>
          <w:p w:rsidR="00CA0ED5" w:rsidRPr="006277B1" w:rsidRDefault="00CA0ED5" w:rsidP="00B33D2D">
            <w:pPr>
              <w:spacing w:after="0" w:line="240" w:lineRule="auto"/>
              <w:jc w:val="center"/>
              <w:rPr>
                <w:rFonts w:ascii="Times New Roman" w:hAnsi="Times New Roman" w:cs="Times New Roman"/>
                <w:lang w:val="sr-Cyrl-CS"/>
              </w:rPr>
            </w:pPr>
          </w:p>
        </w:tc>
        <w:tc>
          <w:tcPr>
            <w:tcW w:w="1368" w:type="dxa"/>
          </w:tcPr>
          <w:p w:rsidR="00CA0ED5" w:rsidRPr="006277B1" w:rsidRDefault="00CA0ED5" w:rsidP="00B33D2D">
            <w:pPr>
              <w:spacing w:after="0" w:line="240" w:lineRule="auto"/>
              <w:jc w:val="center"/>
              <w:rPr>
                <w:rFonts w:ascii="Times New Roman" w:hAnsi="Times New Roman" w:cs="Times New Roman"/>
                <w:lang w:val="sr-Cyrl-CS"/>
              </w:rPr>
            </w:pPr>
          </w:p>
        </w:tc>
        <w:tc>
          <w:tcPr>
            <w:tcW w:w="1701" w:type="dxa"/>
          </w:tcPr>
          <w:p w:rsidR="00CA0ED5" w:rsidRPr="006277B1" w:rsidRDefault="00CA0ED5" w:rsidP="00B33D2D">
            <w:pPr>
              <w:spacing w:after="0" w:line="240" w:lineRule="auto"/>
              <w:jc w:val="center"/>
              <w:rPr>
                <w:rFonts w:ascii="Times New Roman" w:hAnsi="Times New Roman" w:cs="Times New Roman"/>
                <w:lang w:val="sr-Cyrl-CS"/>
              </w:rPr>
            </w:pPr>
          </w:p>
        </w:tc>
        <w:tc>
          <w:tcPr>
            <w:tcW w:w="1861" w:type="dxa"/>
          </w:tcPr>
          <w:p w:rsidR="00CA0ED5" w:rsidRPr="006277B1"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5</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Cyrl-CS"/>
              </w:rPr>
              <w:t>Јагоде</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6</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Јабука</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2000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7</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Карфиол</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8</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Краставац свежи</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9</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Кромпир</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10</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Крушка</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350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11</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Купус свежи</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34</w:t>
            </w:r>
            <w:r w:rsidRPr="00A30BBA">
              <w:rPr>
                <w:rFonts w:ascii="Times New Roman" w:hAnsi="Times New Roman" w:cs="Times New Roman"/>
              </w:rPr>
              <w:t>0</w:t>
            </w:r>
            <w:r w:rsidRPr="00A30BBA">
              <w:rPr>
                <w:rFonts w:ascii="Times New Roman" w:hAnsi="Times New Roman" w:cs="Times New Roman"/>
                <w:lang w:val="sr-Cyrl-CS"/>
              </w:rPr>
              <w:t>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12</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Лимун</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13</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црни</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450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14</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бели</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8</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15</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Лубеница</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16</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Мандарина</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17</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Парадајз</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18</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Папри</w:t>
            </w:r>
            <w:r>
              <w:rPr>
                <w:rFonts w:ascii="Times New Roman" w:hAnsi="Times New Roman" w:cs="Times New Roman"/>
                <w:lang w:val="sr-Cyrl-CS"/>
              </w:rPr>
              <w:t>к</w:t>
            </w:r>
            <w:r w:rsidRPr="006277B1">
              <w:rPr>
                <w:rFonts w:ascii="Times New Roman" w:hAnsi="Times New Roman" w:cs="Times New Roman"/>
                <w:lang w:val="sr-Latn-CS"/>
              </w:rPr>
              <w:t>а свежа</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19</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Пасуљ</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650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20</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w:t>
            </w:r>
            <w:r>
              <w:rPr>
                <w:rFonts w:ascii="Times New Roman" w:hAnsi="Times New Roman" w:cs="Times New Roman"/>
                <w:lang w:val="sr-Cyrl-CS"/>
              </w:rPr>
              <w:t>о</w:t>
            </w:r>
            <w:r w:rsidRPr="006277B1">
              <w:rPr>
                <w:rFonts w:ascii="Times New Roman" w:hAnsi="Times New Roman" w:cs="Times New Roman"/>
                <w:lang w:val="sr-Cyrl-CS"/>
              </w:rPr>
              <w:t>моранџе</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1350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21</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Шаргарепа</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300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22</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Тиквице</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650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284"/>
          <w:jc w:val="center"/>
        </w:trPr>
        <w:tc>
          <w:tcPr>
            <w:tcW w:w="658" w:type="dxa"/>
            <w:shd w:val="clear" w:color="auto" w:fill="auto"/>
            <w:vAlign w:val="center"/>
          </w:tcPr>
          <w:p w:rsidR="00CA0ED5" w:rsidRPr="006277B1" w:rsidRDefault="00CA0ED5" w:rsidP="00B33D2D">
            <w:pPr>
              <w:spacing w:after="0" w:line="240" w:lineRule="auto"/>
              <w:jc w:val="center"/>
              <w:rPr>
                <w:rFonts w:ascii="Times New Roman" w:hAnsi="Times New Roman" w:cs="Times New Roman"/>
                <w:lang w:val="sr-Cyrl-CS"/>
              </w:rPr>
            </w:pPr>
            <w:r>
              <w:rPr>
                <w:rFonts w:ascii="Times New Roman" w:hAnsi="Times New Roman" w:cs="Times New Roman"/>
                <w:lang w:val="sr-Cyrl-CS"/>
              </w:rPr>
              <w:t>23</w:t>
            </w:r>
          </w:p>
        </w:tc>
        <w:tc>
          <w:tcPr>
            <w:tcW w:w="2041" w:type="dxa"/>
            <w:shd w:val="clear" w:color="auto" w:fill="auto"/>
          </w:tcPr>
          <w:p w:rsidR="00CA0ED5" w:rsidRPr="006277B1" w:rsidRDefault="00CA0ED5" w:rsidP="00B33D2D">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Трешње</w:t>
            </w:r>
          </w:p>
        </w:tc>
        <w:tc>
          <w:tcPr>
            <w:tcW w:w="936" w:type="dxa"/>
            <w:shd w:val="clear" w:color="auto" w:fill="auto"/>
          </w:tcPr>
          <w:p w:rsidR="00CA0ED5" w:rsidRPr="006277B1" w:rsidRDefault="00CA0ED5" w:rsidP="00B33D2D">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CA0ED5" w:rsidRPr="00A30BBA" w:rsidRDefault="00CA0ED5" w:rsidP="00B33D2D">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80</w:t>
            </w:r>
          </w:p>
        </w:tc>
        <w:tc>
          <w:tcPr>
            <w:tcW w:w="1348" w:type="dxa"/>
          </w:tcPr>
          <w:p w:rsidR="00CA0ED5" w:rsidRDefault="00CA0ED5" w:rsidP="00B33D2D">
            <w:pPr>
              <w:spacing w:after="0" w:line="240" w:lineRule="auto"/>
              <w:jc w:val="center"/>
              <w:rPr>
                <w:rFonts w:ascii="Times New Roman" w:hAnsi="Times New Roman" w:cs="Times New Roman"/>
                <w:lang w:val="sr-Cyrl-CS"/>
              </w:rPr>
            </w:pPr>
          </w:p>
        </w:tc>
        <w:tc>
          <w:tcPr>
            <w:tcW w:w="1368" w:type="dxa"/>
          </w:tcPr>
          <w:p w:rsidR="00CA0ED5" w:rsidRDefault="00CA0ED5" w:rsidP="00B33D2D">
            <w:pPr>
              <w:spacing w:after="0" w:line="240" w:lineRule="auto"/>
              <w:jc w:val="center"/>
              <w:rPr>
                <w:rFonts w:ascii="Times New Roman" w:hAnsi="Times New Roman" w:cs="Times New Roman"/>
                <w:lang w:val="sr-Cyrl-CS"/>
              </w:rPr>
            </w:pP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r w:rsidR="00CA0ED5" w:rsidRPr="006277B1" w:rsidTr="00B33D2D">
        <w:trPr>
          <w:trHeight w:val="622"/>
          <w:jc w:val="center"/>
        </w:trPr>
        <w:tc>
          <w:tcPr>
            <w:tcW w:w="7896" w:type="dxa"/>
            <w:gridSpan w:val="6"/>
            <w:shd w:val="clear" w:color="auto" w:fill="auto"/>
            <w:vAlign w:val="center"/>
          </w:tcPr>
          <w:p w:rsidR="00CA0ED5" w:rsidRPr="004350A4" w:rsidRDefault="00CA0ED5" w:rsidP="00B33D2D">
            <w:pPr>
              <w:spacing w:after="0" w:line="240" w:lineRule="auto"/>
              <w:jc w:val="right"/>
              <w:rPr>
                <w:rFonts w:ascii="Times New Roman" w:hAnsi="Times New Roman" w:cs="Times New Roman"/>
                <w:b/>
                <w:lang w:val="sr-Cyrl-CS"/>
              </w:rPr>
            </w:pPr>
            <w:r w:rsidRPr="004350A4">
              <w:rPr>
                <w:rFonts w:ascii="Times New Roman" w:hAnsi="Times New Roman" w:cs="Times New Roman"/>
                <w:b/>
                <w:lang w:val="sr-Cyrl-CS"/>
              </w:rPr>
              <w:t>УКУПНО:</w:t>
            </w:r>
          </w:p>
        </w:tc>
        <w:tc>
          <w:tcPr>
            <w:tcW w:w="1701" w:type="dxa"/>
          </w:tcPr>
          <w:p w:rsidR="00CA0ED5" w:rsidRDefault="00CA0ED5" w:rsidP="00B33D2D">
            <w:pPr>
              <w:spacing w:after="0" w:line="240" w:lineRule="auto"/>
              <w:jc w:val="center"/>
              <w:rPr>
                <w:rFonts w:ascii="Times New Roman" w:hAnsi="Times New Roman" w:cs="Times New Roman"/>
                <w:lang w:val="sr-Cyrl-CS"/>
              </w:rPr>
            </w:pPr>
          </w:p>
        </w:tc>
        <w:tc>
          <w:tcPr>
            <w:tcW w:w="1861" w:type="dxa"/>
          </w:tcPr>
          <w:p w:rsidR="00CA0ED5" w:rsidRDefault="00CA0ED5" w:rsidP="00B33D2D">
            <w:pPr>
              <w:spacing w:after="0" w:line="240" w:lineRule="auto"/>
              <w:jc w:val="center"/>
              <w:rPr>
                <w:rFonts w:ascii="Times New Roman" w:hAnsi="Times New Roman" w:cs="Times New Roman"/>
                <w:lang w:val="sr-Cyrl-CS"/>
              </w:rPr>
            </w:pPr>
          </w:p>
        </w:tc>
      </w:tr>
    </w:tbl>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Pr>
          <w:rFonts w:ascii="Times New Roman" w:hAnsi="Times New Roman" w:cs="Times New Roman"/>
          <w:b/>
          <w:bCs/>
          <w:i/>
          <w:iCs/>
          <w:lang w:val="sr-Cyrl-CS"/>
        </w:rPr>
        <w:t xml:space="preserve">-б </w:t>
      </w:r>
      <w:r w:rsidRPr="00887976">
        <w:rPr>
          <w:rFonts w:ascii="Times New Roman" w:hAnsi="Times New Roman" w:cs="Times New Roman"/>
          <w:b/>
          <w:bCs/>
          <w:i/>
          <w:iCs/>
        </w:rPr>
        <w:t xml:space="preserve">ОБРАЗАЦ  </w:t>
      </w:r>
      <w:r w:rsidRPr="00887976">
        <w:rPr>
          <w:rFonts w:ascii="Times New Roman" w:hAnsi="Times New Roman" w:cs="Times New Roman"/>
          <w:b/>
          <w:bCs/>
          <w:i/>
          <w:iCs/>
          <w:lang w:val="sr-Cyrl-CS"/>
        </w:rPr>
        <w:t>СТРУКТУРЕ ЦЕНЕ СА УПУТСТВОМ КАКО ДА СЕ ПОПУНИ</w:t>
      </w:r>
    </w:p>
    <w:p w:rsidR="00CA0ED5" w:rsidRDefault="00CA0ED5" w:rsidP="00CA0ED5">
      <w:pPr>
        <w:spacing w:after="0"/>
        <w:jc w:val="center"/>
        <w:rPr>
          <w:rFonts w:ascii="Times New Roman" w:hAnsi="Times New Roman" w:cs="Times New Roman"/>
          <w:b/>
          <w:bCs/>
          <w:i/>
          <w:iCs/>
          <w:lang w:val="sr-Cyrl-CS"/>
        </w:rPr>
      </w:pPr>
    </w:p>
    <w:p w:rsidR="00CA0ED5" w:rsidRPr="00821D66" w:rsidRDefault="00CA0ED5" w:rsidP="00CA0ED5">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p w:rsidR="00CA0ED5" w:rsidRDefault="00CA0ED5" w:rsidP="00CA0ED5">
      <w:pPr>
        <w:spacing w:after="0"/>
        <w:jc w:val="center"/>
        <w:rPr>
          <w:rFonts w:ascii="Times New Roman" w:hAnsi="Times New Roman" w:cs="Times New Roman"/>
          <w:b/>
          <w:bCs/>
          <w:i/>
          <w:iCs/>
          <w:lang w:val="sr-Cyrl-CS"/>
        </w:rPr>
      </w:pPr>
    </w:p>
    <w:tbl>
      <w:tblPr>
        <w:tblW w:w="0" w:type="auto"/>
        <w:jc w:val="center"/>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771"/>
        <w:gridCol w:w="1134"/>
        <w:gridCol w:w="1559"/>
        <w:gridCol w:w="1417"/>
        <w:gridCol w:w="1701"/>
        <w:gridCol w:w="1838"/>
      </w:tblGrid>
      <w:tr w:rsidR="00CA0ED5" w:rsidRPr="003D1A37" w:rsidTr="00B33D2D">
        <w:trPr>
          <w:jc w:val="center"/>
        </w:trPr>
        <w:tc>
          <w:tcPr>
            <w:tcW w:w="709" w:type="dxa"/>
          </w:tcPr>
          <w:p w:rsidR="00CA0ED5" w:rsidRPr="003D1A37" w:rsidRDefault="00CA0ED5" w:rsidP="00B33D2D">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2771" w:type="dxa"/>
            <w:vAlign w:val="center"/>
          </w:tcPr>
          <w:p w:rsidR="00CA0ED5" w:rsidRPr="003D1A37" w:rsidRDefault="00CA0ED5" w:rsidP="00B33D2D">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134" w:type="dxa"/>
          </w:tcPr>
          <w:p w:rsidR="00CA0ED5" w:rsidRPr="003D1A37" w:rsidRDefault="00CA0ED5" w:rsidP="00B33D2D">
            <w:pPr>
              <w:spacing w:after="0" w:line="240" w:lineRule="auto"/>
              <w:jc w:val="center"/>
              <w:rPr>
                <w:rFonts w:ascii="Times New Roman" w:hAnsi="Times New Roman" w:cs="Times New Roman"/>
              </w:rPr>
            </w:pPr>
            <w:r w:rsidRPr="003D1A37">
              <w:rPr>
                <w:rFonts w:ascii="Times New Roman" w:hAnsi="Times New Roman" w:cs="Times New Roman"/>
              </w:rPr>
              <w:t>Кол.(kg/l)</w:t>
            </w:r>
          </w:p>
        </w:tc>
        <w:tc>
          <w:tcPr>
            <w:tcW w:w="1559" w:type="dxa"/>
          </w:tcPr>
          <w:p w:rsidR="00CA0ED5" w:rsidRPr="009B6B8C" w:rsidRDefault="00CA0ED5" w:rsidP="00B33D2D">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417" w:type="dxa"/>
          </w:tcPr>
          <w:p w:rsidR="00CA0ED5" w:rsidRPr="009B6B8C" w:rsidRDefault="00CA0ED5" w:rsidP="00B33D2D">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CA0ED5" w:rsidRPr="009B6B8C" w:rsidRDefault="00CA0ED5" w:rsidP="00B33D2D">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38" w:type="dxa"/>
          </w:tcPr>
          <w:p w:rsidR="00CA0ED5" w:rsidRPr="009B6B8C" w:rsidRDefault="00CA0ED5" w:rsidP="00B33D2D">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CA0ED5" w:rsidRPr="003D1A37" w:rsidTr="00B33D2D">
        <w:trPr>
          <w:trHeight w:val="318"/>
          <w:jc w:val="center"/>
        </w:trPr>
        <w:tc>
          <w:tcPr>
            <w:tcW w:w="709" w:type="dxa"/>
            <w:vAlign w:val="center"/>
          </w:tcPr>
          <w:p w:rsidR="00CA0ED5" w:rsidRPr="003D1A37" w:rsidRDefault="00CA0ED5" w:rsidP="00B33D2D">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2771" w:type="dxa"/>
            <w:vAlign w:val="center"/>
          </w:tcPr>
          <w:p w:rsidR="00CA0ED5" w:rsidRPr="003D1A37" w:rsidRDefault="00CA0ED5" w:rsidP="00B33D2D">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134" w:type="dxa"/>
            <w:vAlign w:val="center"/>
          </w:tcPr>
          <w:p w:rsidR="00CA0ED5" w:rsidRPr="003D1A37" w:rsidRDefault="00CA0ED5" w:rsidP="00B33D2D">
            <w:pPr>
              <w:spacing w:after="0"/>
              <w:jc w:val="right"/>
              <w:rPr>
                <w:rFonts w:ascii="Times New Roman" w:hAnsi="Times New Roman" w:cs="Times New Roman"/>
                <w:lang w:val="sr-Cyrl-CS"/>
              </w:rPr>
            </w:pPr>
            <w:r w:rsidRPr="003D1A37">
              <w:rPr>
                <w:rFonts w:ascii="Times New Roman" w:hAnsi="Times New Roman" w:cs="Times New Roman"/>
                <w:lang w:val="sr-Cyrl-CS"/>
              </w:rPr>
              <w:t>1</w:t>
            </w:r>
            <w:r>
              <w:rPr>
                <w:rFonts w:ascii="Times New Roman" w:hAnsi="Times New Roman" w:cs="Times New Roman"/>
                <w:lang w:val="sr-Cyrl-CS"/>
              </w:rPr>
              <w:t>2</w:t>
            </w:r>
            <w:r w:rsidRPr="003D1A37">
              <w:rPr>
                <w:rFonts w:ascii="Times New Roman" w:hAnsi="Times New Roman" w:cs="Times New Roman"/>
                <w:lang w:val="sr-Cyrl-CS"/>
              </w:rPr>
              <w:t>00 кг</w:t>
            </w:r>
          </w:p>
        </w:tc>
        <w:tc>
          <w:tcPr>
            <w:tcW w:w="1559" w:type="dxa"/>
          </w:tcPr>
          <w:p w:rsidR="00CA0ED5" w:rsidRPr="003D1A37" w:rsidRDefault="00CA0ED5" w:rsidP="00B33D2D">
            <w:pPr>
              <w:spacing w:after="0"/>
              <w:jc w:val="right"/>
              <w:rPr>
                <w:rFonts w:ascii="Times New Roman" w:hAnsi="Times New Roman" w:cs="Times New Roman"/>
                <w:lang w:val="sr-Cyrl-CS"/>
              </w:rPr>
            </w:pPr>
          </w:p>
        </w:tc>
        <w:tc>
          <w:tcPr>
            <w:tcW w:w="1417" w:type="dxa"/>
          </w:tcPr>
          <w:p w:rsidR="00CA0ED5" w:rsidRPr="003D1A37" w:rsidRDefault="00CA0ED5" w:rsidP="00B33D2D">
            <w:pPr>
              <w:spacing w:after="0"/>
              <w:jc w:val="right"/>
              <w:rPr>
                <w:rFonts w:ascii="Times New Roman" w:hAnsi="Times New Roman" w:cs="Times New Roman"/>
                <w:lang w:val="sr-Cyrl-CS"/>
              </w:rPr>
            </w:pPr>
          </w:p>
        </w:tc>
        <w:tc>
          <w:tcPr>
            <w:tcW w:w="1701" w:type="dxa"/>
          </w:tcPr>
          <w:p w:rsidR="00CA0ED5" w:rsidRPr="003D1A37" w:rsidRDefault="00CA0ED5" w:rsidP="00B33D2D">
            <w:pPr>
              <w:spacing w:after="0"/>
              <w:jc w:val="right"/>
              <w:rPr>
                <w:rFonts w:ascii="Times New Roman" w:hAnsi="Times New Roman" w:cs="Times New Roman"/>
                <w:lang w:val="sr-Cyrl-CS"/>
              </w:rPr>
            </w:pPr>
          </w:p>
        </w:tc>
        <w:tc>
          <w:tcPr>
            <w:tcW w:w="1838" w:type="dxa"/>
          </w:tcPr>
          <w:p w:rsidR="00CA0ED5" w:rsidRPr="003D1A37" w:rsidRDefault="00CA0ED5" w:rsidP="00B33D2D">
            <w:pPr>
              <w:spacing w:after="0"/>
              <w:jc w:val="right"/>
              <w:rPr>
                <w:rFonts w:ascii="Times New Roman" w:hAnsi="Times New Roman" w:cs="Times New Roman"/>
                <w:lang w:val="sr-Cyrl-CS"/>
              </w:rPr>
            </w:pPr>
          </w:p>
        </w:tc>
      </w:tr>
      <w:tr w:rsidR="00CA0ED5" w:rsidRPr="003D1A37" w:rsidTr="00B33D2D">
        <w:trPr>
          <w:trHeight w:val="318"/>
          <w:jc w:val="center"/>
        </w:trPr>
        <w:tc>
          <w:tcPr>
            <w:tcW w:w="709" w:type="dxa"/>
            <w:vAlign w:val="center"/>
          </w:tcPr>
          <w:p w:rsidR="00CA0ED5" w:rsidRPr="003D1A37" w:rsidRDefault="00CA0ED5" w:rsidP="00B33D2D">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2771" w:type="dxa"/>
            <w:vAlign w:val="center"/>
          </w:tcPr>
          <w:p w:rsidR="00CA0ED5" w:rsidRPr="003D1A37" w:rsidRDefault="00CA0ED5" w:rsidP="00B33D2D">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Pr>
                <w:rFonts w:ascii="Times New Roman" w:hAnsi="Times New Roman" w:cs="Times New Roman"/>
                <w:lang w:val="sr-Cyrl-CS"/>
              </w:rPr>
              <w:t xml:space="preserve"> бк</w:t>
            </w:r>
          </w:p>
        </w:tc>
        <w:tc>
          <w:tcPr>
            <w:tcW w:w="1134" w:type="dxa"/>
            <w:vAlign w:val="center"/>
          </w:tcPr>
          <w:p w:rsidR="00CA0ED5" w:rsidRPr="003D1A37"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800</w:t>
            </w:r>
            <w:r w:rsidRPr="003D1A37">
              <w:rPr>
                <w:rFonts w:ascii="Times New Roman" w:hAnsi="Times New Roman" w:cs="Times New Roman"/>
                <w:lang w:val="sr-Cyrl-CS"/>
              </w:rPr>
              <w:t xml:space="preserve"> кг</w:t>
            </w:r>
          </w:p>
        </w:tc>
        <w:tc>
          <w:tcPr>
            <w:tcW w:w="1559" w:type="dxa"/>
          </w:tcPr>
          <w:p w:rsidR="00CA0ED5" w:rsidRDefault="00CA0ED5" w:rsidP="00B33D2D">
            <w:pPr>
              <w:spacing w:after="0"/>
              <w:jc w:val="right"/>
              <w:rPr>
                <w:rFonts w:ascii="Times New Roman" w:hAnsi="Times New Roman" w:cs="Times New Roman"/>
                <w:lang w:val="sr-Cyrl-CS"/>
              </w:rPr>
            </w:pPr>
          </w:p>
        </w:tc>
        <w:tc>
          <w:tcPr>
            <w:tcW w:w="1417" w:type="dxa"/>
          </w:tcPr>
          <w:p w:rsidR="00CA0ED5" w:rsidRDefault="00CA0ED5" w:rsidP="00B33D2D">
            <w:pPr>
              <w:spacing w:after="0"/>
              <w:jc w:val="right"/>
              <w:rPr>
                <w:rFonts w:ascii="Times New Roman" w:hAnsi="Times New Roman" w:cs="Times New Roman"/>
                <w:lang w:val="sr-Cyrl-CS"/>
              </w:rPr>
            </w:pPr>
          </w:p>
        </w:tc>
        <w:tc>
          <w:tcPr>
            <w:tcW w:w="1701" w:type="dxa"/>
          </w:tcPr>
          <w:p w:rsidR="00CA0ED5" w:rsidRDefault="00CA0ED5" w:rsidP="00B33D2D">
            <w:pPr>
              <w:spacing w:after="0"/>
              <w:jc w:val="right"/>
              <w:rPr>
                <w:rFonts w:ascii="Times New Roman" w:hAnsi="Times New Roman" w:cs="Times New Roman"/>
                <w:lang w:val="sr-Cyrl-CS"/>
              </w:rPr>
            </w:pPr>
          </w:p>
        </w:tc>
        <w:tc>
          <w:tcPr>
            <w:tcW w:w="1838" w:type="dxa"/>
          </w:tcPr>
          <w:p w:rsidR="00CA0ED5" w:rsidRDefault="00CA0ED5" w:rsidP="00B33D2D">
            <w:pPr>
              <w:spacing w:after="0"/>
              <w:jc w:val="right"/>
              <w:rPr>
                <w:rFonts w:ascii="Times New Roman" w:hAnsi="Times New Roman" w:cs="Times New Roman"/>
                <w:lang w:val="sr-Cyrl-CS"/>
              </w:rPr>
            </w:pPr>
          </w:p>
        </w:tc>
      </w:tr>
      <w:tr w:rsidR="00CA0ED5" w:rsidRPr="003D1A37" w:rsidTr="00B33D2D">
        <w:trPr>
          <w:trHeight w:val="318"/>
          <w:jc w:val="center"/>
        </w:trPr>
        <w:tc>
          <w:tcPr>
            <w:tcW w:w="70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3</w:t>
            </w:r>
          </w:p>
        </w:tc>
        <w:tc>
          <w:tcPr>
            <w:tcW w:w="2771" w:type="dxa"/>
            <w:vAlign w:val="center"/>
          </w:tcPr>
          <w:p w:rsidR="00CA0ED5" w:rsidRPr="003D1A37" w:rsidRDefault="00CA0ED5" w:rsidP="00B33D2D">
            <w:pPr>
              <w:spacing w:after="0"/>
              <w:rPr>
                <w:rFonts w:ascii="Times New Roman" w:hAnsi="Times New Roman" w:cs="Times New Roman"/>
                <w:lang w:val="sr-Cyrl-CS"/>
              </w:rPr>
            </w:pPr>
            <w:r w:rsidRPr="003D1A37">
              <w:rPr>
                <w:rFonts w:ascii="Times New Roman" w:hAnsi="Times New Roman" w:cs="Times New Roman"/>
                <w:lang w:val="sr-Cyrl-CS"/>
              </w:rPr>
              <w:t xml:space="preserve">Домаћа </w:t>
            </w:r>
            <w:r>
              <w:rPr>
                <w:rFonts w:ascii="Times New Roman" w:hAnsi="Times New Roman" w:cs="Times New Roman"/>
                <w:lang w:val="sr-Cyrl-CS"/>
              </w:rPr>
              <w:t>занатска виршла у квалитету хревновке са већим процентом протеина меса (минимум 11% ) без шечера,</w:t>
            </w:r>
            <w:r w:rsidRPr="003D1A37">
              <w:rPr>
                <w:rFonts w:ascii="Times New Roman" w:hAnsi="Times New Roman" w:cs="Times New Roman"/>
                <w:lang w:val="sr-Cyrl-CS"/>
              </w:rPr>
              <w:t xml:space="preserve"> ринфуз</w:t>
            </w:r>
          </w:p>
        </w:tc>
        <w:tc>
          <w:tcPr>
            <w:tcW w:w="1134" w:type="dxa"/>
            <w:vAlign w:val="center"/>
          </w:tcPr>
          <w:p w:rsidR="00CA0ED5" w:rsidRPr="003D1A37"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300</w:t>
            </w:r>
            <w:r w:rsidRPr="003D1A37">
              <w:rPr>
                <w:rFonts w:ascii="Times New Roman" w:hAnsi="Times New Roman" w:cs="Times New Roman"/>
                <w:lang w:val="sr-Cyrl-CS"/>
              </w:rPr>
              <w:t xml:space="preserve"> кг</w:t>
            </w:r>
          </w:p>
        </w:tc>
        <w:tc>
          <w:tcPr>
            <w:tcW w:w="1559" w:type="dxa"/>
          </w:tcPr>
          <w:p w:rsidR="00CA0ED5" w:rsidRDefault="00CA0ED5" w:rsidP="00B33D2D">
            <w:pPr>
              <w:spacing w:after="0"/>
              <w:jc w:val="right"/>
              <w:rPr>
                <w:rFonts w:ascii="Times New Roman" w:hAnsi="Times New Roman" w:cs="Times New Roman"/>
                <w:lang w:val="sr-Cyrl-CS"/>
              </w:rPr>
            </w:pPr>
          </w:p>
        </w:tc>
        <w:tc>
          <w:tcPr>
            <w:tcW w:w="1417" w:type="dxa"/>
          </w:tcPr>
          <w:p w:rsidR="00CA0ED5" w:rsidRDefault="00CA0ED5" w:rsidP="00B33D2D">
            <w:pPr>
              <w:spacing w:after="0"/>
              <w:jc w:val="right"/>
              <w:rPr>
                <w:rFonts w:ascii="Times New Roman" w:hAnsi="Times New Roman" w:cs="Times New Roman"/>
                <w:lang w:val="sr-Cyrl-CS"/>
              </w:rPr>
            </w:pPr>
          </w:p>
        </w:tc>
        <w:tc>
          <w:tcPr>
            <w:tcW w:w="1701" w:type="dxa"/>
          </w:tcPr>
          <w:p w:rsidR="00CA0ED5" w:rsidRDefault="00CA0ED5" w:rsidP="00B33D2D">
            <w:pPr>
              <w:spacing w:after="0"/>
              <w:jc w:val="right"/>
              <w:rPr>
                <w:rFonts w:ascii="Times New Roman" w:hAnsi="Times New Roman" w:cs="Times New Roman"/>
                <w:lang w:val="sr-Cyrl-CS"/>
              </w:rPr>
            </w:pPr>
          </w:p>
        </w:tc>
        <w:tc>
          <w:tcPr>
            <w:tcW w:w="1838" w:type="dxa"/>
          </w:tcPr>
          <w:p w:rsidR="00CA0ED5" w:rsidRDefault="00CA0ED5" w:rsidP="00B33D2D">
            <w:pPr>
              <w:spacing w:after="0"/>
              <w:jc w:val="right"/>
              <w:rPr>
                <w:rFonts w:ascii="Times New Roman" w:hAnsi="Times New Roman" w:cs="Times New Roman"/>
                <w:lang w:val="sr-Cyrl-CS"/>
              </w:rPr>
            </w:pPr>
          </w:p>
        </w:tc>
      </w:tr>
      <w:tr w:rsidR="00CA0ED5" w:rsidRPr="003D1A37" w:rsidTr="00B33D2D">
        <w:trPr>
          <w:trHeight w:val="318"/>
          <w:jc w:val="center"/>
        </w:trPr>
        <w:tc>
          <w:tcPr>
            <w:tcW w:w="70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4</w:t>
            </w:r>
          </w:p>
        </w:tc>
        <w:tc>
          <w:tcPr>
            <w:tcW w:w="2771" w:type="dxa"/>
            <w:vAlign w:val="center"/>
          </w:tcPr>
          <w:p w:rsidR="00CA0ED5" w:rsidRPr="003D1A37" w:rsidRDefault="00CA0ED5" w:rsidP="00B33D2D">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134" w:type="dxa"/>
            <w:vAlign w:val="center"/>
          </w:tcPr>
          <w:p w:rsidR="00CA0ED5" w:rsidRPr="003D1A37"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320</w:t>
            </w:r>
            <w:r w:rsidRPr="003D1A37">
              <w:rPr>
                <w:rFonts w:ascii="Times New Roman" w:hAnsi="Times New Roman" w:cs="Times New Roman"/>
                <w:lang w:val="sr-Cyrl-CS"/>
              </w:rPr>
              <w:t xml:space="preserve"> кг</w:t>
            </w:r>
          </w:p>
        </w:tc>
        <w:tc>
          <w:tcPr>
            <w:tcW w:w="1559" w:type="dxa"/>
          </w:tcPr>
          <w:p w:rsidR="00CA0ED5" w:rsidRDefault="00CA0ED5" w:rsidP="00B33D2D">
            <w:pPr>
              <w:spacing w:after="0"/>
              <w:jc w:val="right"/>
              <w:rPr>
                <w:rFonts w:ascii="Times New Roman" w:hAnsi="Times New Roman" w:cs="Times New Roman"/>
                <w:lang w:val="sr-Cyrl-CS"/>
              </w:rPr>
            </w:pPr>
          </w:p>
        </w:tc>
        <w:tc>
          <w:tcPr>
            <w:tcW w:w="1417" w:type="dxa"/>
          </w:tcPr>
          <w:p w:rsidR="00CA0ED5" w:rsidRDefault="00CA0ED5" w:rsidP="00B33D2D">
            <w:pPr>
              <w:spacing w:after="0"/>
              <w:jc w:val="right"/>
              <w:rPr>
                <w:rFonts w:ascii="Times New Roman" w:hAnsi="Times New Roman" w:cs="Times New Roman"/>
                <w:lang w:val="sr-Cyrl-CS"/>
              </w:rPr>
            </w:pPr>
          </w:p>
        </w:tc>
        <w:tc>
          <w:tcPr>
            <w:tcW w:w="1701" w:type="dxa"/>
          </w:tcPr>
          <w:p w:rsidR="00CA0ED5" w:rsidRDefault="00CA0ED5" w:rsidP="00B33D2D">
            <w:pPr>
              <w:spacing w:after="0"/>
              <w:jc w:val="right"/>
              <w:rPr>
                <w:rFonts w:ascii="Times New Roman" w:hAnsi="Times New Roman" w:cs="Times New Roman"/>
                <w:lang w:val="sr-Cyrl-CS"/>
              </w:rPr>
            </w:pPr>
          </w:p>
        </w:tc>
        <w:tc>
          <w:tcPr>
            <w:tcW w:w="1838" w:type="dxa"/>
          </w:tcPr>
          <w:p w:rsidR="00CA0ED5" w:rsidRDefault="00CA0ED5" w:rsidP="00B33D2D">
            <w:pPr>
              <w:spacing w:after="0"/>
              <w:jc w:val="right"/>
              <w:rPr>
                <w:rFonts w:ascii="Times New Roman" w:hAnsi="Times New Roman" w:cs="Times New Roman"/>
                <w:lang w:val="sr-Cyrl-CS"/>
              </w:rPr>
            </w:pPr>
          </w:p>
        </w:tc>
      </w:tr>
      <w:tr w:rsidR="00CA0ED5" w:rsidRPr="003D1A37" w:rsidTr="00B33D2D">
        <w:trPr>
          <w:trHeight w:val="318"/>
          <w:jc w:val="center"/>
        </w:trPr>
        <w:tc>
          <w:tcPr>
            <w:tcW w:w="70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5</w:t>
            </w:r>
          </w:p>
        </w:tc>
        <w:tc>
          <w:tcPr>
            <w:tcW w:w="2771" w:type="dxa"/>
            <w:vAlign w:val="center"/>
          </w:tcPr>
          <w:p w:rsidR="00CA0ED5" w:rsidRPr="003D1A37" w:rsidRDefault="00CA0ED5" w:rsidP="00B33D2D">
            <w:pPr>
              <w:spacing w:after="0"/>
              <w:rPr>
                <w:rFonts w:ascii="Times New Roman" w:hAnsi="Times New Roman" w:cs="Times New Roman"/>
                <w:lang w:val="sr-Cyrl-CS"/>
              </w:rPr>
            </w:pPr>
            <w:r w:rsidRPr="003D1A37">
              <w:rPr>
                <w:rFonts w:ascii="Times New Roman" w:hAnsi="Times New Roman" w:cs="Times New Roman"/>
                <w:lang w:val="sr-Cyrl-CS"/>
              </w:rPr>
              <w:t>Ребра димљена</w:t>
            </w:r>
          </w:p>
        </w:tc>
        <w:tc>
          <w:tcPr>
            <w:tcW w:w="1134" w:type="dxa"/>
            <w:vAlign w:val="center"/>
          </w:tcPr>
          <w:p w:rsidR="00CA0ED5" w:rsidRPr="003D1A37"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100</w:t>
            </w:r>
            <w:r w:rsidRPr="003D1A37">
              <w:rPr>
                <w:rFonts w:ascii="Times New Roman" w:hAnsi="Times New Roman" w:cs="Times New Roman"/>
                <w:lang w:val="sr-Cyrl-CS"/>
              </w:rPr>
              <w:t xml:space="preserve"> кг</w:t>
            </w:r>
          </w:p>
        </w:tc>
        <w:tc>
          <w:tcPr>
            <w:tcW w:w="1559" w:type="dxa"/>
          </w:tcPr>
          <w:p w:rsidR="00CA0ED5" w:rsidRDefault="00CA0ED5" w:rsidP="00B33D2D">
            <w:pPr>
              <w:spacing w:after="0"/>
              <w:jc w:val="right"/>
              <w:rPr>
                <w:rFonts w:ascii="Times New Roman" w:hAnsi="Times New Roman" w:cs="Times New Roman"/>
                <w:lang w:val="sr-Cyrl-CS"/>
              </w:rPr>
            </w:pPr>
          </w:p>
        </w:tc>
        <w:tc>
          <w:tcPr>
            <w:tcW w:w="1417" w:type="dxa"/>
          </w:tcPr>
          <w:p w:rsidR="00CA0ED5" w:rsidRDefault="00CA0ED5" w:rsidP="00B33D2D">
            <w:pPr>
              <w:spacing w:after="0"/>
              <w:jc w:val="right"/>
              <w:rPr>
                <w:rFonts w:ascii="Times New Roman" w:hAnsi="Times New Roman" w:cs="Times New Roman"/>
                <w:lang w:val="sr-Cyrl-CS"/>
              </w:rPr>
            </w:pPr>
          </w:p>
        </w:tc>
        <w:tc>
          <w:tcPr>
            <w:tcW w:w="1701" w:type="dxa"/>
          </w:tcPr>
          <w:p w:rsidR="00CA0ED5" w:rsidRDefault="00CA0ED5" w:rsidP="00B33D2D">
            <w:pPr>
              <w:spacing w:after="0"/>
              <w:jc w:val="right"/>
              <w:rPr>
                <w:rFonts w:ascii="Times New Roman" w:hAnsi="Times New Roman" w:cs="Times New Roman"/>
                <w:lang w:val="sr-Cyrl-CS"/>
              </w:rPr>
            </w:pPr>
          </w:p>
        </w:tc>
        <w:tc>
          <w:tcPr>
            <w:tcW w:w="1838" w:type="dxa"/>
          </w:tcPr>
          <w:p w:rsidR="00CA0ED5" w:rsidRDefault="00CA0ED5" w:rsidP="00B33D2D">
            <w:pPr>
              <w:spacing w:after="0"/>
              <w:jc w:val="right"/>
              <w:rPr>
                <w:rFonts w:ascii="Times New Roman" w:hAnsi="Times New Roman" w:cs="Times New Roman"/>
                <w:lang w:val="sr-Cyrl-CS"/>
              </w:rPr>
            </w:pPr>
          </w:p>
        </w:tc>
      </w:tr>
      <w:tr w:rsidR="00CA0ED5" w:rsidRPr="003D1A37" w:rsidTr="00B33D2D">
        <w:trPr>
          <w:trHeight w:val="318"/>
          <w:jc w:val="center"/>
        </w:trPr>
        <w:tc>
          <w:tcPr>
            <w:tcW w:w="70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6</w:t>
            </w:r>
          </w:p>
        </w:tc>
        <w:tc>
          <w:tcPr>
            <w:tcW w:w="27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Стишњена шунка у цреву</w:t>
            </w:r>
          </w:p>
        </w:tc>
        <w:tc>
          <w:tcPr>
            <w:tcW w:w="1134" w:type="dxa"/>
            <w:vAlign w:val="center"/>
          </w:tcPr>
          <w:p w:rsidR="00CA0ED5"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100 кг</w:t>
            </w:r>
          </w:p>
        </w:tc>
        <w:tc>
          <w:tcPr>
            <w:tcW w:w="1559" w:type="dxa"/>
          </w:tcPr>
          <w:p w:rsidR="00CA0ED5" w:rsidRDefault="00CA0ED5" w:rsidP="00B33D2D">
            <w:pPr>
              <w:spacing w:after="0"/>
              <w:jc w:val="right"/>
              <w:rPr>
                <w:rFonts w:ascii="Times New Roman" w:hAnsi="Times New Roman" w:cs="Times New Roman"/>
                <w:lang w:val="sr-Cyrl-CS"/>
              </w:rPr>
            </w:pPr>
          </w:p>
        </w:tc>
        <w:tc>
          <w:tcPr>
            <w:tcW w:w="1417" w:type="dxa"/>
          </w:tcPr>
          <w:p w:rsidR="00CA0ED5" w:rsidRDefault="00CA0ED5" w:rsidP="00B33D2D">
            <w:pPr>
              <w:spacing w:after="0"/>
              <w:jc w:val="right"/>
              <w:rPr>
                <w:rFonts w:ascii="Times New Roman" w:hAnsi="Times New Roman" w:cs="Times New Roman"/>
                <w:lang w:val="sr-Cyrl-CS"/>
              </w:rPr>
            </w:pPr>
          </w:p>
        </w:tc>
        <w:tc>
          <w:tcPr>
            <w:tcW w:w="1701" w:type="dxa"/>
          </w:tcPr>
          <w:p w:rsidR="00CA0ED5" w:rsidRDefault="00CA0ED5" w:rsidP="00B33D2D">
            <w:pPr>
              <w:spacing w:after="0"/>
              <w:jc w:val="right"/>
              <w:rPr>
                <w:rFonts w:ascii="Times New Roman" w:hAnsi="Times New Roman" w:cs="Times New Roman"/>
                <w:lang w:val="sr-Cyrl-CS"/>
              </w:rPr>
            </w:pPr>
          </w:p>
        </w:tc>
        <w:tc>
          <w:tcPr>
            <w:tcW w:w="1838" w:type="dxa"/>
          </w:tcPr>
          <w:p w:rsidR="00CA0ED5" w:rsidRDefault="00CA0ED5" w:rsidP="00B33D2D">
            <w:pPr>
              <w:spacing w:after="0"/>
              <w:jc w:val="right"/>
              <w:rPr>
                <w:rFonts w:ascii="Times New Roman" w:hAnsi="Times New Roman" w:cs="Times New Roman"/>
                <w:lang w:val="sr-Cyrl-CS"/>
              </w:rPr>
            </w:pPr>
          </w:p>
        </w:tc>
      </w:tr>
      <w:tr w:rsidR="00CA0ED5" w:rsidRPr="003D1A37" w:rsidTr="00B33D2D">
        <w:trPr>
          <w:trHeight w:val="318"/>
          <w:jc w:val="center"/>
        </w:trPr>
        <w:tc>
          <w:tcPr>
            <w:tcW w:w="70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7</w:t>
            </w:r>
          </w:p>
        </w:tc>
        <w:tc>
          <w:tcPr>
            <w:tcW w:w="27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134" w:type="dxa"/>
            <w:vAlign w:val="center"/>
          </w:tcPr>
          <w:p w:rsidR="00CA0ED5"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250 кг</w:t>
            </w:r>
          </w:p>
        </w:tc>
        <w:tc>
          <w:tcPr>
            <w:tcW w:w="1559" w:type="dxa"/>
          </w:tcPr>
          <w:p w:rsidR="00CA0ED5" w:rsidRDefault="00CA0ED5" w:rsidP="00B33D2D">
            <w:pPr>
              <w:spacing w:after="0"/>
              <w:jc w:val="right"/>
              <w:rPr>
                <w:rFonts w:ascii="Times New Roman" w:hAnsi="Times New Roman" w:cs="Times New Roman"/>
                <w:lang w:val="sr-Cyrl-CS"/>
              </w:rPr>
            </w:pPr>
          </w:p>
        </w:tc>
        <w:tc>
          <w:tcPr>
            <w:tcW w:w="1417" w:type="dxa"/>
          </w:tcPr>
          <w:p w:rsidR="00CA0ED5" w:rsidRDefault="00CA0ED5" w:rsidP="00B33D2D">
            <w:pPr>
              <w:spacing w:after="0"/>
              <w:jc w:val="right"/>
              <w:rPr>
                <w:rFonts w:ascii="Times New Roman" w:hAnsi="Times New Roman" w:cs="Times New Roman"/>
                <w:lang w:val="sr-Cyrl-CS"/>
              </w:rPr>
            </w:pPr>
          </w:p>
        </w:tc>
        <w:tc>
          <w:tcPr>
            <w:tcW w:w="1701" w:type="dxa"/>
          </w:tcPr>
          <w:p w:rsidR="00CA0ED5" w:rsidRDefault="00CA0ED5" w:rsidP="00B33D2D">
            <w:pPr>
              <w:spacing w:after="0"/>
              <w:jc w:val="right"/>
              <w:rPr>
                <w:rFonts w:ascii="Times New Roman" w:hAnsi="Times New Roman" w:cs="Times New Roman"/>
                <w:lang w:val="sr-Cyrl-CS"/>
              </w:rPr>
            </w:pPr>
          </w:p>
        </w:tc>
        <w:tc>
          <w:tcPr>
            <w:tcW w:w="1838" w:type="dxa"/>
          </w:tcPr>
          <w:p w:rsidR="00CA0ED5" w:rsidRDefault="00CA0ED5" w:rsidP="00B33D2D">
            <w:pPr>
              <w:spacing w:after="0"/>
              <w:jc w:val="right"/>
              <w:rPr>
                <w:rFonts w:ascii="Times New Roman" w:hAnsi="Times New Roman" w:cs="Times New Roman"/>
                <w:lang w:val="sr-Cyrl-CS"/>
              </w:rPr>
            </w:pPr>
          </w:p>
        </w:tc>
      </w:tr>
      <w:tr w:rsidR="00CA0ED5" w:rsidRPr="003D1A37" w:rsidTr="00B33D2D">
        <w:trPr>
          <w:trHeight w:val="318"/>
          <w:jc w:val="center"/>
        </w:trPr>
        <w:tc>
          <w:tcPr>
            <w:tcW w:w="709"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8</w:t>
            </w:r>
          </w:p>
        </w:tc>
        <w:tc>
          <w:tcPr>
            <w:tcW w:w="2771" w:type="dxa"/>
            <w:vAlign w:val="center"/>
          </w:tcPr>
          <w:p w:rsidR="00CA0ED5" w:rsidRPr="003D1A37" w:rsidRDefault="00CA0ED5" w:rsidP="00B33D2D">
            <w:pPr>
              <w:spacing w:after="0"/>
              <w:rPr>
                <w:rFonts w:ascii="Times New Roman" w:hAnsi="Times New Roman" w:cs="Times New Roman"/>
                <w:lang w:val="sr-Cyrl-CS"/>
              </w:rPr>
            </w:pPr>
            <w:r>
              <w:rPr>
                <w:rFonts w:ascii="Times New Roman" w:hAnsi="Times New Roman" w:cs="Times New Roman"/>
                <w:lang w:val="sr-Cyrl-CS"/>
              </w:rPr>
              <w:t>Чајна кобасица</w:t>
            </w:r>
          </w:p>
        </w:tc>
        <w:tc>
          <w:tcPr>
            <w:tcW w:w="1134" w:type="dxa"/>
            <w:vAlign w:val="center"/>
          </w:tcPr>
          <w:p w:rsidR="00CA0ED5" w:rsidRDefault="00CA0ED5" w:rsidP="00B33D2D">
            <w:pPr>
              <w:spacing w:after="0"/>
              <w:jc w:val="right"/>
              <w:rPr>
                <w:rFonts w:ascii="Times New Roman" w:hAnsi="Times New Roman" w:cs="Times New Roman"/>
                <w:lang w:val="sr-Cyrl-CS"/>
              </w:rPr>
            </w:pPr>
            <w:r>
              <w:rPr>
                <w:rFonts w:ascii="Times New Roman" w:hAnsi="Times New Roman" w:cs="Times New Roman"/>
                <w:lang w:val="sr-Cyrl-CS"/>
              </w:rPr>
              <w:t>15 кг</w:t>
            </w:r>
          </w:p>
        </w:tc>
        <w:tc>
          <w:tcPr>
            <w:tcW w:w="1559" w:type="dxa"/>
          </w:tcPr>
          <w:p w:rsidR="00CA0ED5" w:rsidRDefault="00CA0ED5" w:rsidP="00B33D2D">
            <w:pPr>
              <w:spacing w:after="0"/>
              <w:jc w:val="right"/>
              <w:rPr>
                <w:rFonts w:ascii="Times New Roman" w:hAnsi="Times New Roman" w:cs="Times New Roman"/>
                <w:lang w:val="sr-Cyrl-CS"/>
              </w:rPr>
            </w:pPr>
          </w:p>
        </w:tc>
        <w:tc>
          <w:tcPr>
            <w:tcW w:w="1417" w:type="dxa"/>
          </w:tcPr>
          <w:p w:rsidR="00CA0ED5" w:rsidRDefault="00CA0ED5" w:rsidP="00B33D2D">
            <w:pPr>
              <w:spacing w:after="0"/>
              <w:jc w:val="right"/>
              <w:rPr>
                <w:rFonts w:ascii="Times New Roman" w:hAnsi="Times New Roman" w:cs="Times New Roman"/>
                <w:lang w:val="sr-Cyrl-CS"/>
              </w:rPr>
            </w:pPr>
          </w:p>
        </w:tc>
        <w:tc>
          <w:tcPr>
            <w:tcW w:w="1701" w:type="dxa"/>
          </w:tcPr>
          <w:p w:rsidR="00CA0ED5" w:rsidRDefault="00CA0ED5" w:rsidP="00B33D2D">
            <w:pPr>
              <w:spacing w:after="0"/>
              <w:jc w:val="right"/>
              <w:rPr>
                <w:rFonts w:ascii="Times New Roman" w:hAnsi="Times New Roman" w:cs="Times New Roman"/>
                <w:lang w:val="sr-Cyrl-CS"/>
              </w:rPr>
            </w:pPr>
          </w:p>
        </w:tc>
        <w:tc>
          <w:tcPr>
            <w:tcW w:w="1838" w:type="dxa"/>
          </w:tcPr>
          <w:p w:rsidR="00CA0ED5" w:rsidRDefault="00CA0ED5" w:rsidP="00B33D2D">
            <w:pPr>
              <w:spacing w:after="0"/>
              <w:jc w:val="right"/>
              <w:rPr>
                <w:rFonts w:ascii="Times New Roman" w:hAnsi="Times New Roman" w:cs="Times New Roman"/>
                <w:lang w:val="sr-Cyrl-CS"/>
              </w:rPr>
            </w:pPr>
          </w:p>
        </w:tc>
      </w:tr>
      <w:tr w:rsidR="00CA0ED5" w:rsidRPr="003D1A37" w:rsidTr="00B33D2D">
        <w:trPr>
          <w:trHeight w:val="687"/>
          <w:jc w:val="center"/>
        </w:trPr>
        <w:tc>
          <w:tcPr>
            <w:tcW w:w="7590" w:type="dxa"/>
            <w:gridSpan w:val="5"/>
            <w:vAlign w:val="center"/>
          </w:tcPr>
          <w:p w:rsidR="00CA0ED5" w:rsidRPr="00AB36F3" w:rsidRDefault="00CA0ED5" w:rsidP="00B33D2D">
            <w:pPr>
              <w:spacing w:after="0"/>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701" w:type="dxa"/>
          </w:tcPr>
          <w:p w:rsidR="00CA0ED5" w:rsidRDefault="00CA0ED5" w:rsidP="00B33D2D">
            <w:pPr>
              <w:spacing w:after="0"/>
              <w:jc w:val="right"/>
              <w:rPr>
                <w:rFonts w:ascii="Times New Roman" w:hAnsi="Times New Roman" w:cs="Times New Roman"/>
                <w:lang w:val="sr-Cyrl-CS"/>
              </w:rPr>
            </w:pPr>
          </w:p>
        </w:tc>
        <w:tc>
          <w:tcPr>
            <w:tcW w:w="1838" w:type="dxa"/>
          </w:tcPr>
          <w:p w:rsidR="00CA0ED5" w:rsidRDefault="00CA0ED5" w:rsidP="00B33D2D">
            <w:pPr>
              <w:spacing w:after="0"/>
              <w:jc w:val="right"/>
              <w:rPr>
                <w:rFonts w:ascii="Times New Roman" w:hAnsi="Times New Roman" w:cs="Times New Roman"/>
                <w:lang w:val="sr-Cyrl-CS"/>
              </w:rPr>
            </w:pPr>
          </w:p>
        </w:tc>
      </w:tr>
    </w:tbl>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Pr>
          <w:rFonts w:ascii="Times New Roman" w:hAnsi="Times New Roman" w:cs="Times New Roman"/>
          <w:b/>
          <w:bCs/>
          <w:i/>
          <w:iCs/>
          <w:lang w:val="sr-Cyrl-CS"/>
        </w:rPr>
        <w:t xml:space="preserve">-в </w:t>
      </w:r>
      <w:r w:rsidRPr="00887976">
        <w:rPr>
          <w:rFonts w:ascii="Times New Roman" w:hAnsi="Times New Roman" w:cs="Times New Roman"/>
          <w:b/>
          <w:bCs/>
          <w:i/>
          <w:iCs/>
        </w:rPr>
        <w:t xml:space="preserve">ОБРАЗАЦ  </w:t>
      </w:r>
      <w:r w:rsidRPr="00887976">
        <w:rPr>
          <w:rFonts w:ascii="Times New Roman" w:hAnsi="Times New Roman" w:cs="Times New Roman"/>
          <w:b/>
          <w:bCs/>
          <w:i/>
          <w:iCs/>
          <w:lang w:val="sr-Cyrl-CS"/>
        </w:rPr>
        <w:t>СТРУКТУРЕ ЦЕНЕ СА УПУТСТВОМ КАКО ДА СЕ ПОПУНИ</w:t>
      </w: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III</w:t>
      </w:r>
      <w:r w:rsidRPr="0097743B">
        <w:rPr>
          <w:rFonts w:ascii="Times New Roman" w:hAnsi="Times New Roman" w:cs="Times New Roman"/>
          <w:b/>
          <w:bCs/>
          <w:iCs/>
          <w:lang w:val="sr-Cyrl-CS"/>
        </w:rPr>
        <w:t xml:space="preserve"> – Разни прехрамбени производи </w:t>
      </w:r>
    </w:p>
    <w:p w:rsidR="00CA0ED5" w:rsidRDefault="00CA0ED5" w:rsidP="00CA0ED5">
      <w:pPr>
        <w:spacing w:after="0"/>
        <w:jc w:val="center"/>
        <w:rPr>
          <w:rFonts w:ascii="Times New Roman" w:hAnsi="Times New Roman" w:cs="Times New Roman"/>
          <w:b/>
          <w:bCs/>
          <w:i/>
          <w:iCs/>
          <w:lang w:val="sr-Cyrl-CS"/>
        </w:rPr>
      </w:pPr>
    </w:p>
    <w:tbl>
      <w:tblPr>
        <w:tblStyle w:val="TableGrid"/>
        <w:tblW w:w="0" w:type="auto"/>
        <w:jc w:val="center"/>
        <w:tblInd w:w="-624" w:type="dxa"/>
        <w:tblLook w:val="04A0"/>
      </w:tblPr>
      <w:tblGrid>
        <w:gridCol w:w="680"/>
        <w:gridCol w:w="3415"/>
        <w:gridCol w:w="992"/>
        <w:gridCol w:w="1134"/>
        <w:gridCol w:w="1276"/>
        <w:gridCol w:w="1843"/>
        <w:gridCol w:w="2453"/>
      </w:tblGrid>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1</w:t>
            </w:r>
          </w:p>
        </w:tc>
        <w:tc>
          <w:tcPr>
            <w:tcW w:w="3415" w:type="dxa"/>
          </w:tcPr>
          <w:p w:rsidR="00CA0ED5" w:rsidRPr="00D12921" w:rsidRDefault="00CA0ED5" w:rsidP="00B33D2D">
            <w:pPr>
              <w:rPr>
                <w:rFonts w:ascii="Times New Roman" w:hAnsi="Times New Roman" w:cs="Times New Roman"/>
              </w:rPr>
            </w:pPr>
            <w:r w:rsidRPr="00D12921">
              <w:rPr>
                <w:rFonts w:ascii="Times New Roman" w:hAnsi="Times New Roman" w:cs="Times New Roman"/>
              </w:rPr>
              <w:t>Уље сунцокретово 1/1</w:t>
            </w:r>
          </w:p>
        </w:tc>
        <w:tc>
          <w:tcPr>
            <w:tcW w:w="992" w:type="dxa"/>
          </w:tcPr>
          <w:p w:rsidR="00CA0ED5" w:rsidRPr="00E93377" w:rsidRDefault="00CA0ED5" w:rsidP="009C29BA">
            <w:pPr>
              <w:jc w:val="right"/>
              <w:rPr>
                <w:rFonts w:ascii="Times New Roman" w:hAnsi="Times New Roman" w:cs="Times New Roman"/>
                <w:lang w:val="sr-Cyrl-CS"/>
              </w:rPr>
            </w:pPr>
            <w:r w:rsidRPr="00E93377">
              <w:rPr>
                <w:rFonts w:ascii="Times New Roman" w:hAnsi="Times New Roman" w:cs="Times New Roman"/>
                <w:lang w:val="sr-Cyrl-CS"/>
              </w:rPr>
              <w:t>1</w:t>
            </w:r>
            <w:r w:rsidR="009C29BA">
              <w:rPr>
                <w:rFonts w:ascii="Times New Roman" w:hAnsi="Times New Roman" w:cs="Times New Roman"/>
                <w:lang w:val="sr-Cyrl-CS"/>
              </w:rPr>
              <w:t>2</w:t>
            </w:r>
            <w:r w:rsidRPr="00E93377">
              <w:rPr>
                <w:rFonts w:ascii="Times New Roman" w:hAnsi="Times New Roman" w:cs="Times New Roman"/>
                <w:lang w:val="sr-Cyrl-CS"/>
              </w:rPr>
              <w:t>00 л</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2</w:t>
            </w:r>
          </w:p>
        </w:tc>
        <w:tc>
          <w:tcPr>
            <w:tcW w:w="3415" w:type="dxa"/>
          </w:tcPr>
          <w:p w:rsidR="00CA0ED5" w:rsidRPr="00D12921" w:rsidRDefault="00CA0ED5" w:rsidP="00B33D2D">
            <w:pPr>
              <w:rPr>
                <w:rFonts w:ascii="Times New Roman" w:hAnsi="Times New Roman" w:cs="Times New Roman"/>
              </w:rPr>
            </w:pPr>
            <w:r w:rsidRPr="00D12921">
              <w:rPr>
                <w:rFonts w:ascii="Times New Roman" w:hAnsi="Times New Roman" w:cs="Times New Roman"/>
              </w:rPr>
              <w:t>Маргарин стони, 0,250кг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w:t>
            </w:r>
            <w:r w:rsidRPr="00E93377">
              <w:rPr>
                <w:rFonts w:ascii="Times New Roman" w:hAnsi="Times New Roman" w:cs="Times New Roman"/>
              </w:rPr>
              <w:t>0</w:t>
            </w:r>
            <w:r w:rsidRPr="00E93377">
              <w:rPr>
                <w:rFonts w:ascii="Times New Roman" w:hAnsi="Times New Roman" w:cs="Times New Roman"/>
                <w:lang w:val="sr-Cyrl-CS"/>
              </w:rPr>
              <w:t>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3</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rPr>
              <w:t xml:space="preserve">Маргарин </w:t>
            </w:r>
            <w:r w:rsidRPr="00D12921">
              <w:rPr>
                <w:rFonts w:ascii="Times New Roman" w:hAnsi="Times New Roman" w:cs="Times New Roman"/>
                <w:lang w:val="sr-Cyrl-CS"/>
              </w:rPr>
              <w:t>за мазање 0,500 кг (Еквив. „Добро јутро“)</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rPr>
              <w:t>23</w:t>
            </w:r>
            <w:r w:rsidRPr="00E93377">
              <w:rPr>
                <w:rFonts w:ascii="Times New Roman" w:hAnsi="Times New Roman" w:cs="Times New Roman"/>
                <w:lang w:val="sr-Cyrl-CS"/>
              </w:rPr>
              <w:t>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4</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 xml:space="preserve">Чај камилица 1/20 </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rPr>
              <w:t>50</w:t>
            </w:r>
            <w:r w:rsidRPr="00E93377">
              <w:rPr>
                <w:rFonts w:ascii="Times New Roman" w:hAnsi="Times New Roman" w:cs="Times New Roman"/>
                <w:lang w:val="sr-Cyrl-CS"/>
              </w:rPr>
              <w:t xml:space="preserve">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5</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Чај нана 1/20</w:t>
            </w:r>
          </w:p>
        </w:tc>
        <w:tc>
          <w:tcPr>
            <w:tcW w:w="992" w:type="dxa"/>
          </w:tcPr>
          <w:p w:rsidR="00CA0ED5" w:rsidRPr="00E93377" w:rsidRDefault="00CA0ED5" w:rsidP="00B33D2D">
            <w:pPr>
              <w:jc w:val="right"/>
              <w:rPr>
                <w:rFonts w:ascii="Times New Roman" w:hAnsi="Times New Roman" w:cs="Times New Roman"/>
              </w:rPr>
            </w:pPr>
            <w:r w:rsidRPr="00E93377">
              <w:rPr>
                <w:rFonts w:ascii="Times New Roman" w:hAnsi="Times New Roman" w:cs="Times New Roman"/>
                <w:lang w:val="sr-Cyrl-CS"/>
              </w:rPr>
              <w:t>100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6</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Чај брусница 1/20</w:t>
            </w:r>
          </w:p>
        </w:tc>
        <w:tc>
          <w:tcPr>
            <w:tcW w:w="992" w:type="dxa"/>
          </w:tcPr>
          <w:p w:rsidR="00CA0ED5" w:rsidRPr="00E93377" w:rsidRDefault="00CA0ED5" w:rsidP="00B33D2D">
            <w:pPr>
              <w:jc w:val="right"/>
              <w:rPr>
                <w:rFonts w:ascii="Times New Roman" w:hAnsi="Times New Roman" w:cs="Times New Roman"/>
              </w:rPr>
            </w:pPr>
            <w:r w:rsidRPr="00E93377">
              <w:rPr>
                <w:rFonts w:ascii="Times New Roman" w:hAnsi="Times New Roman" w:cs="Times New Roman"/>
              </w:rPr>
              <w:t>120</w:t>
            </w:r>
            <w:r w:rsidRPr="00E93377">
              <w:rPr>
                <w:rFonts w:ascii="Times New Roman" w:hAnsi="Times New Roman" w:cs="Times New Roman"/>
                <w:lang w:val="sr-Cyrl-CS"/>
              </w:rPr>
              <w:t xml:space="preserve">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7</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Бибер црни млевени</w:t>
            </w:r>
            <w:r>
              <w:rPr>
                <w:rFonts w:ascii="Times New Roman" w:hAnsi="Times New Roman" w:cs="Times New Roman"/>
                <w:lang w:val="sr-Cyrl-CS"/>
              </w:rPr>
              <w:t xml:space="preserve"> кесица 10г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8</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Цимет</w:t>
            </w:r>
            <w:r>
              <w:rPr>
                <w:rFonts w:ascii="Times New Roman" w:hAnsi="Times New Roman" w:cs="Times New Roman"/>
                <w:lang w:val="sr-Cyrl-CS"/>
              </w:rPr>
              <w:t xml:space="preserve"> 5гр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9</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Кафа црна млевена 200гр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sidRPr="00A14A8B">
              <w:rPr>
                <w:rFonts w:ascii="Times New Roman" w:hAnsi="Times New Roman" w:cs="Times New Roman"/>
                <w:lang w:val="sr-Cyrl-CS"/>
              </w:rPr>
              <w:t>10</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Какао прах</w:t>
            </w:r>
            <w:r>
              <w:rPr>
                <w:rFonts w:ascii="Times New Roman" w:hAnsi="Times New Roman" w:cs="Times New Roman"/>
                <w:lang w:val="sr-Cyrl-CS"/>
              </w:rPr>
              <w:t xml:space="preserve"> 100гр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70ком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11</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Ловор лист</w:t>
            </w:r>
            <w:r>
              <w:rPr>
                <w:rFonts w:ascii="Times New Roman" w:hAnsi="Times New Roman" w:cs="Times New Roman"/>
                <w:lang w:val="sr-Cyrl-CS"/>
              </w:rPr>
              <w:t xml:space="preserve"> кесица 8г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12</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Оригано</w:t>
            </w:r>
            <w:r>
              <w:rPr>
                <w:rFonts w:ascii="Times New Roman" w:hAnsi="Times New Roman" w:cs="Times New Roman"/>
                <w:lang w:val="sr-Cyrl-CS"/>
              </w:rPr>
              <w:t>, кесица 3г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80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13</w:t>
            </w:r>
          </w:p>
        </w:tc>
        <w:tc>
          <w:tcPr>
            <w:tcW w:w="3415" w:type="dxa"/>
          </w:tcPr>
          <w:p w:rsidR="00CA0ED5" w:rsidRPr="00D12921" w:rsidRDefault="00CA0ED5" w:rsidP="00B33D2D">
            <w:pPr>
              <w:rPr>
                <w:rFonts w:ascii="Times New Roman" w:hAnsi="Times New Roman" w:cs="Times New Roman"/>
                <w:lang w:val="sr-Cyrl-CS"/>
              </w:rPr>
            </w:pPr>
            <w:r w:rsidRPr="004149FD">
              <w:rPr>
                <w:rFonts w:ascii="Times New Roman" w:hAnsi="Times New Roman" w:cs="Times New Roman"/>
                <w:lang w:val="sr-Cyrl-CS"/>
              </w:rPr>
              <w:t>Паприка црвена мл. Слатка 100 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130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14</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Прашак за пециво</w:t>
            </w:r>
            <w:r>
              <w:rPr>
                <w:rFonts w:ascii="Times New Roman" w:hAnsi="Times New Roman" w:cs="Times New Roman"/>
                <w:lang w:val="sr-Cyrl-CS"/>
              </w:rPr>
              <w:t>, кесица 12г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15</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Пудинг ванила кесице</w:t>
            </w:r>
            <w:r>
              <w:rPr>
                <w:rFonts w:ascii="Times New Roman" w:hAnsi="Times New Roman" w:cs="Times New Roman"/>
                <w:lang w:val="sr-Cyrl-CS"/>
              </w:rPr>
              <w:t xml:space="preserve"> 40г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16</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Шечер у праху</w:t>
            </w:r>
            <w:r>
              <w:rPr>
                <w:rFonts w:ascii="Times New Roman" w:hAnsi="Times New Roman" w:cs="Times New Roman"/>
                <w:lang w:val="sr-Cyrl-CS"/>
              </w:rPr>
              <w:t xml:space="preserve"> 500г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17</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Сода бикарбона</w:t>
            </w:r>
            <w:r>
              <w:rPr>
                <w:rFonts w:ascii="Times New Roman" w:hAnsi="Times New Roman" w:cs="Times New Roman"/>
                <w:lang w:val="sr-Cyrl-CS"/>
              </w:rPr>
              <w:t xml:space="preserve"> 20г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18</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Ванилин шечер</w:t>
            </w:r>
            <w:r>
              <w:rPr>
                <w:rFonts w:ascii="Times New Roman" w:hAnsi="Times New Roman" w:cs="Times New Roman"/>
                <w:lang w:val="sr-Cyrl-CS"/>
              </w:rPr>
              <w:t>, кесица 10г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120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19</w:t>
            </w:r>
          </w:p>
        </w:tc>
        <w:tc>
          <w:tcPr>
            <w:tcW w:w="3415" w:type="dxa"/>
          </w:tcPr>
          <w:p w:rsidR="00CA0ED5" w:rsidRPr="00D12921" w:rsidRDefault="00CA0ED5" w:rsidP="00B33D2D">
            <w:pPr>
              <w:rPr>
                <w:rFonts w:ascii="Times New Roman" w:hAnsi="Times New Roman" w:cs="Times New Roman"/>
              </w:rPr>
            </w:pPr>
            <w:r w:rsidRPr="00D12921">
              <w:rPr>
                <w:rFonts w:ascii="Times New Roman" w:hAnsi="Times New Roman" w:cs="Times New Roman"/>
              </w:rPr>
              <w:t>Зачин 1/1, са мин. 15% сушеног поврћа и макс 60% соли</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120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20</w:t>
            </w:r>
          </w:p>
        </w:tc>
        <w:tc>
          <w:tcPr>
            <w:tcW w:w="3415" w:type="dxa"/>
          </w:tcPr>
          <w:p w:rsidR="00CA0ED5" w:rsidRPr="001115A9" w:rsidRDefault="00CA0ED5" w:rsidP="00B33D2D">
            <w:pPr>
              <w:rPr>
                <w:rFonts w:ascii="Times New Roman" w:hAnsi="Times New Roman" w:cs="Times New Roman"/>
                <w:lang w:val="sr-Cyrl-CS"/>
              </w:rPr>
            </w:pPr>
            <w:r w:rsidRPr="00D12921">
              <w:rPr>
                <w:rFonts w:ascii="Times New Roman" w:hAnsi="Times New Roman" w:cs="Times New Roman"/>
              </w:rPr>
              <w:t>Пшенично брашно Т-500</w:t>
            </w:r>
            <w:r>
              <w:rPr>
                <w:rFonts w:ascii="Times New Roman" w:hAnsi="Times New Roman" w:cs="Times New Roman"/>
                <w:lang w:val="sr-Cyrl-CS"/>
              </w:rPr>
              <w:t xml:space="preserve"> 1кг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21</w:t>
            </w:r>
          </w:p>
        </w:tc>
        <w:tc>
          <w:tcPr>
            <w:tcW w:w="3415" w:type="dxa"/>
          </w:tcPr>
          <w:p w:rsidR="00CA0ED5" w:rsidRPr="006A3104" w:rsidRDefault="00CA0ED5" w:rsidP="00B33D2D">
            <w:pPr>
              <w:rPr>
                <w:rFonts w:ascii="Times New Roman" w:hAnsi="Times New Roman" w:cs="Times New Roman"/>
                <w:lang w:val="sr-Cyrl-CS"/>
              </w:rPr>
            </w:pPr>
            <w:r>
              <w:rPr>
                <w:rFonts w:ascii="Times New Roman" w:hAnsi="Times New Roman" w:cs="Times New Roman"/>
                <w:lang w:val="sr-Cyrl-CS"/>
              </w:rPr>
              <w:t>Пшенични гриз 1кг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22</w:t>
            </w:r>
          </w:p>
        </w:tc>
        <w:tc>
          <w:tcPr>
            <w:tcW w:w="3415" w:type="dxa"/>
          </w:tcPr>
          <w:p w:rsidR="00CA0ED5" w:rsidRPr="006A3104" w:rsidRDefault="00CA0ED5" w:rsidP="00B33D2D">
            <w:pPr>
              <w:rPr>
                <w:rFonts w:ascii="Times New Roman" w:hAnsi="Times New Roman" w:cs="Times New Roman"/>
                <w:lang w:val="sr-Cyrl-CS"/>
              </w:rPr>
            </w:pPr>
            <w:r>
              <w:rPr>
                <w:rFonts w:ascii="Times New Roman" w:hAnsi="Times New Roman" w:cs="Times New Roman"/>
                <w:lang w:val="sr-Cyrl-CS"/>
              </w:rPr>
              <w:t>Пшеница 1кг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23</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Коре за питу и гибаницу</w:t>
            </w:r>
            <w:r>
              <w:rPr>
                <w:rFonts w:ascii="Times New Roman" w:hAnsi="Times New Roman" w:cs="Times New Roman"/>
                <w:lang w:val="sr-Cyrl-CS"/>
              </w:rPr>
              <w:t xml:space="preserve"> 500гр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24</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Квасац</w:t>
            </w:r>
            <w:r>
              <w:rPr>
                <w:rFonts w:ascii="Times New Roman" w:hAnsi="Times New Roman" w:cs="Times New Roman"/>
                <w:lang w:val="sr-Cyrl-CS"/>
              </w:rPr>
              <w:t xml:space="preserve"> 500г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80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25</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Макарони</w:t>
            </w:r>
            <w:r>
              <w:rPr>
                <w:rFonts w:ascii="Times New Roman" w:hAnsi="Times New Roman" w:cs="Times New Roman"/>
                <w:lang w:val="sr-Cyrl-CS"/>
              </w:rPr>
              <w:t xml:space="preserve"> 400г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26</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Обланде 0,2 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27</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Пиринач округло зрно</w:t>
            </w:r>
            <w:r>
              <w:rPr>
                <w:rFonts w:ascii="Times New Roman" w:hAnsi="Times New Roman" w:cs="Times New Roman"/>
                <w:lang w:val="sr-Cyrl-CS"/>
              </w:rPr>
              <w:t xml:space="preserve"> 1кг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280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28</w:t>
            </w:r>
          </w:p>
        </w:tc>
        <w:tc>
          <w:tcPr>
            <w:tcW w:w="3415" w:type="dxa"/>
          </w:tcPr>
          <w:p w:rsidR="00CA0ED5" w:rsidRPr="001115A9" w:rsidRDefault="00CA0ED5" w:rsidP="00B33D2D">
            <w:pPr>
              <w:rPr>
                <w:rFonts w:ascii="Times New Roman" w:hAnsi="Times New Roman" w:cs="Times New Roman"/>
                <w:lang w:val="sr-Cyrl-CS"/>
              </w:rPr>
            </w:pPr>
            <w:r w:rsidRPr="00D12921">
              <w:rPr>
                <w:rFonts w:ascii="Times New Roman" w:hAnsi="Times New Roman" w:cs="Times New Roman"/>
              </w:rPr>
              <w:t>Кукурузни гриз-палента од кукуруза, тврдунца</w:t>
            </w:r>
            <w:r>
              <w:rPr>
                <w:rFonts w:ascii="Times New Roman" w:hAnsi="Times New Roman" w:cs="Times New Roman"/>
                <w:lang w:val="sr-Cyrl-CS"/>
              </w:rPr>
              <w:t xml:space="preserve"> 500г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250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lastRenderedPageBreak/>
              <w:t>29</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Мед</w:t>
            </w:r>
            <w:r>
              <w:rPr>
                <w:rFonts w:ascii="Times New Roman" w:hAnsi="Times New Roman" w:cs="Times New Roman"/>
                <w:lang w:val="sr-Cyrl-CS"/>
              </w:rPr>
              <w:t>, 950гр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30</w:t>
            </w:r>
          </w:p>
        </w:tc>
        <w:tc>
          <w:tcPr>
            <w:tcW w:w="3415" w:type="dxa"/>
          </w:tcPr>
          <w:p w:rsidR="00CA0ED5" w:rsidRPr="00D12921" w:rsidRDefault="00CA0ED5" w:rsidP="00B33D2D">
            <w:pPr>
              <w:rPr>
                <w:rFonts w:ascii="Times New Roman" w:hAnsi="Times New Roman" w:cs="Times New Roman"/>
                <w:lang w:val="sr-Cyrl-CS"/>
              </w:rPr>
            </w:pPr>
            <w:r>
              <w:rPr>
                <w:rFonts w:ascii="Times New Roman" w:hAnsi="Times New Roman" w:cs="Times New Roman"/>
                <w:lang w:val="sr-Cyrl-CS"/>
              </w:rPr>
              <w:t>Супа домаћа са јајима 150гр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31</w:t>
            </w:r>
          </w:p>
        </w:tc>
        <w:tc>
          <w:tcPr>
            <w:tcW w:w="3415" w:type="dxa"/>
          </w:tcPr>
          <w:p w:rsidR="00CA0ED5" w:rsidRPr="00A14A8B" w:rsidRDefault="00CA0ED5" w:rsidP="00B33D2D">
            <w:pPr>
              <w:rPr>
                <w:rFonts w:ascii="Times New Roman" w:hAnsi="Times New Roman" w:cs="Times New Roman"/>
                <w:lang w:val="sr-Cyrl-CS"/>
              </w:rPr>
            </w:pPr>
            <w:r>
              <w:rPr>
                <w:rFonts w:ascii="Times New Roman" w:hAnsi="Times New Roman" w:cs="Times New Roman"/>
                <w:lang w:val="sr-Cyrl-CS"/>
              </w:rPr>
              <w:t>Кисела вода 2л</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180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shd w:val="clear" w:color="auto" w:fill="auto"/>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32</w:t>
            </w:r>
          </w:p>
        </w:tc>
        <w:tc>
          <w:tcPr>
            <w:tcW w:w="3415" w:type="dxa"/>
            <w:shd w:val="clear" w:color="auto" w:fill="auto"/>
          </w:tcPr>
          <w:p w:rsidR="00CA0ED5" w:rsidRPr="00D12921" w:rsidRDefault="00CA0ED5" w:rsidP="00B33D2D">
            <w:pPr>
              <w:rPr>
                <w:rFonts w:ascii="Times New Roman" w:hAnsi="Times New Roman" w:cs="Times New Roman"/>
              </w:rPr>
            </w:pPr>
            <w:r w:rsidRPr="00D12921">
              <w:rPr>
                <w:rFonts w:ascii="Times New Roman" w:hAnsi="Times New Roman" w:cs="Times New Roman"/>
              </w:rPr>
              <w:t>Шећер кристал, конзумни, 1/1</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600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33</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Сок</w:t>
            </w:r>
            <w:r>
              <w:rPr>
                <w:rFonts w:ascii="Times New Roman" w:hAnsi="Times New Roman" w:cs="Times New Roman"/>
                <w:lang w:val="sr-Cyrl-CS"/>
              </w:rPr>
              <w:t>, сируп на разређивање</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 л</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34</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Сирће, алкохолно, 1л</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120 л</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35</w:t>
            </w:r>
          </w:p>
        </w:tc>
        <w:tc>
          <w:tcPr>
            <w:tcW w:w="3415" w:type="dxa"/>
          </w:tcPr>
          <w:p w:rsidR="00CA0ED5" w:rsidRPr="000058DA" w:rsidRDefault="00CA0ED5" w:rsidP="00B33D2D">
            <w:pPr>
              <w:rPr>
                <w:rFonts w:ascii="Times New Roman" w:hAnsi="Times New Roman" w:cs="Times New Roman"/>
                <w:lang w:val="sr-Cyrl-CS"/>
              </w:rPr>
            </w:pPr>
            <w:r w:rsidRPr="00D12921">
              <w:rPr>
                <w:rFonts w:ascii="Times New Roman" w:hAnsi="Times New Roman" w:cs="Times New Roman"/>
              </w:rPr>
              <w:t xml:space="preserve">Ситна кухињска со, јодирана, </w:t>
            </w:r>
            <w:r>
              <w:rPr>
                <w:rFonts w:ascii="Times New Roman" w:hAnsi="Times New Roman" w:cs="Times New Roman"/>
                <w:lang w:val="sr-Cyrl-CS"/>
              </w:rPr>
              <w:t>5кг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40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36</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 xml:space="preserve">Јаја </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24.000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37</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Шпагети 0,5 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rPr>
              <w:t>2</w:t>
            </w:r>
            <w:r w:rsidRPr="00E93377">
              <w:rPr>
                <w:rFonts w:ascii="Times New Roman" w:hAnsi="Times New Roman" w:cs="Times New Roman"/>
                <w:lang w:val="sr-Cyrl-CS"/>
              </w:rPr>
              <w:t>50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p>
        </w:tc>
        <w:tc>
          <w:tcPr>
            <w:tcW w:w="3415" w:type="dxa"/>
          </w:tcPr>
          <w:p w:rsidR="00CA0ED5" w:rsidRPr="00D12921" w:rsidRDefault="00CA0ED5" w:rsidP="00B33D2D">
            <w:pPr>
              <w:rPr>
                <w:rFonts w:ascii="Times New Roman" w:hAnsi="Times New Roman" w:cs="Times New Roman"/>
                <w:lang w:val="sr-Cyrl-CS"/>
              </w:rPr>
            </w:pPr>
          </w:p>
        </w:tc>
        <w:tc>
          <w:tcPr>
            <w:tcW w:w="992" w:type="dxa"/>
          </w:tcPr>
          <w:p w:rsidR="00CA0ED5" w:rsidRPr="00E93377" w:rsidRDefault="00CA0ED5" w:rsidP="00B33D2D">
            <w:pPr>
              <w:jc w:val="right"/>
              <w:rPr>
                <w:rFonts w:ascii="Times New Roman" w:hAnsi="Times New Roman" w:cs="Times New Roman"/>
              </w:rPr>
            </w:pPr>
          </w:p>
        </w:tc>
        <w:tc>
          <w:tcPr>
            <w:tcW w:w="1134" w:type="dxa"/>
          </w:tcPr>
          <w:p w:rsidR="00CA0ED5" w:rsidRPr="00A14A8B" w:rsidRDefault="00CA0ED5" w:rsidP="00B33D2D">
            <w:pPr>
              <w:jc w:val="right"/>
              <w:rPr>
                <w:rFonts w:ascii="Times New Roman" w:hAnsi="Times New Roman" w:cs="Times New Roman"/>
              </w:rPr>
            </w:pPr>
          </w:p>
        </w:tc>
        <w:tc>
          <w:tcPr>
            <w:tcW w:w="1276" w:type="dxa"/>
          </w:tcPr>
          <w:p w:rsidR="00CA0ED5" w:rsidRPr="00A14A8B" w:rsidRDefault="00CA0ED5" w:rsidP="00B33D2D">
            <w:pPr>
              <w:jc w:val="right"/>
              <w:rPr>
                <w:rFonts w:ascii="Times New Roman" w:hAnsi="Times New Roman" w:cs="Times New Roman"/>
              </w:rPr>
            </w:pPr>
          </w:p>
        </w:tc>
        <w:tc>
          <w:tcPr>
            <w:tcW w:w="1843" w:type="dxa"/>
          </w:tcPr>
          <w:p w:rsidR="00CA0ED5" w:rsidRPr="00A14A8B" w:rsidRDefault="00CA0ED5" w:rsidP="00B33D2D">
            <w:pPr>
              <w:jc w:val="right"/>
              <w:rPr>
                <w:rFonts w:ascii="Times New Roman" w:hAnsi="Times New Roman" w:cs="Times New Roman"/>
              </w:rPr>
            </w:pPr>
          </w:p>
        </w:tc>
        <w:tc>
          <w:tcPr>
            <w:tcW w:w="2453" w:type="dxa"/>
          </w:tcPr>
          <w:p w:rsidR="00CA0ED5" w:rsidRPr="00A14A8B" w:rsidRDefault="00CA0ED5" w:rsidP="00B33D2D">
            <w:pPr>
              <w:jc w:val="right"/>
              <w:rPr>
                <w:rFonts w:ascii="Times New Roman" w:hAnsi="Times New Roman" w:cs="Times New Roman"/>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39</w:t>
            </w:r>
          </w:p>
        </w:tc>
        <w:tc>
          <w:tcPr>
            <w:tcW w:w="3415" w:type="dxa"/>
          </w:tcPr>
          <w:p w:rsidR="00CA0ED5" w:rsidRPr="00BC029F" w:rsidRDefault="00CA0ED5" w:rsidP="00B33D2D">
            <w:pPr>
              <w:rPr>
                <w:rFonts w:ascii="Times New Roman" w:hAnsi="Times New Roman" w:cs="Times New Roman"/>
                <w:lang w:val="sr-Cyrl-CS"/>
              </w:rPr>
            </w:pPr>
            <w:r w:rsidRPr="00D12921">
              <w:rPr>
                <w:rFonts w:ascii="Times New Roman" w:hAnsi="Times New Roman" w:cs="Times New Roman"/>
                <w:lang w:val="sr-Cyrl-CS"/>
              </w:rPr>
              <w:t>Кечап благи</w:t>
            </w:r>
            <w:r>
              <w:rPr>
                <w:rFonts w:ascii="Times New Roman" w:hAnsi="Times New Roman" w:cs="Times New Roman"/>
              </w:rPr>
              <w:t xml:space="preserve"> 1</w:t>
            </w:r>
            <w:r>
              <w:rPr>
                <w:rFonts w:ascii="Times New Roman" w:hAnsi="Times New Roman" w:cs="Times New Roman"/>
                <w:lang w:val="sr-Cyrl-CS"/>
              </w:rPr>
              <w:t>л</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80 ком</w:t>
            </w:r>
          </w:p>
        </w:tc>
        <w:tc>
          <w:tcPr>
            <w:tcW w:w="1134" w:type="dxa"/>
          </w:tcPr>
          <w:p w:rsidR="00CA0ED5" w:rsidRPr="00A14A8B" w:rsidRDefault="00CA0ED5" w:rsidP="00B33D2D">
            <w:pPr>
              <w:jc w:val="right"/>
              <w:rPr>
                <w:rFonts w:ascii="Times New Roman" w:hAnsi="Times New Roman" w:cs="Times New Roman"/>
              </w:rPr>
            </w:pPr>
          </w:p>
        </w:tc>
        <w:tc>
          <w:tcPr>
            <w:tcW w:w="1276" w:type="dxa"/>
          </w:tcPr>
          <w:p w:rsidR="00CA0ED5" w:rsidRPr="00A14A8B" w:rsidRDefault="00CA0ED5" w:rsidP="00B33D2D">
            <w:pPr>
              <w:jc w:val="right"/>
              <w:rPr>
                <w:rFonts w:ascii="Times New Roman" w:hAnsi="Times New Roman" w:cs="Times New Roman"/>
              </w:rPr>
            </w:pPr>
          </w:p>
        </w:tc>
        <w:tc>
          <w:tcPr>
            <w:tcW w:w="1843" w:type="dxa"/>
          </w:tcPr>
          <w:p w:rsidR="00CA0ED5" w:rsidRPr="00A14A8B" w:rsidRDefault="00CA0ED5" w:rsidP="00B33D2D">
            <w:pPr>
              <w:jc w:val="right"/>
              <w:rPr>
                <w:rFonts w:ascii="Times New Roman" w:hAnsi="Times New Roman" w:cs="Times New Roman"/>
              </w:rPr>
            </w:pPr>
          </w:p>
        </w:tc>
        <w:tc>
          <w:tcPr>
            <w:tcW w:w="2453" w:type="dxa"/>
          </w:tcPr>
          <w:p w:rsidR="00CA0ED5" w:rsidRPr="00A14A8B" w:rsidRDefault="00CA0ED5" w:rsidP="00B33D2D">
            <w:pPr>
              <w:jc w:val="right"/>
              <w:rPr>
                <w:rFonts w:ascii="Times New Roman" w:hAnsi="Times New Roman" w:cs="Times New Roman"/>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40</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 xml:space="preserve">Кисели краставац, </w:t>
            </w:r>
            <w:r>
              <w:rPr>
                <w:rFonts w:ascii="Times New Roman" w:hAnsi="Times New Roman" w:cs="Times New Roman"/>
                <w:lang w:val="sr-Cyrl-CS"/>
              </w:rPr>
              <w:t>тегла  660гр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500ком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41</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Купус кисели</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400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42</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Мармелада мешана 3 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50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43</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Мармелада бресква 3 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44</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Рен 190 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5</w:t>
            </w:r>
            <w:r w:rsidRPr="00E93377">
              <w:rPr>
                <w:rFonts w:ascii="Times New Roman" w:hAnsi="Times New Roman" w:cs="Times New Roman"/>
              </w:rPr>
              <w:t>0 ko</w:t>
            </w:r>
            <w:r w:rsidRPr="00E93377">
              <w:rPr>
                <w:rFonts w:ascii="Times New Roman" w:hAnsi="Times New Roman" w:cs="Times New Roman"/>
                <w:lang w:val="sr-Cyrl-CS"/>
              </w:rPr>
              <w:t>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45</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Боранија, жута 450 гр</w:t>
            </w:r>
            <w:r>
              <w:rPr>
                <w:rFonts w:ascii="Times New Roman" w:hAnsi="Times New Roman" w:cs="Times New Roman"/>
                <w:lang w:val="sr-Cyrl-CS"/>
              </w:rPr>
              <w:t xml:space="preserve"> (смрзнута)</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660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46</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Поврће за ђувеч 450 гр</w:t>
            </w:r>
            <w:r>
              <w:rPr>
                <w:rFonts w:ascii="Times New Roman" w:hAnsi="Times New Roman" w:cs="Times New Roman"/>
                <w:lang w:val="sr-Cyrl-CS"/>
              </w:rPr>
              <w:t xml:space="preserve"> (смрзнуто)</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47</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Поврђе за чорбу 450 гр</w:t>
            </w:r>
            <w:r>
              <w:rPr>
                <w:rFonts w:ascii="Times New Roman" w:hAnsi="Times New Roman" w:cs="Times New Roman"/>
                <w:lang w:val="sr-Cyrl-CS"/>
              </w:rPr>
              <w:t xml:space="preserve"> (смрзнуто)</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50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48</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Грашак 450 гр</w:t>
            </w:r>
            <w:r>
              <w:rPr>
                <w:rFonts w:ascii="Times New Roman" w:hAnsi="Times New Roman" w:cs="Times New Roman"/>
                <w:lang w:val="sr-Cyrl-CS"/>
              </w:rPr>
              <w:t xml:space="preserve"> (смрзнути)</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720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49</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Филети сома</w:t>
            </w:r>
            <w:r>
              <w:rPr>
                <w:rFonts w:ascii="Times New Roman" w:hAnsi="Times New Roman" w:cs="Times New Roman"/>
                <w:lang w:val="sr-Cyrl-CS"/>
              </w:rPr>
              <w:t xml:space="preserve"> (смрзнути)</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50</w:t>
            </w:r>
          </w:p>
        </w:tc>
        <w:tc>
          <w:tcPr>
            <w:tcW w:w="3415" w:type="dxa"/>
          </w:tcPr>
          <w:p w:rsidR="00CA0ED5" w:rsidRPr="00242401" w:rsidRDefault="00CA0ED5" w:rsidP="00B33D2D">
            <w:pPr>
              <w:rPr>
                <w:rFonts w:ascii="Times New Roman" w:hAnsi="Times New Roman" w:cs="Times New Roman"/>
                <w:lang w:val="sr-Cyrl-CS"/>
              </w:rPr>
            </w:pPr>
            <w:r w:rsidRPr="00D12921">
              <w:rPr>
                <w:rFonts w:ascii="Times New Roman" w:hAnsi="Times New Roman" w:cs="Times New Roman"/>
                <w:lang w:val="sr-Cyrl-CS"/>
              </w:rPr>
              <w:t>Вишње</w:t>
            </w:r>
            <w:r>
              <w:rPr>
                <w:rFonts w:ascii="Times New Roman" w:hAnsi="Times New Roman" w:cs="Times New Roman"/>
                <w:lang w:val="sr-Cyrl-CS"/>
              </w:rPr>
              <w:t xml:space="preserve"> смрзнуте</w:t>
            </w:r>
            <w:r>
              <w:rPr>
                <w:rFonts w:ascii="Times New Roman" w:hAnsi="Times New Roman" w:cs="Times New Roman"/>
              </w:rPr>
              <w:t xml:space="preserve"> 1</w:t>
            </w:r>
            <w:r>
              <w:rPr>
                <w:rFonts w:ascii="Times New Roman" w:hAnsi="Times New Roman" w:cs="Times New Roman"/>
                <w:lang w:val="sr-Cyrl-CS"/>
              </w:rPr>
              <w:t>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13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51</w:t>
            </w:r>
          </w:p>
        </w:tc>
        <w:tc>
          <w:tcPr>
            <w:tcW w:w="3415" w:type="dxa"/>
          </w:tcPr>
          <w:p w:rsidR="00CA0ED5" w:rsidRPr="00A6527C" w:rsidRDefault="00CA0ED5" w:rsidP="00B33D2D">
            <w:pPr>
              <w:rPr>
                <w:rFonts w:ascii="Times New Roman" w:hAnsi="Times New Roman" w:cs="Times New Roman"/>
                <w:lang w:val="sr-Cyrl-CS"/>
              </w:rPr>
            </w:pPr>
            <w:r w:rsidRPr="00A6527C">
              <w:rPr>
                <w:rFonts w:ascii="Times New Roman" w:hAnsi="Times New Roman" w:cs="Times New Roman"/>
                <w:lang w:val="sr-Cyrl-CS"/>
              </w:rPr>
              <w:t xml:space="preserve">Сладолед 1.650гр </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52</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eastAsia="Times New Roman" w:hAnsi="Times New Roman" w:cs="Times New Roman"/>
              </w:rPr>
              <w:t xml:space="preserve">Туњевина у уљу </w:t>
            </w:r>
            <w:r w:rsidRPr="00D12921">
              <w:rPr>
                <w:rFonts w:ascii="Times New Roman" w:eastAsia="Times New Roman" w:hAnsi="Times New Roman" w:cs="Times New Roman"/>
                <w:lang w:val="sr-Cyrl-CS"/>
              </w:rPr>
              <w:t>у</w:t>
            </w:r>
            <w:r w:rsidRPr="00D12921">
              <w:rPr>
                <w:rFonts w:ascii="Times New Roman" w:eastAsia="Times New Roman" w:hAnsi="Times New Roman" w:cs="Times New Roman"/>
              </w:rPr>
              <w:t xml:space="preserve"> комад</w:t>
            </w:r>
            <w:r w:rsidRPr="00D12921">
              <w:rPr>
                <w:rFonts w:ascii="Times New Roman" w:eastAsia="Times New Roman" w:hAnsi="Times New Roman" w:cs="Times New Roman"/>
                <w:lang w:val="sr-Cyrl-CS"/>
              </w:rPr>
              <w:t>има</w:t>
            </w:r>
            <w:r>
              <w:rPr>
                <w:rFonts w:ascii="Times New Roman" w:eastAsia="Times New Roman" w:hAnsi="Times New Roman" w:cs="Times New Roman"/>
                <w:lang w:val="sr-Cyrl-CS"/>
              </w:rPr>
              <w:t xml:space="preserve">, </w:t>
            </w:r>
            <w:r w:rsidRPr="00D12921">
              <w:rPr>
                <w:rFonts w:ascii="Times New Roman" w:eastAsia="Times New Roman" w:hAnsi="Times New Roman" w:cs="Times New Roman"/>
              </w:rPr>
              <w:t>конзерв</w:t>
            </w:r>
            <w:r w:rsidRPr="00D12921">
              <w:rPr>
                <w:rFonts w:ascii="Times New Roman" w:eastAsia="Times New Roman" w:hAnsi="Times New Roman" w:cs="Times New Roman"/>
                <w:lang w:val="sr-Cyrl-CS"/>
              </w:rPr>
              <w:t>а</w:t>
            </w:r>
            <w:r w:rsidRPr="00D12921">
              <w:rPr>
                <w:rFonts w:ascii="Times New Roman" w:eastAsia="Times New Roman" w:hAnsi="Times New Roman" w:cs="Times New Roman"/>
              </w:rPr>
              <w:t xml:space="preserve">  ~ 0,185кг </w:t>
            </w:r>
          </w:p>
        </w:tc>
        <w:tc>
          <w:tcPr>
            <w:tcW w:w="992" w:type="dxa"/>
          </w:tcPr>
          <w:p w:rsidR="00CA0ED5" w:rsidRPr="00E93377" w:rsidRDefault="00CA0ED5" w:rsidP="0011768B">
            <w:pPr>
              <w:jc w:val="right"/>
              <w:rPr>
                <w:rFonts w:ascii="Times New Roman" w:hAnsi="Times New Roman" w:cs="Times New Roman"/>
                <w:lang w:val="sr-Cyrl-CS"/>
              </w:rPr>
            </w:pPr>
            <w:r w:rsidRPr="00E93377">
              <w:rPr>
                <w:rFonts w:ascii="Times New Roman" w:hAnsi="Times New Roman" w:cs="Times New Roman"/>
                <w:lang w:val="sr-Latn-CS"/>
              </w:rPr>
              <w:t>1</w:t>
            </w:r>
            <w:r w:rsidR="0011768B">
              <w:rPr>
                <w:rFonts w:ascii="Times New Roman" w:hAnsi="Times New Roman" w:cs="Times New Roman"/>
                <w:lang w:val="sr-Cyrl-CS"/>
              </w:rPr>
              <w:t>6</w:t>
            </w:r>
            <w:r w:rsidRPr="00E93377">
              <w:rPr>
                <w:rFonts w:ascii="Times New Roman" w:hAnsi="Times New Roman" w:cs="Times New Roman"/>
                <w:lang w:val="sr-Cyrl-CS"/>
              </w:rPr>
              <w:t>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53</w:t>
            </w:r>
          </w:p>
        </w:tc>
        <w:tc>
          <w:tcPr>
            <w:tcW w:w="3415" w:type="dxa"/>
          </w:tcPr>
          <w:p w:rsidR="00CA0ED5" w:rsidRPr="00BC029F" w:rsidRDefault="00CA0ED5" w:rsidP="00B33D2D">
            <w:pPr>
              <w:rPr>
                <w:rFonts w:ascii="Times New Roman" w:hAnsi="Times New Roman" w:cs="Times New Roman"/>
                <w:lang w:val="sr-Cyrl-CS"/>
              </w:rPr>
            </w:pPr>
            <w:r>
              <w:rPr>
                <w:rFonts w:ascii="Times New Roman" w:hAnsi="Times New Roman" w:cs="Times New Roman"/>
                <w:lang w:val="sr-Cyrl-CS"/>
              </w:rPr>
              <w:t>Сусам 100г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200 ком</w:t>
            </w:r>
          </w:p>
        </w:tc>
        <w:tc>
          <w:tcPr>
            <w:tcW w:w="1134" w:type="dxa"/>
          </w:tcPr>
          <w:p w:rsidR="00CA0ED5" w:rsidRPr="00A14A8B" w:rsidRDefault="00CA0ED5" w:rsidP="00B33D2D">
            <w:pPr>
              <w:jc w:val="right"/>
              <w:rPr>
                <w:rFonts w:ascii="Times New Roman" w:hAnsi="Times New Roman" w:cs="Times New Roman"/>
                <w:lang w:val="sr-Latn-CS"/>
              </w:rPr>
            </w:pPr>
          </w:p>
        </w:tc>
        <w:tc>
          <w:tcPr>
            <w:tcW w:w="1276" w:type="dxa"/>
          </w:tcPr>
          <w:p w:rsidR="00CA0ED5" w:rsidRPr="00A14A8B" w:rsidRDefault="00CA0ED5" w:rsidP="00B33D2D">
            <w:pPr>
              <w:jc w:val="right"/>
              <w:rPr>
                <w:rFonts w:ascii="Times New Roman" w:hAnsi="Times New Roman" w:cs="Times New Roman"/>
                <w:lang w:val="sr-Latn-CS"/>
              </w:rPr>
            </w:pPr>
          </w:p>
        </w:tc>
        <w:tc>
          <w:tcPr>
            <w:tcW w:w="1843" w:type="dxa"/>
          </w:tcPr>
          <w:p w:rsidR="00CA0ED5" w:rsidRPr="00A14A8B" w:rsidRDefault="00CA0ED5" w:rsidP="00B33D2D">
            <w:pPr>
              <w:jc w:val="right"/>
              <w:rPr>
                <w:rFonts w:ascii="Times New Roman" w:hAnsi="Times New Roman" w:cs="Times New Roman"/>
                <w:lang w:val="sr-Latn-CS"/>
              </w:rPr>
            </w:pPr>
          </w:p>
        </w:tc>
        <w:tc>
          <w:tcPr>
            <w:tcW w:w="2453" w:type="dxa"/>
          </w:tcPr>
          <w:p w:rsidR="00CA0ED5" w:rsidRPr="00A14A8B" w:rsidRDefault="00CA0ED5" w:rsidP="00B33D2D">
            <w:pPr>
              <w:jc w:val="right"/>
              <w:rPr>
                <w:rFonts w:ascii="Times New Roman" w:hAnsi="Times New Roman" w:cs="Times New Roman"/>
                <w:lang w:val="sr-Latn-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54</w:t>
            </w:r>
          </w:p>
        </w:tc>
        <w:tc>
          <w:tcPr>
            <w:tcW w:w="3415" w:type="dxa"/>
            <w:vAlign w:val="center"/>
          </w:tcPr>
          <w:p w:rsidR="00CA0ED5" w:rsidRPr="006605E3" w:rsidRDefault="00CA0ED5" w:rsidP="00B33D2D">
            <w:pPr>
              <w:rPr>
                <w:rFonts w:ascii="Times New Roman" w:hAnsi="Times New Roman" w:cs="Times New Roman"/>
                <w:lang w:val="sr-Cyrl-CS"/>
              </w:rPr>
            </w:pPr>
            <w:r w:rsidRPr="006605E3">
              <w:rPr>
                <w:rFonts w:ascii="Times New Roman" w:hAnsi="Times New Roman" w:cs="Times New Roman"/>
                <w:lang w:val="sr-Cyrl-CS"/>
              </w:rPr>
              <w:t>Пилећи батаккарабатак</w:t>
            </w:r>
            <w:r>
              <w:rPr>
                <w:rFonts w:ascii="Times New Roman" w:hAnsi="Times New Roman" w:cs="Times New Roman"/>
                <w:lang w:val="sr-Cyrl-CS"/>
              </w:rPr>
              <w:t xml:space="preserve"> (свежи)</w:t>
            </w:r>
          </w:p>
        </w:tc>
        <w:tc>
          <w:tcPr>
            <w:tcW w:w="992" w:type="dxa"/>
            <w:vAlign w:val="center"/>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750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55</w:t>
            </w:r>
          </w:p>
        </w:tc>
        <w:tc>
          <w:tcPr>
            <w:tcW w:w="3415" w:type="dxa"/>
            <w:vAlign w:val="center"/>
          </w:tcPr>
          <w:p w:rsidR="00CA0ED5" w:rsidRPr="006D4A3A" w:rsidRDefault="00CA0ED5" w:rsidP="00B33D2D">
            <w:pPr>
              <w:rPr>
                <w:rFonts w:ascii="Times New Roman" w:hAnsi="Times New Roman" w:cs="Times New Roman"/>
                <w:lang w:val="sr-Cyrl-CS"/>
              </w:rPr>
            </w:pPr>
            <w:r>
              <w:rPr>
                <w:rFonts w:ascii="Times New Roman" w:hAnsi="Times New Roman" w:cs="Times New Roman"/>
                <w:lang w:val="sr-Cyrl-CS"/>
              </w:rPr>
              <w:t>Кекс млевени (еквив. Плазма млевена) 300г</w:t>
            </w:r>
          </w:p>
        </w:tc>
        <w:tc>
          <w:tcPr>
            <w:tcW w:w="992" w:type="dxa"/>
            <w:vAlign w:val="center"/>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56</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Бомбоне вочне, мекане 1/1</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57</w:t>
            </w:r>
          </w:p>
        </w:tc>
        <w:tc>
          <w:tcPr>
            <w:tcW w:w="3415" w:type="dxa"/>
          </w:tcPr>
          <w:p w:rsidR="00CA0ED5" w:rsidRPr="00D12921" w:rsidRDefault="00CA0ED5" w:rsidP="00B33D2D">
            <w:pPr>
              <w:rPr>
                <w:rFonts w:ascii="Times New Roman" w:hAnsi="Times New Roman" w:cs="Times New Roman"/>
                <w:lang w:val="sr-Cyrl-CS"/>
              </w:rPr>
            </w:pPr>
            <w:r>
              <w:rPr>
                <w:rFonts w:ascii="Times New Roman" w:hAnsi="Times New Roman" w:cs="Times New Roman"/>
                <w:lang w:val="sr-Cyrl-CS"/>
              </w:rPr>
              <w:t>Црна крем табла</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58</w:t>
            </w:r>
          </w:p>
        </w:tc>
        <w:tc>
          <w:tcPr>
            <w:tcW w:w="3415" w:type="dxa"/>
          </w:tcPr>
          <w:p w:rsidR="00CA0ED5" w:rsidRPr="00D12921" w:rsidRDefault="00CA0ED5" w:rsidP="00B33D2D">
            <w:pPr>
              <w:rPr>
                <w:rFonts w:ascii="Times New Roman" w:hAnsi="Times New Roman" w:cs="Times New Roman"/>
              </w:rPr>
            </w:pPr>
            <w:r w:rsidRPr="00D12921">
              <w:rPr>
                <w:rFonts w:ascii="Times New Roman" w:hAnsi="Times New Roman" w:cs="Times New Roman"/>
                <w:lang w:val="sr-Cyrl-CS"/>
              </w:rPr>
              <w:t xml:space="preserve">Кремни намаз 2,5 кг  (еквив. еуро крему) </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70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59</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Наполитанке</w:t>
            </w:r>
            <w:r>
              <w:rPr>
                <w:rFonts w:ascii="Times New Roman" w:hAnsi="Times New Roman" w:cs="Times New Roman"/>
                <w:lang w:val="sr-Cyrl-CS"/>
              </w:rPr>
              <w:t xml:space="preserve"> 185гр</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600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lastRenderedPageBreak/>
              <w:t>60</w:t>
            </w:r>
          </w:p>
        </w:tc>
        <w:tc>
          <w:tcPr>
            <w:tcW w:w="3415" w:type="dxa"/>
          </w:tcPr>
          <w:p w:rsidR="00CA0ED5" w:rsidRPr="00D12921" w:rsidRDefault="0011768B" w:rsidP="00B33D2D">
            <w:pPr>
              <w:rPr>
                <w:rFonts w:ascii="Times New Roman" w:hAnsi="Times New Roman" w:cs="Times New Roman"/>
                <w:lang w:val="sr-Cyrl-CS"/>
              </w:rPr>
            </w:pPr>
            <w:r>
              <w:rPr>
                <w:rFonts w:ascii="Times New Roman" w:hAnsi="Times New Roman" w:cs="Times New Roman"/>
                <w:lang w:val="sr-Cyrl-CS"/>
              </w:rPr>
              <w:t>Ситан сир за пите</w:t>
            </w:r>
          </w:p>
        </w:tc>
        <w:tc>
          <w:tcPr>
            <w:tcW w:w="992" w:type="dxa"/>
          </w:tcPr>
          <w:p w:rsidR="00CA0ED5" w:rsidRPr="00E93377" w:rsidRDefault="00CA0ED5" w:rsidP="0011768B">
            <w:pPr>
              <w:jc w:val="right"/>
              <w:rPr>
                <w:rFonts w:ascii="Times New Roman" w:hAnsi="Times New Roman" w:cs="Times New Roman"/>
                <w:lang w:val="sr-Cyrl-CS"/>
              </w:rPr>
            </w:pPr>
            <w:r w:rsidRPr="00E93377">
              <w:rPr>
                <w:rFonts w:ascii="Times New Roman" w:hAnsi="Times New Roman" w:cs="Times New Roman"/>
                <w:lang w:val="sr-Cyrl-CS"/>
              </w:rPr>
              <w:t xml:space="preserve">300 </w:t>
            </w:r>
            <w:r w:rsidR="0011768B">
              <w:rPr>
                <w:rFonts w:ascii="Times New Roman" w:hAnsi="Times New Roman" w:cs="Times New Roman"/>
                <w:lang w:val="sr-Cyrl-CS"/>
              </w:rPr>
              <w:t>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61</w:t>
            </w:r>
          </w:p>
        </w:tc>
        <w:tc>
          <w:tcPr>
            <w:tcW w:w="3415" w:type="dxa"/>
            <w:vAlign w:val="center"/>
          </w:tcPr>
          <w:p w:rsidR="00CA0ED5" w:rsidRPr="00300097" w:rsidRDefault="00CA0ED5" w:rsidP="00B33D2D">
            <w:pPr>
              <w:rPr>
                <w:rFonts w:ascii="Times New Roman" w:hAnsi="Times New Roman" w:cs="Times New Roman"/>
                <w:lang w:val="sr-Cyrl-CS"/>
              </w:rPr>
            </w:pPr>
            <w:r>
              <w:rPr>
                <w:rFonts w:ascii="Times New Roman" w:hAnsi="Times New Roman" w:cs="Times New Roman"/>
                <w:lang w:val="sr-Cyrl-CS"/>
              </w:rPr>
              <w:t>Јогурт 2,8% мм, 1/1</w:t>
            </w:r>
          </w:p>
        </w:tc>
        <w:tc>
          <w:tcPr>
            <w:tcW w:w="992" w:type="dxa"/>
            <w:vAlign w:val="center"/>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3500</w:t>
            </w:r>
            <w:r w:rsidRPr="00E93377">
              <w:rPr>
                <w:rFonts w:ascii="Times New Roman" w:hAnsi="Times New Roman" w:cs="Times New Roman"/>
              </w:rPr>
              <w:t xml:space="preserve"> </w:t>
            </w:r>
            <w:r w:rsidRPr="00E93377">
              <w:rPr>
                <w:rFonts w:ascii="Times New Roman" w:hAnsi="Times New Roman" w:cs="Times New Roman"/>
                <w:lang w:val="sr-Cyrl-CS"/>
              </w:rPr>
              <w:t>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62</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 xml:space="preserve">Кајмак </w:t>
            </w:r>
            <w:r>
              <w:rPr>
                <w:rFonts w:ascii="Times New Roman" w:hAnsi="Times New Roman" w:cs="Times New Roman"/>
                <w:lang w:val="sr-Cyrl-CS"/>
              </w:rPr>
              <w:t xml:space="preserve">намаз 70 % </w:t>
            </w:r>
            <w:r w:rsidRPr="00D12921">
              <w:rPr>
                <w:rFonts w:ascii="Times New Roman" w:hAnsi="Times New Roman" w:cs="Times New Roman"/>
                <w:lang w:val="sr-Cyrl-CS"/>
              </w:rPr>
              <w:t>2</w:t>
            </w:r>
            <w:r>
              <w:rPr>
                <w:rFonts w:ascii="Times New Roman" w:hAnsi="Times New Roman" w:cs="Times New Roman"/>
                <w:lang w:val="sr-Cyrl-CS"/>
              </w:rPr>
              <w:t>0</w:t>
            </w:r>
            <w:r w:rsidRPr="00D12921">
              <w:rPr>
                <w:rFonts w:ascii="Times New Roman" w:hAnsi="Times New Roman" w:cs="Times New Roman"/>
                <w:lang w:val="sr-Cyrl-CS"/>
              </w:rPr>
              <w:t>0 гр</w:t>
            </w:r>
          </w:p>
        </w:tc>
        <w:tc>
          <w:tcPr>
            <w:tcW w:w="992" w:type="dxa"/>
          </w:tcPr>
          <w:p w:rsidR="00CA0ED5" w:rsidRPr="00E93377" w:rsidRDefault="00CA0ED5" w:rsidP="0011768B">
            <w:pPr>
              <w:jc w:val="right"/>
              <w:rPr>
                <w:rFonts w:ascii="Times New Roman" w:hAnsi="Times New Roman" w:cs="Times New Roman"/>
                <w:lang w:val="sr-Cyrl-CS"/>
              </w:rPr>
            </w:pPr>
            <w:r w:rsidRPr="00E93377">
              <w:rPr>
                <w:rFonts w:ascii="Times New Roman" w:hAnsi="Times New Roman" w:cs="Times New Roman"/>
                <w:lang w:val="sr-Cyrl-CS"/>
              </w:rPr>
              <w:t>1</w:t>
            </w:r>
            <w:r w:rsidR="0011768B">
              <w:rPr>
                <w:rFonts w:ascii="Times New Roman" w:hAnsi="Times New Roman" w:cs="Times New Roman"/>
                <w:lang w:val="sr-Cyrl-CS"/>
              </w:rPr>
              <w:t>7</w:t>
            </w:r>
            <w:r w:rsidRPr="00E93377">
              <w:rPr>
                <w:rFonts w:ascii="Times New Roman" w:hAnsi="Times New Roman" w:cs="Times New Roman"/>
                <w:lang w:val="sr-Cyrl-CS"/>
              </w:rPr>
              <w:t>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63</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Кисела павлака, чаша</w:t>
            </w:r>
            <w:r>
              <w:rPr>
                <w:rFonts w:ascii="Times New Roman" w:hAnsi="Times New Roman" w:cs="Times New Roman"/>
                <w:lang w:val="sr-Cyrl-CS"/>
              </w:rPr>
              <w:t xml:space="preserve"> 180г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1600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64</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Качкаваљ</w:t>
            </w:r>
            <w:r>
              <w:rPr>
                <w:rFonts w:ascii="Times New Roman" w:hAnsi="Times New Roman" w:cs="Times New Roman"/>
                <w:lang w:val="sr-Cyrl-CS"/>
              </w:rPr>
              <w:t xml:space="preserve"> 1кг</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100 кг</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65</w:t>
            </w:r>
          </w:p>
        </w:tc>
        <w:tc>
          <w:tcPr>
            <w:tcW w:w="3415" w:type="dxa"/>
          </w:tcPr>
          <w:p w:rsidR="00CA0ED5" w:rsidRPr="00D12921" w:rsidRDefault="00CA0ED5" w:rsidP="00B33D2D">
            <w:pPr>
              <w:rPr>
                <w:rFonts w:ascii="Times New Roman" w:hAnsi="Times New Roman" w:cs="Times New Roman"/>
                <w:lang w:val="sr-Cyrl-CS"/>
              </w:rPr>
            </w:pPr>
            <w:r w:rsidRPr="00D12921">
              <w:rPr>
                <w:rFonts w:ascii="Times New Roman" w:hAnsi="Times New Roman" w:cs="Times New Roman"/>
                <w:lang w:val="sr-Cyrl-CS"/>
              </w:rPr>
              <w:t>Кисело млеко, чаша, 180 мл</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600 ком</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jc w:val="center"/>
        </w:trPr>
        <w:tc>
          <w:tcPr>
            <w:tcW w:w="680" w:type="dxa"/>
          </w:tcPr>
          <w:p w:rsidR="00CA0ED5" w:rsidRPr="00A14A8B" w:rsidRDefault="00CA0ED5" w:rsidP="00B33D2D">
            <w:pPr>
              <w:jc w:val="both"/>
              <w:rPr>
                <w:rFonts w:ascii="Times New Roman" w:hAnsi="Times New Roman" w:cs="Times New Roman"/>
                <w:lang w:val="sr-Cyrl-CS"/>
              </w:rPr>
            </w:pPr>
            <w:r>
              <w:rPr>
                <w:rFonts w:ascii="Times New Roman" w:hAnsi="Times New Roman" w:cs="Times New Roman"/>
                <w:lang w:val="sr-Cyrl-CS"/>
              </w:rPr>
              <w:t>66</w:t>
            </w:r>
          </w:p>
        </w:tc>
        <w:tc>
          <w:tcPr>
            <w:tcW w:w="3415" w:type="dxa"/>
          </w:tcPr>
          <w:p w:rsidR="00CA0ED5" w:rsidRPr="00D12921" w:rsidRDefault="00CA0ED5" w:rsidP="00B33D2D">
            <w:pPr>
              <w:rPr>
                <w:rFonts w:ascii="Times New Roman" w:hAnsi="Times New Roman" w:cs="Times New Roman"/>
                <w:lang w:val="sr-Cyrl-CS"/>
              </w:rPr>
            </w:pPr>
            <w:r>
              <w:rPr>
                <w:rFonts w:ascii="Times New Roman" w:hAnsi="Times New Roman" w:cs="Times New Roman"/>
                <w:lang w:val="sr-Cyrl-CS"/>
              </w:rPr>
              <w:t>Пастеризовано м</w:t>
            </w:r>
            <w:r w:rsidRPr="00D12921">
              <w:rPr>
                <w:rFonts w:ascii="Times New Roman" w:hAnsi="Times New Roman" w:cs="Times New Roman"/>
                <w:lang w:val="sr-Cyrl-CS"/>
              </w:rPr>
              <w:t>леко, 2,8 % мм, 1/1 л</w:t>
            </w:r>
          </w:p>
        </w:tc>
        <w:tc>
          <w:tcPr>
            <w:tcW w:w="992" w:type="dxa"/>
          </w:tcPr>
          <w:p w:rsidR="00CA0ED5" w:rsidRPr="00E93377" w:rsidRDefault="00CA0ED5" w:rsidP="00B33D2D">
            <w:pPr>
              <w:jc w:val="right"/>
              <w:rPr>
                <w:rFonts w:ascii="Times New Roman" w:hAnsi="Times New Roman" w:cs="Times New Roman"/>
                <w:lang w:val="sr-Cyrl-CS"/>
              </w:rPr>
            </w:pPr>
            <w:r w:rsidRPr="00E93377">
              <w:rPr>
                <w:rFonts w:ascii="Times New Roman" w:hAnsi="Times New Roman" w:cs="Times New Roman"/>
                <w:lang w:val="sr-Cyrl-CS"/>
              </w:rPr>
              <w:t>3000 л</w:t>
            </w:r>
          </w:p>
        </w:tc>
        <w:tc>
          <w:tcPr>
            <w:tcW w:w="1134" w:type="dxa"/>
          </w:tcPr>
          <w:p w:rsidR="00CA0ED5" w:rsidRPr="00A14A8B" w:rsidRDefault="00CA0ED5" w:rsidP="00B33D2D">
            <w:pPr>
              <w:jc w:val="right"/>
              <w:rPr>
                <w:rFonts w:ascii="Times New Roman" w:hAnsi="Times New Roman" w:cs="Times New Roman"/>
                <w:lang w:val="sr-Cyrl-CS"/>
              </w:rPr>
            </w:pPr>
          </w:p>
        </w:tc>
        <w:tc>
          <w:tcPr>
            <w:tcW w:w="1276" w:type="dxa"/>
          </w:tcPr>
          <w:p w:rsidR="00CA0ED5" w:rsidRPr="00A14A8B" w:rsidRDefault="00CA0ED5" w:rsidP="00B33D2D">
            <w:pPr>
              <w:jc w:val="right"/>
              <w:rPr>
                <w:rFonts w:ascii="Times New Roman" w:hAnsi="Times New Roman" w:cs="Times New Roman"/>
                <w:lang w:val="sr-Cyrl-CS"/>
              </w:rPr>
            </w:pP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r w:rsidR="00CA0ED5" w:rsidTr="00B33D2D">
        <w:trPr>
          <w:trHeight w:val="747"/>
          <w:jc w:val="center"/>
        </w:trPr>
        <w:tc>
          <w:tcPr>
            <w:tcW w:w="7497" w:type="dxa"/>
            <w:gridSpan w:val="5"/>
            <w:vAlign w:val="center"/>
          </w:tcPr>
          <w:p w:rsidR="00CA0ED5" w:rsidRPr="00AB36F3" w:rsidRDefault="00CA0ED5" w:rsidP="00B33D2D">
            <w:pPr>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843" w:type="dxa"/>
          </w:tcPr>
          <w:p w:rsidR="00CA0ED5" w:rsidRPr="00A14A8B" w:rsidRDefault="00CA0ED5" w:rsidP="00B33D2D">
            <w:pPr>
              <w:jc w:val="right"/>
              <w:rPr>
                <w:rFonts w:ascii="Times New Roman" w:hAnsi="Times New Roman" w:cs="Times New Roman"/>
                <w:lang w:val="sr-Cyrl-CS"/>
              </w:rPr>
            </w:pPr>
          </w:p>
        </w:tc>
        <w:tc>
          <w:tcPr>
            <w:tcW w:w="2453" w:type="dxa"/>
          </w:tcPr>
          <w:p w:rsidR="00CA0ED5" w:rsidRPr="00A14A8B" w:rsidRDefault="00CA0ED5" w:rsidP="00B33D2D">
            <w:pPr>
              <w:jc w:val="right"/>
              <w:rPr>
                <w:rFonts w:ascii="Times New Roman" w:hAnsi="Times New Roman" w:cs="Times New Roman"/>
                <w:lang w:val="sr-Cyrl-CS"/>
              </w:rPr>
            </w:pPr>
          </w:p>
        </w:tc>
      </w:tr>
    </w:tbl>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center"/>
        <w:rPr>
          <w:rFonts w:ascii="Times New Roman" w:hAnsi="Times New Roman" w:cs="Times New Roman"/>
          <w:b/>
          <w:bCs/>
          <w:i/>
          <w:iCs/>
          <w:lang w:val="sr-Cyrl-CS"/>
        </w:rPr>
      </w:pPr>
    </w:p>
    <w:p w:rsidR="00CA0ED5" w:rsidRDefault="00CA0ED5" w:rsidP="00CA0ED5">
      <w:pPr>
        <w:spacing w:after="0"/>
        <w:jc w:val="right"/>
        <w:rPr>
          <w:rFonts w:ascii="Tahoma" w:hAnsi="Tahoma" w:cs="Tahoma"/>
          <w:b/>
          <w:sz w:val="16"/>
          <w:szCs w:val="16"/>
          <w:u w:val="single"/>
          <w:lang w:val="sr-Cyrl-CS"/>
        </w:rPr>
      </w:pPr>
    </w:p>
    <w:p w:rsidR="00CA0ED5" w:rsidRDefault="00CA0ED5" w:rsidP="00CA0ED5">
      <w:pPr>
        <w:spacing w:after="0"/>
        <w:jc w:val="right"/>
        <w:rPr>
          <w:rFonts w:ascii="Tahoma" w:hAnsi="Tahoma" w:cs="Tahoma"/>
          <w:b/>
          <w:sz w:val="16"/>
          <w:szCs w:val="16"/>
          <w:u w:val="single"/>
          <w:lang w:val="sr-Cyrl-CS"/>
        </w:rPr>
      </w:pPr>
    </w:p>
    <w:p w:rsidR="00CA0ED5" w:rsidRPr="00473102" w:rsidRDefault="00CA0ED5" w:rsidP="00CA0ED5">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Default="00CA0ED5" w:rsidP="00CA0ED5">
      <w:pPr>
        <w:spacing w:after="0" w:line="240" w:lineRule="auto"/>
        <w:jc w:val="both"/>
        <w:rPr>
          <w:rFonts w:ascii="Times New Roman" w:hAnsi="Times New Roman" w:cs="Times New Roman"/>
          <w:b/>
          <w:bCs/>
          <w:lang w:val="sr-Cyrl-CS"/>
        </w:rPr>
      </w:pPr>
    </w:p>
    <w:p w:rsidR="00CA0ED5" w:rsidRPr="00473102" w:rsidRDefault="00CA0ED5" w:rsidP="00CA0ED5">
      <w:pPr>
        <w:spacing w:after="0" w:line="240" w:lineRule="auto"/>
        <w:jc w:val="both"/>
        <w:rPr>
          <w:rFonts w:ascii="Times New Roman" w:hAnsi="Times New Roman" w:cs="Times New Roman"/>
          <w:b/>
          <w:bCs/>
          <w:lang w:val="sr-Cyrl-CS"/>
        </w:rPr>
      </w:pPr>
    </w:p>
    <w:p w:rsidR="00CA0ED5" w:rsidRPr="00473102" w:rsidRDefault="00CA0ED5" w:rsidP="00CA0ED5">
      <w:pPr>
        <w:spacing w:after="0" w:line="240" w:lineRule="auto"/>
        <w:rPr>
          <w:rFonts w:ascii="Times New Roman" w:hAnsi="Times New Roman" w:cs="Times New Roman"/>
          <w:b/>
          <w:bCs/>
          <w:i/>
          <w:iCs/>
          <w:lang w:val="sr-Cyrl-CS"/>
        </w:rPr>
      </w:pPr>
    </w:p>
    <w:p w:rsidR="00CA0ED5" w:rsidRPr="009A29DA" w:rsidRDefault="00CA0ED5" w:rsidP="00CA0ED5">
      <w:pPr>
        <w:shd w:val="clear" w:color="auto" w:fill="95B3D7" w:themeFill="accent1" w:themeFillTint="99"/>
        <w:spacing w:after="0"/>
        <w:ind w:left="360"/>
        <w:jc w:val="center"/>
        <w:rPr>
          <w:rFonts w:ascii="Times New Roman" w:hAnsi="Times New Roman" w:cs="Times New Roman"/>
          <w:b/>
          <w:bCs/>
          <w:i/>
          <w:iCs/>
          <w:lang w:val="sr-Cyrl-CS"/>
        </w:rPr>
      </w:pPr>
      <w:r>
        <w:rPr>
          <w:rFonts w:ascii="Times New Roman" w:hAnsi="Times New Roman" w:cs="Times New Roman"/>
          <w:b/>
          <w:bCs/>
          <w:i/>
          <w:iCs/>
        </w:rPr>
        <w:lastRenderedPageBreak/>
        <w:t>VIII</w:t>
      </w:r>
      <w:r w:rsidRPr="009A29DA">
        <w:rPr>
          <w:rFonts w:ascii="Times New Roman" w:hAnsi="Times New Roman" w:cs="Times New Roman"/>
          <w:b/>
          <w:bCs/>
          <w:i/>
          <w:iCs/>
          <w:lang w:val="sr-Cyrl-CS"/>
        </w:rPr>
        <w:t>-</w:t>
      </w:r>
      <w:r>
        <w:rPr>
          <w:rFonts w:ascii="Times New Roman" w:hAnsi="Times New Roman" w:cs="Times New Roman"/>
          <w:b/>
          <w:bCs/>
          <w:i/>
          <w:iCs/>
          <w:lang w:val="sr-Cyrl-CS"/>
        </w:rPr>
        <w:t xml:space="preserve">г </w:t>
      </w:r>
      <w:r w:rsidRPr="009A29DA">
        <w:rPr>
          <w:rFonts w:ascii="Times New Roman" w:hAnsi="Times New Roman" w:cs="Times New Roman"/>
          <w:b/>
          <w:bCs/>
          <w:i/>
          <w:iCs/>
          <w:lang w:val="sr-Cyrl-CS"/>
        </w:rPr>
        <w:t xml:space="preserve"> </w:t>
      </w:r>
      <w:r w:rsidRPr="009A29DA">
        <w:rPr>
          <w:rFonts w:ascii="Times New Roman" w:hAnsi="Times New Roman" w:cs="Times New Roman"/>
          <w:b/>
          <w:bCs/>
          <w:i/>
          <w:iCs/>
        </w:rPr>
        <w:t xml:space="preserve">ОБРАЗАЦ  </w:t>
      </w:r>
      <w:r w:rsidRPr="009A29DA">
        <w:rPr>
          <w:rFonts w:ascii="Times New Roman" w:hAnsi="Times New Roman" w:cs="Times New Roman"/>
          <w:b/>
          <w:bCs/>
          <w:i/>
          <w:iCs/>
          <w:lang w:val="sr-Cyrl-CS"/>
        </w:rPr>
        <w:t>СТРУКТУРЕ ЦЕНЕ СА УПУТСТВОМ КАКО ДА СЕ ПОПУНИ</w:t>
      </w:r>
    </w:p>
    <w:p w:rsidR="00CA0ED5" w:rsidRDefault="00CA0ED5" w:rsidP="00CA0ED5">
      <w:pPr>
        <w:spacing w:after="0" w:line="240" w:lineRule="auto"/>
        <w:jc w:val="both"/>
        <w:rPr>
          <w:rFonts w:ascii="Times New Roman" w:hAnsi="Times New Roman" w:cs="Times New Roman"/>
          <w:lang w:val="sr-Cyrl-CS"/>
        </w:rPr>
      </w:pPr>
    </w:p>
    <w:p w:rsidR="00CA0ED5" w:rsidRPr="00E02B44" w:rsidRDefault="00CA0ED5" w:rsidP="00CA0ED5">
      <w:pPr>
        <w:spacing w:after="0" w:line="240" w:lineRule="auto"/>
        <w:jc w:val="both"/>
        <w:rPr>
          <w:rFonts w:ascii="Times New Roman" w:hAnsi="Times New Roman" w:cs="Times New Roman"/>
          <w:b/>
          <w:lang w:val="sr-Cyrl-CS"/>
        </w:rPr>
      </w:pPr>
      <w:r w:rsidRPr="00E02B44">
        <w:rPr>
          <w:rFonts w:ascii="Times New Roman" w:hAnsi="Times New Roman" w:cs="Times New Roman"/>
          <w:lang w:val="sr-Cyrl-CS"/>
        </w:rPr>
        <w:t>Партија</w:t>
      </w:r>
      <w:r w:rsidRPr="00E02B44">
        <w:rPr>
          <w:rFonts w:ascii="Times New Roman" w:hAnsi="Times New Roman" w:cs="Times New Roman"/>
          <w:b/>
          <w:lang w:val="sr-Cyrl-CS"/>
        </w:rPr>
        <w:t xml:space="preserve"> </w:t>
      </w:r>
      <w:r w:rsidRPr="00E02B44">
        <w:rPr>
          <w:rFonts w:ascii="Times New Roman" w:hAnsi="Times New Roman" w:cs="Times New Roman"/>
          <w:b/>
          <w:lang w:val="sr-Latn-CS"/>
        </w:rPr>
        <w:t xml:space="preserve">IV - </w:t>
      </w:r>
      <w:r w:rsidRPr="00E02B44">
        <w:rPr>
          <w:rFonts w:ascii="Times New Roman" w:hAnsi="Times New Roman" w:cs="Times New Roman"/>
          <w:b/>
          <w:lang w:val="sr-Cyrl-CS"/>
        </w:rPr>
        <w:t xml:space="preserve">Хлебни производи </w:t>
      </w:r>
    </w:p>
    <w:p w:rsidR="00CA0ED5" w:rsidRDefault="00CA0ED5" w:rsidP="00CA0ED5">
      <w:pPr>
        <w:spacing w:after="0" w:line="240" w:lineRule="auto"/>
        <w:rPr>
          <w:rFonts w:ascii="Times New Roman" w:hAnsi="Times New Roman" w:cs="Times New Roman"/>
          <w:b/>
          <w:bCs/>
          <w:i/>
          <w:iCs/>
          <w:lang w:val="sr-Cyrl-CS"/>
        </w:rPr>
      </w:pPr>
    </w:p>
    <w:p w:rsidR="00CA0ED5" w:rsidRPr="00473102" w:rsidRDefault="00CA0ED5" w:rsidP="00CA0ED5">
      <w:pPr>
        <w:spacing w:after="0" w:line="240" w:lineRule="auto"/>
        <w:rPr>
          <w:rFonts w:ascii="Times New Roman" w:hAnsi="Times New Roman" w:cs="Times New Roman"/>
          <w:b/>
          <w:bCs/>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953"/>
        <w:gridCol w:w="2832"/>
        <w:gridCol w:w="1238"/>
        <w:gridCol w:w="1574"/>
        <w:gridCol w:w="1929"/>
        <w:gridCol w:w="1985"/>
        <w:gridCol w:w="22"/>
        <w:gridCol w:w="2013"/>
      </w:tblGrid>
      <w:tr w:rsidR="00CA0ED5" w:rsidRPr="00DB00FC" w:rsidTr="00B33D2D">
        <w:tc>
          <w:tcPr>
            <w:tcW w:w="630" w:type="dxa"/>
          </w:tcPr>
          <w:p w:rsidR="00CA0ED5" w:rsidRPr="00DB00FC" w:rsidRDefault="00CA0ED5" w:rsidP="00B33D2D">
            <w:pPr>
              <w:spacing w:after="0"/>
              <w:jc w:val="right"/>
              <w:rPr>
                <w:rFonts w:ascii="Times New Roman" w:hAnsi="Times New Roman" w:cs="Times New Roman"/>
                <w:b/>
                <w:sz w:val="16"/>
                <w:szCs w:val="16"/>
                <w:u w:val="single"/>
              </w:rPr>
            </w:pPr>
          </w:p>
        </w:tc>
        <w:tc>
          <w:tcPr>
            <w:tcW w:w="953" w:type="dxa"/>
          </w:tcPr>
          <w:p w:rsidR="00CA0ED5" w:rsidRPr="00DB00FC" w:rsidRDefault="00CA0ED5" w:rsidP="00B33D2D">
            <w:pPr>
              <w:spacing w:after="0"/>
              <w:jc w:val="right"/>
              <w:rPr>
                <w:rFonts w:ascii="Times New Roman" w:hAnsi="Times New Roman" w:cs="Times New Roman"/>
                <w:sz w:val="24"/>
                <w:szCs w:val="24"/>
                <w:lang w:val="sr-Cyrl-CS"/>
              </w:rPr>
            </w:pPr>
            <w:r w:rsidRPr="00DB00FC">
              <w:rPr>
                <w:rFonts w:ascii="Times New Roman" w:hAnsi="Times New Roman" w:cs="Times New Roman"/>
                <w:sz w:val="24"/>
                <w:szCs w:val="24"/>
                <w:lang w:val="sr-Cyrl-CS"/>
              </w:rPr>
              <w:t>Ред.бр.</w:t>
            </w:r>
          </w:p>
        </w:tc>
        <w:tc>
          <w:tcPr>
            <w:tcW w:w="2832" w:type="dxa"/>
            <w:vAlign w:val="center"/>
          </w:tcPr>
          <w:p w:rsidR="00CA0ED5" w:rsidRPr="00DB00FC" w:rsidRDefault="00CA0ED5" w:rsidP="00B33D2D">
            <w:pPr>
              <w:spacing w:after="0"/>
              <w:jc w:val="center"/>
              <w:rPr>
                <w:rFonts w:ascii="Times New Roman" w:hAnsi="Times New Roman" w:cs="Times New Roman"/>
                <w:b/>
                <w:sz w:val="24"/>
                <w:szCs w:val="24"/>
                <w:lang w:val="sr-Cyrl-CS"/>
              </w:rPr>
            </w:pPr>
            <w:r w:rsidRPr="00DB00FC">
              <w:rPr>
                <w:rFonts w:ascii="Times New Roman" w:hAnsi="Times New Roman" w:cs="Times New Roman"/>
                <w:b/>
                <w:sz w:val="24"/>
                <w:szCs w:val="24"/>
                <w:lang w:val="sr-Cyrl-CS"/>
              </w:rPr>
              <w:t>НАЗИВ</w:t>
            </w:r>
          </w:p>
        </w:tc>
        <w:tc>
          <w:tcPr>
            <w:tcW w:w="1238" w:type="dxa"/>
          </w:tcPr>
          <w:p w:rsidR="00CA0ED5" w:rsidRPr="00DB00FC" w:rsidRDefault="00CA0ED5" w:rsidP="00B33D2D">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Кол.</w:t>
            </w:r>
          </w:p>
        </w:tc>
        <w:tc>
          <w:tcPr>
            <w:tcW w:w="1574" w:type="dxa"/>
          </w:tcPr>
          <w:p w:rsidR="00CA0ED5" w:rsidRPr="00DB00FC" w:rsidRDefault="00CA0ED5" w:rsidP="00B33D2D">
            <w:pPr>
              <w:spacing w:after="0" w:line="240" w:lineRule="auto"/>
              <w:jc w:val="both"/>
              <w:rPr>
                <w:rFonts w:ascii="Times New Roman" w:hAnsi="Times New Roman" w:cs="Times New Roman"/>
                <w:sz w:val="24"/>
                <w:szCs w:val="24"/>
              </w:rPr>
            </w:pPr>
            <w:r w:rsidRPr="00DB00FC">
              <w:rPr>
                <w:rFonts w:ascii="Times New Roman" w:hAnsi="Times New Roman" w:cs="Times New Roman"/>
                <w:sz w:val="24"/>
                <w:szCs w:val="24"/>
              </w:rPr>
              <w:t>Јединич.цена без ПДВ-а</w:t>
            </w:r>
          </w:p>
        </w:tc>
        <w:tc>
          <w:tcPr>
            <w:tcW w:w="1929" w:type="dxa"/>
          </w:tcPr>
          <w:p w:rsidR="00CA0ED5" w:rsidRPr="00DB00FC" w:rsidRDefault="00CA0ED5" w:rsidP="00B33D2D">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Јединич. цена са ПДВ-ом</w:t>
            </w:r>
          </w:p>
        </w:tc>
        <w:tc>
          <w:tcPr>
            <w:tcW w:w="1985" w:type="dxa"/>
          </w:tcPr>
          <w:p w:rsidR="00CA0ED5" w:rsidRPr="00DB00FC" w:rsidRDefault="00CA0ED5" w:rsidP="00B33D2D">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Укупна цена без ПДВ-а</w:t>
            </w:r>
          </w:p>
        </w:tc>
        <w:tc>
          <w:tcPr>
            <w:tcW w:w="2035" w:type="dxa"/>
            <w:gridSpan w:val="2"/>
          </w:tcPr>
          <w:p w:rsidR="00CA0ED5" w:rsidRPr="00DB00FC" w:rsidRDefault="00CA0ED5" w:rsidP="00B33D2D">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Укупна цена са ПДВ-ом</w:t>
            </w:r>
          </w:p>
        </w:tc>
      </w:tr>
      <w:tr w:rsidR="00CA0ED5" w:rsidRPr="00DB00FC" w:rsidTr="00B33D2D">
        <w:trPr>
          <w:trHeight w:val="318"/>
        </w:trPr>
        <w:tc>
          <w:tcPr>
            <w:tcW w:w="630" w:type="dxa"/>
            <w:vAlign w:val="center"/>
          </w:tcPr>
          <w:p w:rsidR="00CA0ED5" w:rsidRPr="00DB00FC" w:rsidRDefault="00CA0ED5" w:rsidP="00B33D2D">
            <w:pPr>
              <w:spacing w:after="0"/>
              <w:rPr>
                <w:rFonts w:ascii="Times New Roman" w:hAnsi="Times New Roman" w:cs="Times New Roman"/>
                <w:sz w:val="16"/>
                <w:szCs w:val="16"/>
                <w:lang w:val="sr-Cyrl-CS"/>
              </w:rPr>
            </w:pPr>
          </w:p>
        </w:tc>
        <w:tc>
          <w:tcPr>
            <w:tcW w:w="953" w:type="dxa"/>
            <w:vAlign w:val="center"/>
          </w:tcPr>
          <w:p w:rsidR="00CA0ED5" w:rsidRPr="00DB00FC" w:rsidRDefault="00CA0ED5" w:rsidP="00B33D2D">
            <w:pPr>
              <w:spacing w:after="0" w:line="240" w:lineRule="auto"/>
              <w:rPr>
                <w:rFonts w:ascii="Times New Roman" w:hAnsi="Times New Roman" w:cs="Times New Roman"/>
                <w:sz w:val="24"/>
                <w:szCs w:val="24"/>
                <w:lang w:val="sr-Cyrl-CS"/>
              </w:rPr>
            </w:pPr>
            <w:r w:rsidRPr="00DB00FC">
              <w:rPr>
                <w:rFonts w:ascii="Times New Roman" w:hAnsi="Times New Roman" w:cs="Times New Roman"/>
                <w:sz w:val="24"/>
                <w:szCs w:val="24"/>
                <w:lang w:val="sr-Cyrl-CS"/>
              </w:rPr>
              <w:t>1</w:t>
            </w:r>
          </w:p>
        </w:tc>
        <w:tc>
          <w:tcPr>
            <w:tcW w:w="2832" w:type="dxa"/>
            <w:vAlign w:val="center"/>
          </w:tcPr>
          <w:p w:rsidR="00CA0ED5" w:rsidRPr="00DB00FC" w:rsidRDefault="00CA0ED5" w:rsidP="00B33D2D">
            <w:pPr>
              <w:spacing w:after="0" w:line="240" w:lineRule="auto"/>
              <w:rPr>
                <w:rFonts w:ascii="Times New Roman" w:hAnsi="Times New Roman" w:cs="Times New Roman"/>
                <w:sz w:val="24"/>
                <w:szCs w:val="24"/>
                <w:lang w:val="sr-Cyrl-CS"/>
              </w:rPr>
            </w:pPr>
            <w:r w:rsidRPr="00DB00FC">
              <w:rPr>
                <w:rFonts w:ascii="Times New Roman" w:hAnsi="Times New Roman" w:cs="Times New Roman"/>
                <w:sz w:val="24"/>
                <w:szCs w:val="24"/>
                <w:lang w:val="sr-Cyrl-CS"/>
              </w:rPr>
              <w:t>Домаћи хлеб брашна Т500, 600гр печен.</w:t>
            </w:r>
          </w:p>
          <w:p w:rsidR="00CA0ED5" w:rsidRPr="00DB00FC" w:rsidRDefault="00CA0ED5" w:rsidP="00B33D2D">
            <w:pPr>
              <w:spacing w:after="0" w:line="240" w:lineRule="auto"/>
              <w:rPr>
                <w:rFonts w:ascii="Times New Roman" w:hAnsi="Times New Roman" w:cs="Times New Roman"/>
                <w:sz w:val="24"/>
                <w:szCs w:val="24"/>
                <w:lang w:val="sr-Cyrl-CS"/>
              </w:rPr>
            </w:pPr>
          </w:p>
        </w:tc>
        <w:tc>
          <w:tcPr>
            <w:tcW w:w="1238" w:type="dxa"/>
            <w:vAlign w:val="center"/>
          </w:tcPr>
          <w:p w:rsidR="00CA0ED5" w:rsidRPr="00DB00FC" w:rsidRDefault="00CA0ED5" w:rsidP="00B33D2D">
            <w:pPr>
              <w:spacing w:after="0"/>
              <w:jc w:val="center"/>
              <w:rPr>
                <w:rFonts w:ascii="Times New Roman" w:hAnsi="Times New Roman" w:cs="Times New Roman"/>
                <w:sz w:val="24"/>
                <w:szCs w:val="24"/>
                <w:lang w:val="sr-Cyrl-CS"/>
              </w:rPr>
            </w:pPr>
            <w:r w:rsidRPr="00DB00FC">
              <w:rPr>
                <w:rFonts w:ascii="Times New Roman" w:hAnsi="Times New Roman" w:cs="Times New Roman"/>
                <w:sz w:val="24"/>
                <w:szCs w:val="24"/>
                <w:lang w:val="sr-Cyrl-CS"/>
              </w:rPr>
              <w:t>15000 ком</w:t>
            </w:r>
          </w:p>
        </w:tc>
        <w:tc>
          <w:tcPr>
            <w:tcW w:w="1574" w:type="dxa"/>
            <w:vAlign w:val="center"/>
          </w:tcPr>
          <w:p w:rsidR="00CA0ED5" w:rsidRPr="00DB00FC" w:rsidRDefault="00CA0ED5" w:rsidP="00B33D2D">
            <w:pPr>
              <w:spacing w:after="0"/>
              <w:rPr>
                <w:rFonts w:ascii="Times New Roman" w:hAnsi="Times New Roman" w:cs="Times New Roman"/>
                <w:b/>
                <w:sz w:val="24"/>
                <w:szCs w:val="24"/>
                <w:u w:val="single"/>
              </w:rPr>
            </w:pPr>
          </w:p>
        </w:tc>
        <w:tc>
          <w:tcPr>
            <w:tcW w:w="1929" w:type="dxa"/>
            <w:vAlign w:val="center"/>
          </w:tcPr>
          <w:p w:rsidR="00CA0ED5" w:rsidRPr="00DB00FC" w:rsidRDefault="00CA0ED5" w:rsidP="00B33D2D">
            <w:pPr>
              <w:spacing w:after="0"/>
              <w:rPr>
                <w:rFonts w:ascii="Times New Roman" w:hAnsi="Times New Roman" w:cs="Times New Roman"/>
                <w:b/>
                <w:sz w:val="24"/>
                <w:szCs w:val="24"/>
                <w:u w:val="single"/>
              </w:rPr>
            </w:pPr>
          </w:p>
        </w:tc>
        <w:tc>
          <w:tcPr>
            <w:tcW w:w="1985" w:type="dxa"/>
            <w:vAlign w:val="center"/>
          </w:tcPr>
          <w:p w:rsidR="00CA0ED5" w:rsidRPr="00DB00FC" w:rsidRDefault="00CA0ED5" w:rsidP="00B33D2D">
            <w:pPr>
              <w:spacing w:after="0"/>
              <w:rPr>
                <w:rFonts w:ascii="Times New Roman" w:hAnsi="Times New Roman" w:cs="Times New Roman"/>
                <w:b/>
                <w:sz w:val="24"/>
                <w:szCs w:val="24"/>
                <w:u w:val="single"/>
              </w:rPr>
            </w:pPr>
          </w:p>
        </w:tc>
        <w:tc>
          <w:tcPr>
            <w:tcW w:w="2035" w:type="dxa"/>
            <w:gridSpan w:val="2"/>
            <w:vAlign w:val="center"/>
          </w:tcPr>
          <w:p w:rsidR="00CA0ED5" w:rsidRPr="00DB00FC" w:rsidRDefault="00CA0ED5" w:rsidP="00B33D2D">
            <w:pPr>
              <w:spacing w:after="0"/>
              <w:rPr>
                <w:rFonts w:ascii="Times New Roman" w:hAnsi="Times New Roman" w:cs="Times New Roman"/>
                <w:b/>
                <w:sz w:val="24"/>
                <w:szCs w:val="24"/>
                <w:u w:val="single"/>
              </w:rPr>
            </w:pPr>
          </w:p>
        </w:tc>
      </w:tr>
      <w:tr w:rsidR="00CA0ED5" w:rsidRPr="00DB00FC" w:rsidTr="00B33D2D">
        <w:trPr>
          <w:trHeight w:val="318"/>
        </w:trPr>
        <w:tc>
          <w:tcPr>
            <w:tcW w:w="9156" w:type="dxa"/>
            <w:gridSpan w:val="6"/>
          </w:tcPr>
          <w:p w:rsidR="00CA0ED5" w:rsidRPr="00DB00FC" w:rsidRDefault="00CA0ED5" w:rsidP="00B33D2D">
            <w:pPr>
              <w:spacing w:after="0"/>
              <w:jc w:val="right"/>
              <w:rPr>
                <w:rFonts w:ascii="Times New Roman" w:hAnsi="Times New Roman" w:cs="Times New Roman"/>
                <w:b/>
                <w:sz w:val="24"/>
                <w:szCs w:val="24"/>
                <w:lang w:val="sr-Cyrl-CS"/>
              </w:rPr>
            </w:pPr>
            <w:r w:rsidRPr="00DB00FC">
              <w:rPr>
                <w:rFonts w:ascii="Times New Roman" w:hAnsi="Times New Roman" w:cs="Times New Roman"/>
                <w:b/>
                <w:sz w:val="24"/>
                <w:szCs w:val="24"/>
                <w:lang w:val="sr-Cyrl-CS"/>
              </w:rPr>
              <w:t>УКУПНО:</w:t>
            </w:r>
          </w:p>
          <w:p w:rsidR="00CA0ED5" w:rsidRPr="00DB00FC" w:rsidRDefault="00CA0ED5" w:rsidP="00B33D2D">
            <w:pPr>
              <w:spacing w:after="0"/>
              <w:jc w:val="right"/>
              <w:rPr>
                <w:rFonts w:ascii="Times New Roman" w:hAnsi="Times New Roman" w:cs="Times New Roman"/>
                <w:b/>
                <w:sz w:val="16"/>
                <w:szCs w:val="16"/>
                <w:u w:val="single"/>
                <w:lang w:val="sr-Cyrl-CS"/>
              </w:rPr>
            </w:pPr>
          </w:p>
        </w:tc>
        <w:tc>
          <w:tcPr>
            <w:tcW w:w="2007" w:type="dxa"/>
            <w:gridSpan w:val="2"/>
            <w:vAlign w:val="center"/>
          </w:tcPr>
          <w:p w:rsidR="00CA0ED5" w:rsidRPr="00DB00FC" w:rsidRDefault="00CA0ED5" w:rsidP="00B33D2D">
            <w:pPr>
              <w:spacing w:after="0"/>
              <w:rPr>
                <w:rFonts w:ascii="Times New Roman" w:hAnsi="Times New Roman" w:cs="Times New Roman"/>
                <w:b/>
                <w:sz w:val="16"/>
                <w:szCs w:val="16"/>
                <w:u w:val="single"/>
              </w:rPr>
            </w:pPr>
          </w:p>
        </w:tc>
        <w:tc>
          <w:tcPr>
            <w:tcW w:w="2013" w:type="dxa"/>
            <w:vAlign w:val="center"/>
          </w:tcPr>
          <w:p w:rsidR="00CA0ED5" w:rsidRPr="00DB00FC" w:rsidRDefault="00CA0ED5" w:rsidP="00B33D2D">
            <w:pPr>
              <w:spacing w:after="0"/>
              <w:rPr>
                <w:rFonts w:ascii="Times New Roman" w:hAnsi="Times New Roman" w:cs="Times New Roman"/>
                <w:b/>
                <w:sz w:val="16"/>
                <w:szCs w:val="16"/>
                <w:u w:val="single"/>
              </w:rPr>
            </w:pPr>
          </w:p>
        </w:tc>
      </w:tr>
    </w:tbl>
    <w:p w:rsidR="00CA0ED5" w:rsidRPr="00473102" w:rsidRDefault="00CA0ED5" w:rsidP="00CA0ED5">
      <w:pPr>
        <w:spacing w:after="0"/>
        <w:rPr>
          <w:rFonts w:ascii="Arial" w:hAnsi="Arial" w:cs="Arial"/>
          <w:b/>
          <w:bCs/>
          <w:i/>
          <w:iCs/>
          <w:lang w:val="sr-Cyrl-CS"/>
        </w:rPr>
      </w:pPr>
    </w:p>
    <w:p w:rsidR="00CA0ED5" w:rsidRDefault="00CA0ED5" w:rsidP="00CA0ED5">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p>
    <w:p w:rsidR="00CA0ED5" w:rsidRDefault="00CA0ED5" w:rsidP="00CA0ED5">
      <w:pPr>
        <w:spacing w:after="0" w:line="240" w:lineRule="auto"/>
        <w:jc w:val="both"/>
        <w:rPr>
          <w:rFonts w:ascii="Times New Roman" w:hAnsi="Times New Roman" w:cs="Times New Roman"/>
          <w:b/>
          <w:lang w:val="sr-Cyrl-CS"/>
        </w:rPr>
      </w:pPr>
    </w:p>
    <w:p w:rsidR="00CA0ED5" w:rsidRPr="00473102" w:rsidRDefault="00CA0ED5" w:rsidP="00CA0ED5">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CA0ED5" w:rsidRPr="00473102" w:rsidRDefault="00CA0ED5" w:rsidP="00CA0ED5">
      <w:pPr>
        <w:spacing w:after="0" w:line="240" w:lineRule="auto"/>
        <w:jc w:val="both"/>
        <w:rPr>
          <w:rFonts w:ascii="Times New Roman" w:hAnsi="Times New Roman" w:cs="Times New Roman"/>
          <w:b/>
          <w:bCs/>
          <w:lang w:val="sr-Cyrl-CS"/>
        </w:rPr>
      </w:pPr>
    </w:p>
    <w:p w:rsidR="00CA0ED5" w:rsidRPr="00473102" w:rsidRDefault="00CA0ED5" w:rsidP="00CA0ED5">
      <w:pPr>
        <w:spacing w:after="0" w:line="240" w:lineRule="auto"/>
        <w:rPr>
          <w:rFonts w:ascii="Times New Roman" w:hAnsi="Times New Roman" w:cs="Times New Roman"/>
          <w:b/>
          <w:bCs/>
          <w:i/>
          <w:iCs/>
          <w:lang w:val="sr-Cyrl-CS"/>
        </w:rPr>
      </w:pPr>
    </w:p>
    <w:p w:rsidR="00CA0ED5" w:rsidRDefault="00CA0ED5" w:rsidP="00CA0ED5">
      <w:pPr>
        <w:spacing w:after="0" w:line="240" w:lineRule="auto"/>
        <w:ind w:left="360"/>
        <w:jc w:val="both"/>
        <w:rPr>
          <w:rFonts w:ascii="Times New Roman" w:hAnsi="Times New Roman" w:cs="Times New Roman"/>
          <w:b/>
          <w:bCs/>
          <w:iCs/>
          <w:u w:val="single"/>
          <w:lang w:val="sr-Cyrl-CS"/>
        </w:rPr>
      </w:pPr>
      <w:r w:rsidRPr="00473102">
        <w:rPr>
          <w:rFonts w:ascii="Times New Roman" w:hAnsi="Times New Roman" w:cs="Times New Roman"/>
          <w:b/>
          <w:bCs/>
          <w:iCs/>
          <w:u w:val="single"/>
        </w:rPr>
        <w:t xml:space="preserve">Упутство за попуњавање обрасца структуре цене: </w:t>
      </w:r>
    </w:p>
    <w:p w:rsidR="00CA0ED5" w:rsidRPr="0000068F" w:rsidRDefault="00CA0ED5" w:rsidP="00CA0ED5">
      <w:pPr>
        <w:spacing w:after="0" w:line="240" w:lineRule="auto"/>
        <w:ind w:left="36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Понуђач треба да попун</w:t>
      </w:r>
      <w:r w:rsidRPr="0000068F">
        <w:rPr>
          <w:rFonts w:ascii="Times New Roman" w:hAnsi="Times New Roman" w:cs="Times New Roman"/>
          <w:bCs/>
          <w:iCs/>
          <w:sz w:val="20"/>
          <w:szCs w:val="20"/>
          <w:lang w:val="sr-Cyrl-CS"/>
        </w:rPr>
        <w:t>и</w:t>
      </w:r>
      <w:r w:rsidRPr="0000068F">
        <w:rPr>
          <w:rFonts w:ascii="Times New Roman" w:hAnsi="Times New Roman" w:cs="Times New Roman"/>
          <w:bCs/>
          <w:iCs/>
          <w:sz w:val="20"/>
          <w:szCs w:val="20"/>
        </w:rPr>
        <w:t xml:space="preserve"> образац структуре цене </w:t>
      </w:r>
      <w:r w:rsidRPr="0000068F">
        <w:rPr>
          <w:rFonts w:ascii="Times New Roman" w:hAnsi="Times New Roman" w:cs="Times New Roman"/>
          <w:bCs/>
          <w:iCs/>
          <w:sz w:val="20"/>
          <w:szCs w:val="20"/>
          <w:lang w:val="sr-Cyrl-CS"/>
        </w:rPr>
        <w:t>на следећи начин</w:t>
      </w:r>
      <w:r w:rsidRPr="0000068F">
        <w:rPr>
          <w:rFonts w:ascii="Times New Roman" w:hAnsi="Times New Roman" w:cs="Times New Roman"/>
          <w:bCs/>
          <w:iCs/>
          <w:sz w:val="20"/>
          <w:szCs w:val="20"/>
        </w:rPr>
        <w:t>:</w:t>
      </w:r>
    </w:p>
    <w:p w:rsidR="00CA0ED5" w:rsidRPr="0000068F" w:rsidRDefault="00CA0ED5" w:rsidP="00CA0ED5">
      <w:pPr>
        <w:pStyle w:val="ListParagraph"/>
        <w:numPr>
          <w:ilvl w:val="0"/>
          <w:numId w:val="27"/>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јединична цена без ПДВ-а, за сваки тражени предмет јавне набавке;</w:t>
      </w:r>
    </w:p>
    <w:p w:rsidR="00CA0ED5" w:rsidRPr="0000068F" w:rsidRDefault="00CA0ED5" w:rsidP="00CA0ED5">
      <w:pPr>
        <w:pStyle w:val="ListParagraph"/>
        <w:numPr>
          <w:ilvl w:val="0"/>
          <w:numId w:val="27"/>
        </w:numPr>
        <w:tabs>
          <w:tab w:val="left" w:pos="90"/>
        </w:tabs>
        <w:suppressAutoHyphens/>
        <w:spacing w:after="0" w:line="240" w:lineRule="auto"/>
        <w:contextualSpacing w:val="0"/>
        <w:jc w:val="both"/>
        <w:rPr>
          <w:rFonts w:ascii="Times New Roman" w:hAnsi="Times New Roman" w:cs="Times New Roman"/>
          <w:bCs/>
          <w:iCs/>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 xml:space="preserve">„ </w:t>
      </w:r>
      <w:r w:rsidRPr="0000068F">
        <w:rPr>
          <w:rFonts w:ascii="Times New Roman" w:hAnsi="Times New Roman" w:cs="Times New Roman"/>
          <w:bCs/>
          <w:iCs/>
          <w:sz w:val="20"/>
          <w:szCs w:val="20"/>
        </w:rPr>
        <w:t>уписати колико износи јединична цена са ПДВ-ом, за сваки тражени предмет јавне набавке;</w:t>
      </w:r>
    </w:p>
    <w:p w:rsidR="00CA0ED5" w:rsidRPr="0000068F" w:rsidRDefault="00CA0ED5" w:rsidP="00CA0ED5">
      <w:pPr>
        <w:pStyle w:val="ListParagraph"/>
        <w:numPr>
          <w:ilvl w:val="0"/>
          <w:numId w:val="27"/>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 xml:space="preserve">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Укупна 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укупн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цен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без ПДВ-а за сваки тражени предмет јавне набавке и то тако што ће помножити јединичну цену без ПДВ-а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без ПДВ-а.</w:t>
      </w:r>
    </w:p>
    <w:p w:rsidR="00CA0ED5" w:rsidRPr="0000068F" w:rsidRDefault="00CA0ED5" w:rsidP="00CA0ED5">
      <w:pPr>
        <w:pStyle w:val="ListParagraph"/>
        <w:numPr>
          <w:ilvl w:val="0"/>
          <w:numId w:val="27"/>
        </w:numPr>
        <w:tabs>
          <w:tab w:val="left" w:pos="90"/>
        </w:tabs>
        <w:suppressAutoHyphens/>
        <w:spacing w:after="0" w:line="240" w:lineRule="auto"/>
        <w:contextualSpacing w:val="0"/>
        <w:jc w:val="both"/>
        <w:rPr>
          <w:rFonts w:ascii="Times New Roman" w:hAnsi="Times New Roman" w:cs="Times New Roman"/>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Укупна цена са ПДВ-ом</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укупна цена са ПДВ-ом за сваки тражени предмет јавне набавке и то тако што ће помножити јединичну цену са ПДВ-ом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са ПДВ-ом.</w:t>
      </w:r>
    </w:p>
    <w:p w:rsidR="00CA0ED5" w:rsidRDefault="00CA0ED5" w:rsidP="00CA0ED5">
      <w:pPr>
        <w:spacing w:after="0" w:line="240" w:lineRule="auto"/>
        <w:jc w:val="center"/>
        <w:rPr>
          <w:rFonts w:ascii="Times New Roman" w:eastAsia="Arial Unicode MS" w:hAnsi="Times New Roman" w:cs="Times New Roman"/>
          <w:b/>
          <w:bCs/>
          <w:sz w:val="20"/>
          <w:szCs w:val="20"/>
          <w:lang w:val="sr-Cyrl-CS"/>
        </w:rPr>
      </w:pPr>
    </w:p>
    <w:p w:rsidR="00CA0ED5" w:rsidRDefault="00CA0ED5" w:rsidP="00CA0ED5">
      <w:pPr>
        <w:spacing w:after="0" w:line="240" w:lineRule="auto"/>
        <w:jc w:val="center"/>
        <w:rPr>
          <w:rFonts w:ascii="Times New Roman" w:eastAsia="Arial Unicode MS" w:hAnsi="Times New Roman" w:cs="Times New Roman"/>
          <w:b/>
          <w:bCs/>
          <w:sz w:val="20"/>
          <w:szCs w:val="20"/>
          <w:lang w:val="sr-Cyrl-CS"/>
        </w:rPr>
      </w:pPr>
    </w:p>
    <w:p w:rsidR="00CA0ED5" w:rsidRDefault="00CA0ED5" w:rsidP="00CA0ED5">
      <w:pPr>
        <w:spacing w:after="0" w:line="240" w:lineRule="auto"/>
        <w:jc w:val="center"/>
        <w:rPr>
          <w:rFonts w:ascii="Times New Roman" w:eastAsia="Arial Unicode MS" w:hAnsi="Times New Roman" w:cs="Times New Roman"/>
          <w:b/>
          <w:bCs/>
          <w:sz w:val="20"/>
          <w:szCs w:val="20"/>
          <w:lang w:val="sr-Cyrl-CS"/>
        </w:rPr>
        <w:sectPr w:rsidR="00CA0ED5" w:rsidSect="00473102">
          <w:pgSz w:w="15840" w:h="12240" w:orient="landscape"/>
          <w:pgMar w:top="964" w:right="1440" w:bottom="964" w:left="1440" w:header="709" w:footer="709" w:gutter="0"/>
          <w:cols w:space="708"/>
          <w:docGrid w:linePitch="360"/>
        </w:sectPr>
      </w:pPr>
    </w:p>
    <w:p w:rsidR="00CA0ED5" w:rsidRPr="00EA156D" w:rsidRDefault="00CA0ED5" w:rsidP="00CA0ED5">
      <w:pPr>
        <w:shd w:val="clear" w:color="auto" w:fill="C6D9F1"/>
        <w:spacing w:after="0" w:line="240" w:lineRule="auto"/>
        <w:jc w:val="center"/>
        <w:rPr>
          <w:rFonts w:ascii="Times New Roman" w:hAnsi="Times New Roman" w:cs="Times New Roman"/>
          <w:b/>
          <w:bCs/>
          <w:i/>
          <w:iCs/>
        </w:rPr>
      </w:pPr>
      <w:r w:rsidRPr="00EA156D">
        <w:rPr>
          <w:rFonts w:ascii="Times New Roman" w:hAnsi="Times New Roman" w:cs="Times New Roman"/>
          <w:b/>
          <w:bCs/>
          <w:i/>
          <w:iCs/>
        </w:rPr>
        <w:lastRenderedPageBreak/>
        <w:t>IX  ОБРАЗАЦ ТРОШКОВА ПРИПРЕМЕ ПОНУДЕ</w:t>
      </w:r>
    </w:p>
    <w:p w:rsidR="00CA0ED5" w:rsidRPr="00EA156D" w:rsidRDefault="00CA0ED5" w:rsidP="00CA0ED5">
      <w:pPr>
        <w:shd w:val="clear" w:color="auto" w:fill="C6D9F1"/>
        <w:spacing w:after="0" w:line="240" w:lineRule="auto"/>
        <w:jc w:val="center"/>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Default="00CA0ED5" w:rsidP="00CA0ED5">
      <w:pPr>
        <w:spacing w:after="0" w:line="240" w:lineRule="auto"/>
        <w:jc w:val="both"/>
        <w:rPr>
          <w:rFonts w:ascii="Times New Roman" w:hAnsi="Times New Roman" w:cs="Times New Roman"/>
          <w:lang w:val="sr-Cyrl-CS"/>
        </w:rPr>
      </w:pPr>
      <w:r w:rsidRPr="00EA156D">
        <w:rPr>
          <w:rFonts w:ascii="Times New Roman" w:hAnsi="Times New Roman" w:cs="Times New Roman"/>
        </w:rPr>
        <w:t xml:space="preserve">У складу са чланом 88. </w:t>
      </w:r>
      <w:r w:rsidRPr="00EA156D">
        <w:rPr>
          <w:rFonts w:ascii="Times New Roman" w:hAnsi="Times New Roman" w:cs="Times New Roman"/>
          <w:lang w:val="sr-Cyrl-CS"/>
        </w:rPr>
        <w:t>став 1.</w:t>
      </w:r>
      <w:r w:rsidRPr="00EA156D">
        <w:rPr>
          <w:rFonts w:ascii="Times New Roman" w:hAnsi="Times New Roman" w:cs="Times New Roman"/>
        </w:rPr>
        <w:t xml:space="preserve"> Закона, понуђач ____________________ </w:t>
      </w:r>
      <w:r w:rsidRPr="00EA156D">
        <w:rPr>
          <w:rFonts w:ascii="Times New Roman" w:hAnsi="Times New Roman" w:cs="Times New Roman"/>
          <w:i/>
          <w:iCs/>
        </w:rPr>
        <w:t xml:space="preserve"> </w:t>
      </w:r>
      <w:r w:rsidRPr="00EA156D">
        <w:rPr>
          <w:rFonts w:ascii="Times New Roman" w:hAnsi="Times New Roman" w:cs="Times New Roman"/>
        </w:rPr>
        <w:t>достав</w:t>
      </w:r>
      <w:r w:rsidRPr="00EA156D">
        <w:rPr>
          <w:rFonts w:ascii="Times New Roman" w:hAnsi="Times New Roman" w:cs="Times New Roman"/>
          <w:lang w:val="sr-Cyrl-CS"/>
        </w:rPr>
        <w:t xml:space="preserve">ља </w:t>
      </w:r>
      <w:r w:rsidRPr="00EA156D">
        <w:rPr>
          <w:rFonts w:ascii="Times New Roman" w:hAnsi="Times New Roman" w:cs="Times New Roman"/>
        </w:rPr>
        <w:t xml:space="preserve">укупан износ и структуру трошкова припремања понуде, </w:t>
      </w:r>
      <w:r w:rsidRPr="00EA156D">
        <w:rPr>
          <w:rFonts w:ascii="Times New Roman" w:hAnsi="Times New Roman" w:cs="Times New Roman"/>
          <w:lang w:val="sr-Cyrl-CS"/>
        </w:rPr>
        <w:t xml:space="preserve">како следи у </w:t>
      </w:r>
      <w:r w:rsidRPr="00EA156D">
        <w:rPr>
          <w:rFonts w:ascii="Times New Roman" w:hAnsi="Times New Roman" w:cs="Times New Roman"/>
        </w:rPr>
        <w:t>табели:</w:t>
      </w:r>
    </w:p>
    <w:p w:rsidR="00CA0ED5" w:rsidRPr="00EA156D" w:rsidRDefault="00CA0ED5" w:rsidP="00CA0ED5">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CA0ED5" w:rsidRPr="00EA156D" w:rsidTr="00B33D2D">
        <w:tc>
          <w:tcPr>
            <w:tcW w:w="5565" w:type="dxa"/>
            <w:tcBorders>
              <w:top w:val="single" w:sz="4" w:space="0" w:color="000000"/>
              <w:left w:val="single" w:sz="4" w:space="0" w:color="000000"/>
              <w:bottom w:val="single" w:sz="4" w:space="0" w:color="000000"/>
            </w:tcBorders>
            <w:shd w:val="clear" w:color="auto" w:fill="auto"/>
          </w:tcPr>
          <w:p w:rsidR="00CA0ED5" w:rsidRPr="00EA156D" w:rsidRDefault="00CA0ED5" w:rsidP="00B33D2D">
            <w:pPr>
              <w:spacing w:after="0" w:line="240" w:lineRule="auto"/>
              <w:jc w:val="center"/>
              <w:rPr>
                <w:rFonts w:ascii="Times New Roman" w:hAnsi="Times New Roman" w:cs="Times New Roman"/>
                <w:b/>
                <w:i/>
              </w:rPr>
            </w:pPr>
            <w:r w:rsidRPr="00EA156D">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CA0ED5" w:rsidRPr="00EA156D" w:rsidRDefault="00CA0ED5" w:rsidP="00B33D2D">
            <w:pPr>
              <w:spacing w:after="0" w:line="240" w:lineRule="auto"/>
              <w:jc w:val="center"/>
              <w:rPr>
                <w:rFonts w:ascii="Times New Roman" w:hAnsi="Times New Roman" w:cs="Times New Roman"/>
              </w:rPr>
            </w:pPr>
            <w:r w:rsidRPr="00EA156D">
              <w:rPr>
                <w:rFonts w:ascii="Times New Roman" w:hAnsi="Times New Roman" w:cs="Times New Roman"/>
                <w:b/>
                <w:i/>
              </w:rPr>
              <w:t>ИЗНОС ТРОШКА У РСД</w:t>
            </w:r>
          </w:p>
        </w:tc>
      </w:tr>
      <w:tr w:rsidR="00CA0ED5" w:rsidRPr="00EA156D" w:rsidTr="00B33D2D">
        <w:tc>
          <w:tcPr>
            <w:tcW w:w="5565" w:type="dxa"/>
            <w:tcBorders>
              <w:top w:val="single" w:sz="4" w:space="0" w:color="000000"/>
              <w:left w:val="single" w:sz="4" w:space="0" w:color="000000"/>
              <w:bottom w:val="single" w:sz="4" w:space="0" w:color="000000"/>
            </w:tcBorders>
            <w:shd w:val="clear" w:color="auto" w:fill="auto"/>
          </w:tcPr>
          <w:p w:rsidR="00CA0ED5" w:rsidRPr="00EA156D" w:rsidRDefault="00CA0ED5" w:rsidP="00B33D2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CA0ED5" w:rsidRPr="00EA156D" w:rsidRDefault="00CA0ED5" w:rsidP="00B33D2D">
            <w:pPr>
              <w:snapToGrid w:val="0"/>
              <w:spacing w:after="0" w:line="240" w:lineRule="auto"/>
              <w:jc w:val="right"/>
              <w:rPr>
                <w:rFonts w:ascii="Times New Roman" w:hAnsi="Times New Roman" w:cs="Times New Roman"/>
              </w:rPr>
            </w:pPr>
          </w:p>
        </w:tc>
      </w:tr>
      <w:tr w:rsidR="00CA0ED5" w:rsidRPr="00EA156D" w:rsidTr="00B33D2D">
        <w:tc>
          <w:tcPr>
            <w:tcW w:w="5565" w:type="dxa"/>
            <w:tcBorders>
              <w:top w:val="single" w:sz="4" w:space="0" w:color="000000"/>
              <w:left w:val="single" w:sz="4" w:space="0" w:color="000000"/>
              <w:bottom w:val="single" w:sz="4" w:space="0" w:color="000000"/>
            </w:tcBorders>
            <w:shd w:val="clear" w:color="auto" w:fill="auto"/>
          </w:tcPr>
          <w:p w:rsidR="00CA0ED5" w:rsidRPr="00EA156D" w:rsidRDefault="00CA0ED5" w:rsidP="00B33D2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CA0ED5" w:rsidRPr="00EA156D" w:rsidRDefault="00CA0ED5" w:rsidP="00B33D2D">
            <w:pPr>
              <w:snapToGrid w:val="0"/>
              <w:spacing w:after="0" w:line="240" w:lineRule="auto"/>
              <w:jc w:val="right"/>
              <w:rPr>
                <w:rFonts w:ascii="Times New Roman" w:hAnsi="Times New Roman" w:cs="Times New Roman"/>
              </w:rPr>
            </w:pPr>
          </w:p>
        </w:tc>
      </w:tr>
      <w:tr w:rsidR="00CA0ED5" w:rsidRPr="00EA156D" w:rsidTr="00B33D2D">
        <w:tc>
          <w:tcPr>
            <w:tcW w:w="5565" w:type="dxa"/>
            <w:tcBorders>
              <w:top w:val="single" w:sz="4" w:space="0" w:color="000000"/>
              <w:left w:val="single" w:sz="4" w:space="0" w:color="000000"/>
              <w:bottom w:val="single" w:sz="4" w:space="0" w:color="000000"/>
            </w:tcBorders>
            <w:shd w:val="clear" w:color="auto" w:fill="auto"/>
          </w:tcPr>
          <w:p w:rsidR="00CA0ED5" w:rsidRPr="00EA156D" w:rsidRDefault="00CA0ED5" w:rsidP="00B33D2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CA0ED5" w:rsidRPr="00EA156D" w:rsidRDefault="00CA0ED5" w:rsidP="00B33D2D">
            <w:pPr>
              <w:snapToGrid w:val="0"/>
              <w:spacing w:after="0" w:line="240" w:lineRule="auto"/>
              <w:rPr>
                <w:rFonts w:ascii="Times New Roman" w:hAnsi="Times New Roman" w:cs="Times New Roman"/>
              </w:rPr>
            </w:pPr>
          </w:p>
        </w:tc>
      </w:tr>
      <w:tr w:rsidR="00CA0ED5" w:rsidRPr="00EA156D" w:rsidTr="00B33D2D">
        <w:tc>
          <w:tcPr>
            <w:tcW w:w="5565" w:type="dxa"/>
            <w:tcBorders>
              <w:top w:val="single" w:sz="4" w:space="0" w:color="000000"/>
              <w:left w:val="single" w:sz="4" w:space="0" w:color="000000"/>
              <w:bottom w:val="single" w:sz="4" w:space="0" w:color="000000"/>
            </w:tcBorders>
            <w:shd w:val="clear" w:color="auto" w:fill="auto"/>
          </w:tcPr>
          <w:p w:rsidR="00CA0ED5" w:rsidRPr="00EA156D" w:rsidRDefault="00CA0ED5" w:rsidP="00B33D2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CA0ED5" w:rsidRPr="00EA156D" w:rsidRDefault="00CA0ED5" w:rsidP="00B33D2D">
            <w:pPr>
              <w:snapToGrid w:val="0"/>
              <w:spacing w:after="0" w:line="240" w:lineRule="auto"/>
              <w:rPr>
                <w:rFonts w:ascii="Times New Roman" w:hAnsi="Times New Roman" w:cs="Times New Roman"/>
              </w:rPr>
            </w:pPr>
          </w:p>
        </w:tc>
      </w:tr>
      <w:tr w:rsidR="00CA0ED5" w:rsidRPr="00EA156D" w:rsidTr="00B33D2D">
        <w:tc>
          <w:tcPr>
            <w:tcW w:w="5565" w:type="dxa"/>
            <w:tcBorders>
              <w:top w:val="single" w:sz="4" w:space="0" w:color="000000"/>
              <w:left w:val="single" w:sz="4" w:space="0" w:color="000000"/>
              <w:bottom w:val="single" w:sz="4" w:space="0" w:color="000000"/>
            </w:tcBorders>
            <w:shd w:val="clear" w:color="auto" w:fill="auto"/>
          </w:tcPr>
          <w:p w:rsidR="00CA0ED5" w:rsidRPr="00EA156D" w:rsidRDefault="00CA0ED5" w:rsidP="00B33D2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CA0ED5" w:rsidRPr="00EA156D" w:rsidRDefault="00CA0ED5" w:rsidP="00B33D2D">
            <w:pPr>
              <w:snapToGrid w:val="0"/>
              <w:spacing w:after="0" w:line="240" w:lineRule="auto"/>
              <w:rPr>
                <w:rFonts w:ascii="Times New Roman" w:hAnsi="Times New Roman" w:cs="Times New Roman"/>
              </w:rPr>
            </w:pPr>
          </w:p>
        </w:tc>
      </w:tr>
      <w:tr w:rsidR="00CA0ED5" w:rsidRPr="00EA156D" w:rsidTr="00B33D2D">
        <w:tc>
          <w:tcPr>
            <w:tcW w:w="5565" w:type="dxa"/>
            <w:tcBorders>
              <w:top w:val="single" w:sz="4" w:space="0" w:color="000000"/>
              <w:left w:val="single" w:sz="4" w:space="0" w:color="000000"/>
              <w:bottom w:val="single" w:sz="4" w:space="0" w:color="000000"/>
            </w:tcBorders>
            <w:shd w:val="clear" w:color="auto" w:fill="auto"/>
          </w:tcPr>
          <w:p w:rsidR="00CA0ED5" w:rsidRPr="00EA156D" w:rsidRDefault="00CA0ED5" w:rsidP="00B33D2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CA0ED5" w:rsidRPr="00EA156D" w:rsidRDefault="00CA0ED5" w:rsidP="00B33D2D">
            <w:pPr>
              <w:snapToGrid w:val="0"/>
              <w:spacing w:after="0" w:line="240" w:lineRule="auto"/>
              <w:rPr>
                <w:rFonts w:ascii="Times New Roman" w:hAnsi="Times New Roman" w:cs="Times New Roman"/>
              </w:rPr>
            </w:pPr>
          </w:p>
        </w:tc>
      </w:tr>
      <w:tr w:rsidR="00CA0ED5" w:rsidRPr="00EA156D" w:rsidTr="00B33D2D">
        <w:tc>
          <w:tcPr>
            <w:tcW w:w="5565" w:type="dxa"/>
            <w:tcBorders>
              <w:top w:val="single" w:sz="4" w:space="0" w:color="000000"/>
              <w:left w:val="single" w:sz="4" w:space="0" w:color="000000"/>
              <w:bottom w:val="single" w:sz="4" w:space="0" w:color="000000"/>
            </w:tcBorders>
            <w:shd w:val="clear" w:color="auto" w:fill="auto"/>
          </w:tcPr>
          <w:p w:rsidR="00CA0ED5" w:rsidRPr="00EA156D" w:rsidRDefault="00CA0ED5" w:rsidP="00B33D2D">
            <w:pPr>
              <w:snapToGrid w:val="0"/>
              <w:spacing w:after="0" w:line="240" w:lineRule="auto"/>
              <w:jc w:val="both"/>
              <w:rPr>
                <w:rFonts w:ascii="Times New Roman" w:hAnsi="Times New Roman" w:cs="Times New Roman"/>
                <w:i/>
              </w:rPr>
            </w:pPr>
          </w:p>
          <w:p w:rsidR="00CA0ED5" w:rsidRPr="00EA156D" w:rsidRDefault="00CA0ED5" w:rsidP="00B33D2D">
            <w:pPr>
              <w:spacing w:after="0" w:line="240" w:lineRule="auto"/>
              <w:jc w:val="both"/>
              <w:rPr>
                <w:rFonts w:ascii="Times New Roman" w:hAnsi="Times New Roman" w:cs="Times New Roman"/>
                <w:lang w:val="ru-RU"/>
              </w:rPr>
            </w:pPr>
            <w:r w:rsidRPr="00EA156D">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CA0ED5" w:rsidRPr="00EA156D" w:rsidRDefault="00CA0ED5" w:rsidP="00B33D2D">
            <w:pPr>
              <w:snapToGrid w:val="0"/>
              <w:spacing w:after="0" w:line="240" w:lineRule="auto"/>
              <w:rPr>
                <w:rFonts w:ascii="Times New Roman" w:hAnsi="Times New Roman" w:cs="Times New Roman"/>
                <w:lang w:val="ru-RU"/>
              </w:rPr>
            </w:pPr>
          </w:p>
        </w:tc>
      </w:tr>
    </w:tbl>
    <w:p w:rsidR="00CA0ED5" w:rsidRPr="00EA156D" w:rsidRDefault="00CA0ED5" w:rsidP="00CA0ED5">
      <w:pPr>
        <w:spacing w:after="0" w:line="240" w:lineRule="auto"/>
        <w:jc w:val="both"/>
        <w:rPr>
          <w:rFonts w:ascii="Times New Roman" w:hAnsi="Times New Roman" w:cs="Times New Roman"/>
        </w:rPr>
      </w:pPr>
    </w:p>
    <w:p w:rsidR="00CA0ED5" w:rsidRPr="00EA156D" w:rsidRDefault="00CA0ED5" w:rsidP="00CA0ED5">
      <w:pPr>
        <w:spacing w:after="0" w:line="240" w:lineRule="auto"/>
        <w:jc w:val="both"/>
        <w:rPr>
          <w:rFonts w:ascii="Times New Roman" w:hAnsi="Times New Roman" w:cs="Times New Roman"/>
        </w:rPr>
      </w:pPr>
      <w:r w:rsidRPr="00EA156D">
        <w:rPr>
          <w:rFonts w:ascii="Times New Roman" w:hAnsi="Times New Roman" w:cs="Times New Roman"/>
        </w:rPr>
        <w:t>Трошкове припреме и подношења понуде сноси искључиво понуђач и не може тражити од наручиоца накнаду трошкова.</w:t>
      </w:r>
    </w:p>
    <w:p w:rsidR="00CA0ED5" w:rsidRPr="00EA156D" w:rsidRDefault="00CA0ED5" w:rsidP="00CA0ED5">
      <w:pPr>
        <w:spacing w:after="0" w:line="240" w:lineRule="auto"/>
        <w:jc w:val="both"/>
        <w:rPr>
          <w:rFonts w:ascii="Times New Roman" w:hAnsi="Times New Roman" w:cs="Times New Roman"/>
          <w:lang w:val="sr-Cyrl-CS"/>
        </w:rPr>
      </w:pPr>
      <w:r w:rsidRPr="00EA156D">
        <w:rPr>
          <w:rFonts w:ascii="Times New Roman" w:hAnsi="Times New Roman" w:cs="Times New Roman"/>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CA0ED5" w:rsidRPr="00EA156D" w:rsidRDefault="00CA0ED5" w:rsidP="00CA0ED5">
      <w:pPr>
        <w:spacing w:after="0" w:line="240" w:lineRule="auto"/>
        <w:ind w:firstLine="426"/>
        <w:jc w:val="both"/>
        <w:rPr>
          <w:rFonts w:ascii="Times New Roman" w:hAnsi="Times New Roman" w:cs="Times New Roman"/>
          <w:b/>
          <w:bCs/>
          <w:i/>
        </w:rPr>
      </w:pPr>
    </w:p>
    <w:p w:rsidR="00CA0ED5" w:rsidRPr="00EA156D" w:rsidRDefault="00CA0ED5" w:rsidP="00CA0ED5">
      <w:pPr>
        <w:spacing w:after="0" w:line="240" w:lineRule="auto"/>
        <w:jc w:val="both"/>
        <w:rPr>
          <w:rFonts w:ascii="Times New Roman" w:hAnsi="Times New Roman" w:cs="Times New Roman"/>
          <w:bCs/>
          <w:i/>
          <w:color w:val="FF0000"/>
          <w:lang w:val="sr-Cyrl-CS"/>
        </w:rPr>
      </w:pPr>
      <w:r w:rsidRPr="00EA156D">
        <w:rPr>
          <w:rFonts w:ascii="Times New Roman" w:hAnsi="Times New Roman" w:cs="Times New Roman"/>
          <w:b/>
          <w:bCs/>
          <w:i/>
        </w:rPr>
        <w:t xml:space="preserve">Напомена: </w:t>
      </w:r>
      <w:r w:rsidRPr="00EA156D">
        <w:rPr>
          <w:rFonts w:ascii="Times New Roman" w:hAnsi="Times New Roman" w:cs="Times New Roman"/>
          <w:bCs/>
          <w:i/>
        </w:rPr>
        <w:t>достављање овог обрасца није обавезно.</w:t>
      </w:r>
    </w:p>
    <w:p w:rsidR="00CA0ED5" w:rsidRPr="00EA156D" w:rsidRDefault="00CA0ED5" w:rsidP="00CA0ED5">
      <w:pPr>
        <w:spacing w:after="0" w:line="240" w:lineRule="auto"/>
        <w:jc w:val="both"/>
        <w:rPr>
          <w:rFonts w:ascii="Times New Roman" w:hAnsi="Times New Roman" w:cs="Times New Roman"/>
          <w:bCs/>
        </w:rPr>
      </w:pPr>
    </w:p>
    <w:p w:rsidR="00CA0ED5" w:rsidRPr="00EA156D" w:rsidRDefault="00CA0ED5" w:rsidP="00CA0ED5">
      <w:pPr>
        <w:spacing w:after="0" w:line="240" w:lineRule="auto"/>
        <w:ind w:firstLine="425"/>
        <w:jc w:val="both"/>
        <w:rPr>
          <w:rFonts w:ascii="Times New Roman" w:hAnsi="Times New Roman" w:cs="Times New Roman"/>
          <w:bCs/>
        </w:rPr>
      </w:pPr>
    </w:p>
    <w:tbl>
      <w:tblPr>
        <w:tblW w:w="0" w:type="auto"/>
        <w:tblLayout w:type="fixed"/>
        <w:tblLook w:val="0000"/>
      </w:tblPr>
      <w:tblGrid>
        <w:gridCol w:w="3080"/>
        <w:gridCol w:w="3068"/>
        <w:gridCol w:w="3094"/>
      </w:tblGrid>
      <w:tr w:rsidR="00CA0ED5" w:rsidRPr="00EA156D" w:rsidTr="00B33D2D">
        <w:tc>
          <w:tcPr>
            <w:tcW w:w="3080" w:type="dxa"/>
            <w:shd w:val="clear" w:color="auto" w:fill="auto"/>
            <w:vAlign w:val="center"/>
          </w:tcPr>
          <w:p w:rsidR="00CA0ED5" w:rsidRPr="00EA156D" w:rsidRDefault="00CA0ED5" w:rsidP="00B33D2D">
            <w:pPr>
              <w:pStyle w:val="BodyText2"/>
              <w:spacing w:after="0" w:line="240" w:lineRule="auto"/>
              <w:jc w:val="center"/>
              <w:rPr>
                <w:sz w:val="22"/>
                <w:szCs w:val="22"/>
              </w:rPr>
            </w:pPr>
            <w:r w:rsidRPr="00EA156D">
              <w:rPr>
                <w:sz w:val="22"/>
                <w:szCs w:val="22"/>
              </w:rPr>
              <w:t>Датум:</w:t>
            </w:r>
          </w:p>
        </w:tc>
        <w:tc>
          <w:tcPr>
            <w:tcW w:w="3068" w:type="dxa"/>
            <w:shd w:val="clear" w:color="auto" w:fill="auto"/>
            <w:vAlign w:val="center"/>
          </w:tcPr>
          <w:p w:rsidR="00CA0ED5" w:rsidRPr="00EA156D" w:rsidRDefault="00CA0ED5" w:rsidP="00B33D2D">
            <w:pPr>
              <w:pStyle w:val="BodyText2"/>
              <w:spacing w:after="0" w:line="240" w:lineRule="auto"/>
              <w:jc w:val="center"/>
              <w:rPr>
                <w:sz w:val="22"/>
                <w:szCs w:val="22"/>
              </w:rPr>
            </w:pPr>
            <w:r w:rsidRPr="00EA156D">
              <w:rPr>
                <w:sz w:val="22"/>
                <w:szCs w:val="22"/>
              </w:rPr>
              <w:t>М.П.</w:t>
            </w:r>
          </w:p>
        </w:tc>
        <w:tc>
          <w:tcPr>
            <w:tcW w:w="3094" w:type="dxa"/>
            <w:shd w:val="clear" w:color="auto" w:fill="auto"/>
            <w:vAlign w:val="center"/>
          </w:tcPr>
          <w:p w:rsidR="00CA0ED5" w:rsidRPr="00EA156D" w:rsidRDefault="00CA0ED5" w:rsidP="00B33D2D">
            <w:pPr>
              <w:pStyle w:val="BodyText2"/>
              <w:spacing w:after="0" w:line="240" w:lineRule="auto"/>
              <w:jc w:val="center"/>
              <w:rPr>
                <w:sz w:val="22"/>
                <w:szCs w:val="22"/>
              </w:rPr>
            </w:pPr>
            <w:r w:rsidRPr="00EA156D">
              <w:rPr>
                <w:sz w:val="22"/>
                <w:szCs w:val="22"/>
              </w:rPr>
              <w:t>Потпис понуђача</w:t>
            </w:r>
          </w:p>
        </w:tc>
      </w:tr>
      <w:tr w:rsidR="00CA0ED5" w:rsidRPr="00EA156D" w:rsidTr="00B33D2D">
        <w:tc>
          <w:tcPr>
            <w:tcW w:w="3080" w:type="dxa"/>
            <w:tcBorders>
              <w:bottom w:val="single" w:sz="4" w:space="0" w:color="000000"/>
            </w:tcBorders>
            <w:shd w:val="clear" w:color="auto" w:fill="auto"/>
          </w:tcPr>
          <w:p w:rsidR="00CA0ED5" w:rsidRPr="00EA156D" w:rsidRDefault="00CA0ED5" w:rsidP="00B33D2D">
            <w:pPr>
              <w:pStyle w:val="BodyText2"/>
              <w:snapToGrid w:val="0"/>
              <w:spacing w:after="0" w:line="240" w:lineRule="auto"/>
              <w:jc w:val="both"/>
              <w:rPr>
                <w:sz w:val="22"/>
                <w:szCs w:val="22"/>
              </w:rPr>
            </w:pPr>
          </w:p>
        </w:tc>
        <w:tc>
          <w:tcPr>
            <w:tcW w:w="3068" w:type="dxa"/>
            <w:shd w:val="clear" w:color="auto" w:fill="auto"/>
          </w:tcPr>
          <w:p w:rsidR="00CA0ED5" w:rsidRPr="00EA156D" w:rsidRDefault="00CA0ED5" w:rsidP="00B33D2D">
            <w:pPr>
              <w:pStyle w:val="BodyText2"/>
              <w:snapToGrid w:val="0"/>
              <w:spacing w:after="0" w:line="240" w:lineRule="auto"/>
              <w:jc w:val="both"/>
              <w:rPr>
                <w:sz w:val="22"/>
                <w:szCs w:val="22"/>
              </w:rPr>
            </w:pPr>
          </w:p>
        </w:tc>
        <w:tc>
          <w:tcPr>
            <w:tcW w:w="3094" w:type="dxa"/>
            <w:tcBorders>
              <w:bottom w:val="single" w:sz="4" w:space="0" w:color="000000"/>
            </w:tcBorders>
            <w:shd w:val="clear" w:color="auto" w:fill="auto"/>
          </w:tcPr>
          <w:p w:rsidR="00CA0ED5" w:rsidRPr="00EA156D" w:rsidRDefault="00CA0ED5" w:rsidP="00B33D2D">
            <w:pPr>
              <w:pStyle w:val="BodyText2"/>
              <w:snapToGrid w:val="0"/>
              <w:spacing w:after="0" w:line="240" w:lineRule="auto"/>
              <w:jc w:val="both"/>
              <w:rPr>
                <w:sz w:val="22"/>
                <w:szCs w:val="22"/>
              </w:rPr>
            </w:pPr>
          </w:p>
        </w:tc>
      </w:tr>
    </w:tbl>
    <w:p w:rsidR="00CA0ED5" w:rsidRPr="00EA156D" w:rsidRDefault="00CA0ED5" w:rsidP="00CA0ED5">
      <w:pPr>
        <w:spacing w:after="0" w:line="240" w:lineRule="auto"/>
        <w:rPr>
          <w:rFonts w:ascii="Times New Roman" w:hAnsi="Times New Roman" w:cs="Times New Roman"/>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Default="00CA0ED5" w:rsidP="00CA0ED5">
      <w:pPr>
        <w:spacing w:after="0" w:line="240" w:lineRule="auto"/>
        <w:rPr>
          <w:rFonts w:ascii="Times New Roman" w:hAnsi="Times New Roman" w:cs="Times New Roman"/>
          <w:b/>
          <w:bCs/>
          <w:i/>
          <w:iCs/>
          <w:lang w:val="sr-Cyrl-CS"/>
        </w:rPr>
      </w:pPr>
    </w:p>
    <w:p w:rsidR="00CA0ED5" w:rsidRDefault="00CA0ED5" w:rsidP="00CA0ED5">
      <w:pPr>
        <w:spacing w:after="0" w:line="240" w:lineRule="auto"/>
        <w:rPr>
          <w:rFonts w:ascii="Times New Roman" w:hAnsi="Times New Roman" w:cs="Times New Roman"/>
          <w:b/>
          <w:bCs/>
          <w:i/>
          <w:iCs/>
          <w:lang w:val="sr-Cyrl-CS"/>
        </w:rPr>
      </w:pPr>
    </w:p>
    <w:p w:rsidR="0011768B" w:rsidRDefault="0011768B" w:rsidP="00CA0ED5">
      <w:pPr>
        <w:spacing w:after="0" w:line="240" w:lineRule="auto"/>
        <w:rPr>
          <w:rFonts w:ascii="Times New Roman" w:hAnsi="Times New Roman" w:cs="Times New Roman"/>
          <w:b/>
          <w:bCs/>
          <w:i/>
          <w:iCs/>
          <w:lang w:val="sr-Cyrl-CS"/>
        </w:rPr>
      </w:pPr>
    </w:p>
    <w:p w:rsidR="0011768B" w:rsidRPr="00FF73AE" w:rsidRDefault="0011768B" w:rsidP="00CA0ED5">
      <w:pPr>
        <w:spacing w:after="0" w:line="240" w:lineRule="auto"/>
        <w:rPr>
          <w:rFonts w:ascii="Times New Roman" w:hAnsi="Times New Roman" w:cs="Times New Roman"/>
          <w:b/>
          <w:bCs/>
          <w:i/>
          <w:iCs/>
          <w:lang w:val="sr-Cyrl-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pacing w:after="0" w:line="240" w:lineRule="auto"/>
        <w:rPr>
          <w:rFonts w:ascii="Times New Roman" w:hAnsi="Times New Roman" w:cs="Times New Roman"/>
          <w:b/>
          <w:bCs/>
          <w:i/>
          <w:iCs/>
        </w:rPr>
      </w:pPr>
    </w:p>
    <w:p w:rsidR="00CA0ED5" w:rsidRPr="00EA156D" w:rsidRDefault="00CA0ED5" w:rsidP="00CA0ED5">
      <w:pPr>
        <w:shd w:val="clear" w:color="auto" w:fill="C6D9F1"/>
        <w:spacing w:after="0" w:line="240" w:lineRule="auto"/>
        <w:jc w:val="center"/>
        <w:rPr>
          <w:rFonts w:ascii="Times New Roman" w:hAnsi="Times New Roman" w:cs="Times New Roman"/>
          <w:bCs/>
        </w:rPr>
      </w:pPr>
      <w:r w:rsidRPr="00EA156D">
        <w:rPr>
          <w:rFonts w:ascii="Times New Roman" w:hAnsi="Times New Roman" w:cs="Times New Roman"/>
          <w:b/>
          <w:bCs/>
          <w:i/>
          <w:iCs/>
        </w:rPr>
        <w:lastRenderedPageBreak/>
        <w:t>X</w:t>
      </w:r>
      <w:r w:rsidRPr="00EA156D">
        <w:rPr>
          <w:rFonts w:ascii="Times New Roman" w:hAnsi="Times New Roman" w:cs="Times New Roman"/>
          <w:b/>
          <w:bCs/>
          <w:i/>
          <w:iCs/>
          <w:lang w:val="ru-RU"/>
        </w:rPr>
        <w:t xml:space="preserve"> </w:t>
      </w:r>
      <w:r w:rsidRPr="00EA156D">
        <w:rPr>
          <w:rFonts w:ascii="Times New Roman" w:hAnsi="Times New Roman" w:cs="Times New Roman"/>
          <w:b/>
          <w:bCs/>
          <w:i/>
          <w:iCs/>
        </w:rPr>
        <w:t xml:space="preserve"> ОБРАЗАЦ ИЗЈАВЕ О НЕЗАВИСНОЈ ПОНУДИ</w:t>
      </w:r>
    </w:p>
    <w:p w:rsidR="00CA0ED5" w:rsidRPr="00EA156D" w:rsidRDefault="00CA0ED5" w:rsidP="00CA0ED5">
      <w:pPr>
        <w:pStyle w:val="BodyText3"/>
        <w:shd w:val="clear" w:color="auto" w:fill="C6D9F1"/>
        <w:spacing w:after="0" w:line="240" w:lineRule="auto"/>
        <w:jc w:val="center"/>
        <w:rPr>
          <w:bCs/>
          <w:sz w:val="22"/>
          <w:szCs w:val="22"/>
        </w:rPr>
      </w:pPr>
    </w:p>
    <w:p w:rsidR="00CA0ED5" w:rsidRPr="00EA156D" w:rsidRDefault="00CA0ED5" w:rsidP="00CA0ED5">
      <w:pPr>
        <w:pStyle w:val="BodyText3"/>
        <w:spacing w:after="0" w:line="240" w:lineRule="auto"/>
        <w:jc w:val="center"/>
        <w:rPr>
          <w:bCs/>
          <w:sz w:val="22"/>
          <w:szCs w:val="22"/>
        </w:rPr>
      </w:pPr>
    </w:p>
    <w:p w:rsidR="00CA0ED5" w:rsidRPr="00EA156D" w:rsidRDefault="00CA0ED5" w:rsidP="00CA0ED5">
      <w:pPr>
        <w:pStyle w:val="BodyText3"/>
        <w:spacing w:after="0" w:line="240" w:lineRule="auto"/>
        <w:jc w:val="both"/>
        <w:rPr>
          <w:sz w:val="22"/>
          <w:szCs w:val="22"/>
        </w:rPr>
      </w:pPr>
      <w:r w:rsidRPr="00EA156D">
        <w:rPr>
          <w:sz w:val="22"/>
          <w:szCs w:val="22"/>
        </w:rPr>
        <w:t xml:space="preserve">У складу са чланом 26. Закона, ________________________________________, </w:t>
      </w:r>
    </w:p>
    <w:p w:rsidR="00CA0ED5" w:rsidRPr="00EA156D" w:rsidRDefault="00CA0ED5" w:rsidP="00CA0ED5">
      <w:pPr>
        <w:pStyle w:val="BodyText3"/>
        <w:spacing w:after="0" w:line="240" w:lineRule="auto"/>
        <w:jc w:val="both"/>
        <w:rPr>
          <w:sz w:val="22"/>
          <w:szCs w:val="22"/>
        </w:rPr>
      </w:pPr>
      <w:r w:rsidRPr="00EA156D">
        <w:rPr>
          <w:sz w:val="22"/>
          <w:szCs w:val="22"/>
        </w:rPr>
        <w:t xml:space="preserve">                                                                            (Назив понуђача)</w:t>
      </w:r>
    </w:p>
    <w:p w:rsidR="00CA0ED5" w:rsidRPr="00EA156D" w:rsidRDefault="00CA0ED5" w:rsidP="00CA0ED5">
      <w:pPr>
        <w:pStyle w:val="BodyText3"/>
        <w:spacing w:after="0" w:line="240" w:lineRule="auto"/>
        <w:jc w:val="both"/>
        <w:rPr>
          <w:w w:val="200"/>
          <w:sz w:val="22"/>
          <w:szCs w:val="22"/>
        </w:rPr>
      </w:pPr>
      <w:r w:rsidRPr="00EA156D">
        <w:rPr>
          <w:sz w:val="22"/>
          <w:szCs w:val="22"/>
        </w:rPr>
        <w:t xml:space="preserve">даје: </w:t>
      </w:r>
    </w:p>
    <w:p w:rsidR="00CA0ED5" w:rsidRPr="00EA156D" w:rsidRDefault="00CA0ED5" w:rsidP="00CA0ED5">
      <w:pPr>
        <w:pStyle w:val="BodyText3"/>
        <w:spacing w:before="360" w:after="0" w:line="240" w:lineRule="auto"/>
        <w:ind w:firstLine="227"/>
        <w:jc w:val="both"/>
        <w:rPr>
          <w:w w:val="200"/>
          <w:sz w:val="22"/>
          <w:szCs w:val="22"/>
        </w:rPr>
      </w:pPr>
    </w:p>
    <w:p w:rsidR="00CA0ED5" w:rsidRPr="00EA156D" w:rsidRDefault="00CA0ED5" w:rsidP="00CA0ED5">
      <w:pPr>
        <w:pStyle w:val="BodyText3"/>
        <w:spacing w:before="360" w:after="0" w:line="240" w:lineRule="auto"/>
        <w:ind w:firstLine="227"/>
        <w:jc w:val="center"/>
        <w:rPr>
          <w:b/>
          <w:bCs/>
          <w:sz w:val="22"/>
          <w:szCs w:val="22"/>
          <w:lang w:val="sr-Cyrl-CS"/>
        </w:rPr>
      </w:pPr>
      <w:r w:rsidRPr="00EA156D">
        <w:rPr>
          <w:b/>
          <w:bCs/>
          <w:sz w:val="22"/>
          <w:szCs w:val="22"/>
          <w:lang w:val="sr-Cyrl-CS"/>
        </w:rPr>
        <w:t xml:space="preserve">ИЗЈАВУ </w:t>
      </w:r>
    </w:p>
    <w:p w:rsidR="00CA0ED5" w:rsidRPr="00EA156D" w:rsidRDefault="00CA0ED5" w:rsidP="00CA0ED5">
      <w:pPr>
        <w:pStyle w:val="BodyText3"/>
        <w:spacing w:before="360" w:after="0" w:line="240" w:lineRule="auto"/>
        <w:ind w:firstLine="227"/>
        <w:jc w:val="center"/>
        <w:rPr>
          <w:bCs/>
          <w:sz w:val="22"/>
          <w:szCs w:val="22"/>
        </w:rPr>
      </w:pPr>
      <w:r w:rsidRPr="00EA156D">
        <w:rPr>
          <w:b/>
          <w:bCs/>
          <w:sz w:val="22"/>
          <w:szCs w:val="22"/>
          <w:lang w:val="sr-Cyrl-CS"/>
        </w:rPr>
        <w:t>О НЕЗАВИСНОЈ</w:t>
      </w:r>
      <w:r w:rsidRPr="00EA156D">
        <w:rPr>
          <w:b/>
          <w:bCs/>
          <w:sz w:val="22"/>
          <w:szCs w:val="22"/>
        </w:rPr>
        <w:t xml:space="preserve"> ПОНУДИ</w:t>
      </w:r>
    </w:p>
    <w:p w:rsidR="00CA0ED5" w:rsidRPr="00EA156D" w:rsidRDefault="00CA0ED5" w:rsidP="00CA0ED5">
      <w:pPr>
        <w:pStyle w:val="BodyText3"/>
        <w:spacing w:after="0" w:line="240" w:lineRule="auto"/>
        <w:jc w:val="both"/>
        <w:rPr>
          <w:bCs/>
          <w:sz w:val="22"/>
          <w:szCs w:val="22"/>
        </w:rPr>
      </w:pPr>
    </w:p>
    <w:p w:rsidR="00CA0ED5" w:rsidRPr="00EA156D" w:rsidRDefault="00CA0ED5" w:rsidP="00CA0ED5">
      <w:pPr>
        <w:pStyle w:val="BodyText3"/>
        <w:spacing w:after="0" w:line="240" w:lineRule="auto"/>
        <w:jc w:val="both"/>
        <w:rPr>
          <w:bCs/>
          <w:sz w:val="22"/>
          <w:szCs w:val="22"/>
        </w:rPr>
      </w:pPr>
    </w:p>
    <w:p w:rsidR="00CA0ED5" w:rsidRPr="00EA156D" w:rsidRDefault="00CA0ED5" w:rsidP="00CA0ED5">
      <w:pPr>
        <w:spacing w:after="0" w:line="240" w:lineRule="auto"/>
        <w:jc w:val="both"/>
        <w:rPr>
          <w:rFonts w:ascii="Times New Roman" w:hAnsi="Times New Roman" w:cs="Times New Roman"/>
        </w:rPr>
      </w:pP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bCs/>
        </w:rPr>
        <w:t xml:space="preserve"> </w:t>
      </w:r>
    </w:p>
    <w:p w:rsidR="00CA0ED5" w:rsidRPr="00EA156D" w:rsidRDefault="00CA0ED5" w:rsidP="00CA0ED5">
      <w:pPr>
        <w:spacing w:after="0" w:line="240" w:lineRule="auto"/>
        <w:jc w:val="both"/>
        <w:rPr>
          <w:rFonts w:ascii="Times New Roman" w:hAnsi="Times New Roman" w:cs="Times New Roman"/>
          <w:bCs/>
        </w:rPr>
      </w:pPr>
      <w:r w:rsidRPr="00EA156D">
        <w:rPr>
          <w:rFonts w:ascii="Times New Roman" w:hAnsi="Times New Roman" w:cs="Times New Roman"/>
        </w:rPr>
        <w:t>Под пуном материјалном и кривичном одговорношћу п</w:t>
      </w:r>
      <w:r w:rsidRPr="00EA156D">
        <w:rPr>
          <w:rFonts w:ascii="Times New Roman" w:hAnsi="Times New Roman" w:cs="Times New Roman"/>
          <w:bCs/>
        </w:rPr>
        <w:t xml:space="preserve">отврђујем да сам понуду у </w:t>
      </w:r>
      <w:r w:rsidRPr="00EA156D">
        <w:rPr>
          <w:rFonts w:ascii="Times New Roman" w:hAnsi="Times New Roman" w:cs="Times New Roman"/>
          <w:bCs/>
          <w:lang w:val="sr-Cyrl-CS"/>
        </w:rPr>
        <w:t>поступку</w:t>
      </w:r>
      <w:r w:rsidRPr="00EA156D">
        <w:rPr>
          <w:rFonts w:ascii="Times New Roman" w:hAnsi="Times New Roman" w:cs="Times New Roman"/>
          <w:bCs/>
        </w:rPr>
        <w:t xml:space="preserve"> јавне набавке</w:t>
      </w:r>
      <w:r w:rsidRPr="00EA156D">
        <w:rPr>
          <w:rFonts w:ascii="Times New Roman" w:hAnsi="Times New Roman" w:cs="Times New Roman"/>
        </w:rPr>
        <w:t xml:space="preserve">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Pr>
          <w:rFonts w:ascii="Times New Roman" w:hAnsi="Times New Roman" w:cs="Times New Roman"/>
          <w:lang w:val="sr-Latn-CS"/>
        </w:rPr>
        <w:t>1</w:t>
      </w:r>
      <w:r w:rsidRPr="00EA156D">
        <w:rPr>
          <w:rFonts w:ascii="Times New Roman" w:hAnsi="Times New Roman" w:cs="Times New Roman"/>
          <w:lang w:val="sr-Cyrl-CS"/>
        </w:rPr>
        <w:t>/201</w:t>
      </w:r>
      <w:r>
        <w:rPr>
          <w:rFonts w:ascii="Times New Roman" w:hAnsi="Times New Roman" w:cs="Times New Roman"/>
          <w:lang w:val="sr-Cyrl-CS"/>
        </w:rPr>
        <w:t>8</w:t>
      </w:r>
      <w:r w:rsidRPr="00EA156D">
        <w:rPr>
          <w:rFonts w:ascii="Times New Roman" w:hAnsi="Times New Roman" w:cs="Times New Roman"/>
        </w:rPr>
        <w:t xml:space="preserve">, </w:t>
      </w:r>
      <w:r w:rsidRPr="00EA156D">
        <w:rPr>
          <w:rFonts w:ascii="Times New Roman" w:hAnsi="Times New Roman" w:cs="Times New Roman"/>
          <w:bCs/>
        </w:rPr>
        <w:t>поднео независно, без договора са другим понуђачима или заинтересованим лицима.</w:t>
      </w:r>
    </w:p>
    <w:p w:rsidR="00CA0ED5" w:rsidRPr="00EA156D" w:rsidRDefault="00CA0ED5" w:rsidP="00CA0ED5">
      <w:pPr>
        <w:spacing w:after="0" w:line="240" w:lineRule="auto"/>
        <w:jc w:val="both"/>
        <w:rPr>
          <w:rFonts w:ascii="Times New Roman" w:hAnsi="Times New Roman" w:cs="Times New Roman"/>
          <w:bCs/>
        </w:rPr>
      </w:pPr>
    </w:p>
    <w:p w:rsidR="00CA0ED5" w:rsidRPr="00EA156D" w:rsidRDefault="00CA0ED5" w:rsidP="00CA0ED5">
      <w:pPr>
        <w:spacing w:after="0" w:line="240" w:lineRule="auto"/>
        <w:jc w:val="both"/>
        <w:rPr>
          <w:rFonts w:ascii="Times New Roman" w:hAnsi="Times New Roman" w:cs="Times New Roman"/>
          <w:bCs/>
        </w:rPr>
      </w:pPr>
    </w:p>
    <w:p w:rsidR="00CA0ED5" w:rsidRPr="00EA156D" w:rsidRDefault="00CA0ED5" w:rsidP="00CA0ED5">
      <w:pPr>
        <w:pStyle w:val="BodyText3"/>
        <w:spacing w:after="0" w:line="240" w:lineRule="auto"/>
        <w:ind w:firstLine="227"/>
        <w:jc w:val="both"/>
        <w:rPr>
          <w:sz w:val="22"/>
          <w:szCs w:val="22"/>
        </w:rPr>
      </w:pPr>
    </w:p>
    <w:tbl>
      <w:tblPr>
        <w:tblW w:w="0" w:type="auto"/>
        <w:tblLayout w:type="fixed"/>
        <w:tblLook w:val="0000"/>
      </w:tblPr>
      <w:tblGrid>
        <w:gridCol w:w="3080"/>
        <w:gridCol w:w="3065"/>
        <w:gridCol w:w="3097"/>
      </w:tblGrid>
      <w:tr w:rsidR="00CA0ED5" w:rsidRPr="00EA156D" w:rsidTr="00B33D2D">
        <w:tc>
          <w:tcPr>
            <w:tcW w:w="3080" w:type="dxa"/>
            <w:shd w:val="clear" w:color="auto" w:fill="auto"/>
            <w:vAlign w:val="center"/>
          </w:tcPr>
          <w:p w:rsidR="00CA0ED5" w:rsidRPr="00EA156D" w:rsidRDefault="00CA0ED5" w:rsidP="00B33D2D">
            <w:pPr>
              <w:pStyle w:val="BodyText2"/>
              <w:spacing w:after="0" w:line="240" w:lineRule="auto"/>
              <w:jc w:val="center"/>
              <w:rPr>
                <w:sz w:val="22"/>
                <w:szCs w:val="22"/>
              </w:rPr>
            </w:pPr>
            <w:r w:rsidRPr="00EA156D">
              <w:rPr>
                <w:sz w:val="22"/>
                <w:szCs w:val="22"/>
              </w:rPr>
              <w:t>Датум:</w:t>
            </w:r>
          </w:p>
        </w:tc>
        <w:tc>
          <w:tcPr>
            <w:tcW w:w="3065" w:type="dxa"/>
            <w:shd w:val="clear" w:color="auto" w:fill="auto"/>
            <w:vAlign w:val="center"/>
          </w:tcPr>
          <w:p w:rsidR="00CA0ED5" w:rsidRPr="00EA156D" w:rsidRDefault="00CA0ED5" w:rsidP="00B33D2D">
            <w:pPr>
              <w:pStyle w:val="BodyText2"/>
              <w:spacing w:after="0" w:line="240" w:lineRule="auto"/>
              <w:jc w:val="center"/>
              <w:rPr>
                <w:sz w:val="22"/>
                <w:szCs w:val="22"/>
              </w:rPr>
            </w:pPr>
            <w:r w:rsidRPr="00EA156D">
              <w:rPr>
                <w:sz w:val="22"/>
                <w:szCs w:val="22"/>
              </w:rPr>
              <w:t>М.П.</w:t>
            </w:r>
          </w:p>
        </w:tc>
        <w:tc>
          <w:tcPr>
            <w:tcW w:w="3097" w:type="dxa"/>
            <w:shd w:val="clear" w:color="auto" w:fill="auto"/>
            <w:vAlign w:val="center"/>
          </w:tcPr>
          <w:p w:rsidR="00CA0ED5" w:rsidRPr="00EA156D" w:rsidRDefault="00CA0ED5" w:rsidP="00B33D2D">
            <w:pPr>
              <w:pStyle w:val="BodyText2"/>
              <w:spacing w:after="0" w:line="240" w:lineRule="auto"/>
              <w:jc w:val="center"/>
              <w:rPr>
                <w:sz w:val="22"/>
                <w:szCs w:val="22"/>
              </w:rPr>
            </w:pPr>
            <w:r w:rsidRPr="00EA156D">
              <w:rPr>
                <w:sz w:val="22"/>
                <w:szCs w:val="22"/>
              </w:rPr>
              <w:t>Потпис понуђача</w:t>
            </w:r>
          </w:p>
        </w:tc>
      </w:tr>
      <w:tr w:rsidR="00CA0ED5" w:rsidRPr="00EA156D" w:rsidTr="00B33D2D">
        <w:tc>
          <w:tcPr>
            <w:tcW w:w="3080" w:type="dxa"/>
            <w:tcBorders>
              <w:bottom w:val="single" w:sz="4" w:space="0" w:color="000000"/>
            </w:tcBorders>
            <w:shd w:val="clear" w:color="auto" w:fill="auto"/>
          </w:tcPr>
          <w:p w:rsidR="00CA0ED5" w:rsidRPr="00EA156D" w:rsidRDefault="00CA0ED5" w:rsidP="00B33D2D">
            <w:pPr>
              <w:pStyle w:val="BodyText2"/>
              <w:snapToGrid w:val="0"/>
              <w:spacing w:after="0" w:line="240" w:lineRule="auto"/>
              <w:jc w:val="both"/>
              <w:rPr>
                <w:sz w:val="22"/>
                <w:szCs w:val="22"/>
              </w:rPr>
            </w:pPr>
          </w:p>
        </w:tc>
        <w:tc>
          <w:tcPr>
            <w:tcW w:w="3065" w:type="dxa"/>
            <w:shd w:val="clear" w:color="auto" w:fill="auto"/>
          </w:tcPr>
          <w:p w:rsidR="00CA0ED5" w:rsidRPr="00EA156D" w:rsidRDefault="00CA0ED5" w:rsidP="00B33D2D">
            <w:pPr>
              <w:pStyle w:val="BodyText2"/>
              <w:snapToGrid w:val="0"/>
              <w:spacing w:after="0" w:line="240" w:lineRule="auto"/>
              <w:jc w:val="both"/>
              <w:rPr>
                <w:sz w:val="22"/>
                <w:szCs w:val="22"/>
              </w:rPr>
            </w:pPr>
          </w:p>
        </w:tc>
        <w:tc>
          <w:tcPr>
            <w:tcW w:w="3097" w:type="dxa"/>
            <w:tcBorders>
              <w:bottom w:val="single" w:sz="4" w:space="0" w:color="000000"/>
            </w:tcBorders>
            <w:shd w:val="clear" w:color="auto" w:fill="auto"/>
          </w:tcPr>
          <w:p w:rsidR="00CA0ED5" w:rsidRPr="00EA156D" w:rsidRDefault="00CA0ED5" w:rsidP="00B33D2D">
            <w:pPr>
              <w:pStyle w:val="BodyText2"/>
              <w:snapToGrid w:val="0"/>
              <w:spacing w:after="0" w:line="240" w:lineRule="auto"/>
              <w:jc w:val="both"/>
              <w:rPr>
                <w:sz w:val="22"/>
                <w:szCs w:val="22"/>
              </w:rPr>
            </w:pPr>
          </w:p>
        </w:tc>
      </w:tr>
    </w:tbl>
    <w:p w:rsidR="00CA0ED5" w:rsidRPr="00EA156D" w:rsidRDefault="00CA0ED5" w:rsidP="00CA0ED5">
      <w:pPr>
        <w:pStyle w:val="BodyText3"/>
        <w:spacing w:after="0" w:line="240" w:lineRule="auto"/>
        <w:ind w:firstLine="227"/>
        <w:jc w:val="both"/>
        <w:rPr>
          <w:sz w:val="22"/>
          <w:szCs w:val="22"/>
        </w:rPr>
      </w:pPr>
    </w:p>
    <w:p w:rsidR="00CA0ED5" w:rsidRPr="00EA156D" w:rsidRDefault="00CA0ED5" w:rsidP="00CA0ED5">
      <w:pPr>
        <w:tabs>
          <w:tab w:val="left" w:pos="6028"/>
        </w:tabs>
        <w:autoSpaceDE w:val="0"/>
        <w:spacing w:after="0" w:line="240" w:lineRule="auto"/>
        <w:rPr>
          <w:rFonts w:ascii="Times New Roman" w:hAnsi="Times New Roman" w:cs="Times New Roman"/>
        </w:rPr>
      </w:pPr>
    </w:p>
    <w:p w:rsidR="00CA0ED5" w:rsidRPr="00EA156D" w:rsidRDefault="00CA0ED5" w:rsidP="00CA0ED5">
      <w:pPr>
        <w:tabs>
          <w:tab w:val="left" w:pos="6028"/>
        </w:tabs>
        <w:autoSpaceDE w:val="0"/>
        <w:spacing w:after="0" w:line="240" w:lineRule="auto"/>
        <w:jc w:val="both"/>
        <w:rPr>
          <w:rFonts w:ascii="Times New Roman" w:hAnsi="Times New Roman" w:cs="Times New Roman"/>
          <w:i/>
        </w:rPr>
      </w:pPr>
      <w:r w:rsidRPr="00EA156D">
        <w:rPr>
          <w:rFonts w:ascii="Times New Roman" w:hAnsi="Times New Roman" w:cs="Times New Roman"/>
          <w:b/>
          <w:bCs/>
          <w:i/>
          <w:iCs/>
        </w:rPr>
        <w:t xml:space="preserve">Напомена: </w:t>
      </w:r>
      <w:r w:rsidRPr="00EA156D">
        <w:rPr>
          <w:rFonts w:ascii="Times New Roman" w:hAnsi="Times New Roman" w:cs="Times New Roman"/>
          <w:bCs/>
          <w:i/>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CA0ED5" w:rsidRPr="00EA156D" w:rsidRDefault="00CA0ED5" w:rsidP="00CA0ED5">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CA0ED5" w:rsidRPr="00EA156D" w:rsidRDefault="00CA0ED5" w:rsidP="00CA0ED5">
      <w:pPr>
        <w:tabs>
          <w:tab w:val="left" w:pos="6028"/>
        </w:tabs>
        <w:autoSpaceDE w:val="0"/>
        <w:spacing w:after="0" w:line="240" w:lineRule="auto"/>
        <w:jc w:val="both"/>
        <w:rPr>
          <w:rFonts w:ascii="Times New Roman" w:hAnsi="Times New Roman" w:cs="Times New Roman"/>
          <w:bCs/>
          <w:i/>
          <w:iCs/>
        </w:rPr>
      </w:pPr>
    </w:p>
    <w:p w:rsidR="00CA0ED5" w:rsidRPr="00EA156D" w:rsidRDefault="00CA0ED5" w:rsidP="00CA0ED5">
      <w:pPr>
        <w:pStyle w:val="BodyText2"/>
        <w:spacing w:after="0" w:line="240" w:lineRule="auto"/>
        <w:ind w:firstLine="227"/>
        <w:jc w:val="both"/>
        <w:rPr>
          <w:i/>
          <w:color w:val="auto"/>
          <w:sz w:val="22"/>
          <w:szCs w:val="22"/>
        </w:rPr>
      </w:pPr>
    </w:p>
    <w:p w:rsidR="00CA0ED5" w:rsidRPr="00EA156D" w:rsidRDefault="00CA0ED5" w:rsidP="00CA0ED5">
      <w:pPr>
        <w:pStyle w:val="BodyText3"/>
        <w:spacing w:after="0" w:line="240" w:lineRule="auto"/>
        <w:jc w:val="center"/>
        <w:rPr>
          <w:sz w:val="22"/>
          <w:szCs w:val="22"/>
        </w:rPr>
      </w:pPr>
    </w:p>
    <w:p w:rsidR="00CA0ED5" w:rsidRPr="00EA156D" w:rsidRDefault="00CA0ED5" w:rsidP="00CA0ED5">
      <w:pPr>
        <w:pStyle w:val="BodyText3"/>
        <w:spacing w:after="0" w:line="240" w:lineRule="auto"/>
        <w:jc w:val="center"/>
        <w:rPr>
          <w:sz w:val="22"/>
          <w:szCs w:val="22"/>
        </w:rPr>
      </w:pPr>
    </w:p>
    <w:p w:rsidR="00CA0ED5" w:rsidRPr="00EA156D" w:rsidRDefault="00CA0ED5" w:rsidP="00CA0ED5">
      <w:pPr>
        <w:pStyle w:val="BodyText3"/>
        <w:spacing w:after="0" w:line="240" w:lineRule="auto"/>
        <w:jc w:val="center"/>
        <w:rPr>
          <w:sz w:val="22"/>
          <w:szCs w:val="22"/>
        </w:rPr>
      </w:pPr>
    </w:p>
    <w:p w:rsidR="00CA0ED5" w:rsidRPr="00EA156D" w:rsidRDefault="00CA0ED5" w:rsidP="00CA0ED5">
      <w:pPr>
        <w:pStyle w:val="BodyText3"/>
        <w:spacing w:after="0" w:line="240" w:lineRule="auto"/>
        <w:jc w:val="center"/>
        <w:rPr>
          <w:sz w:val="22"/>
          <w:szCs w:val="22"/>
        </w:rPr>
      </w:pPr>
    </w:p>
    <w:p w:rsidR="00CA0ED5" w:rsidRPr="00EA156D" w:rsidRDefault="00CA0ED5" w:rsidP="00CA0ED5">
      <w:pPr>
        <w:pStyle w:val="BodyText3"/>
        <w:spacing w:after="0" w:line="240" w:lineRule="auto"/>
        <w:jc w:val="center"/>
        <w:rPr>
          <w:sz w:val="22"/>
          <w:szCs w:val="22"/>
        </w:rPr>
      </w:pPr>
    </w:p>
    <w:p w:rsidR="00CA0ED5" w:rsidRPr="00EA156D" w:rsidRDefault="00CA0ED5" w:rsidP="00CA0ED5">
      <w:pPr>
        <w:pStyle w:val="BodyText3"/>
        <w:spacing w:after="0" w:line="240" w:lineRule="auto"/>
        <w:jc w:val="center"/>
        <w:rPr>
          <w:sz w:val="22"/>
          <w:szCs w:val="22"/>
        </w:rPr>
      </w:pPr>
    </w:p>
    <w:p w:rsidR="00CA0ED5" w:rsidRPr="00EA156D" w:rsidRDefault="00CA0ED5" w:rsidP="00CA0ED5">
      <w:pPr>
        <w:pStyle w:val="BodyText3"/>
        <w:spacing w:after="0" w:line="240" w:lineRule="auto"/>
        <w:jc w:val="center"/>
        <w:rPr>
          <w:sz w:val="22"/>
          <w:szCs w:val="22"/>
        </w:rPr>
      </w:pPr>
    </w:p>
    <w:p w:rsidR="00CA0ED5" w:rsidRDefault="00CA0ED5" w:rsidP="00CA0ED5">
      <w:pPr>
        <w:pStyle w:val="BodyText3"/>
        <w:spacing w:after="0" w:line="240" w:lineRule="auto"/>
        <w:jc w:val="center"/>
        <w:rPr>
          <w:sz w:val="22"/>
          <w:szCs w:val="22"/>
          <w:lang w:val="sr-Cyrl-CS"/>
        </w:rPr>
      </w:pPr>
    </w:p>
    <w:p w:rsidR="00CA0ED5" w:rsidRPr="00C10FE1" w:rsidRDefault="00CA0ED5" w:rsidP="00CA0ED5">
      <w:pPr>
        <w:pStyle w:val="BodyText3"/>
        <w:spacing w:after="0" w:line="240" w:lineRule="auto"/>
        <w:jc w:val="center"/>
        <w:rPr>
          <w:sz w:val="22"/>
          <w:szCs w:val="22"/>
          <w:lang w:val="sr-Cyrl-CS"/>
        </w:rPr>
      </w:pPr>
    </w:p>
    <w:p w:rsidR="00CA0ED5" w:rsidRPr="00EA156D" w:rsidRDefault="00CA0ED5" w:rsidP="00CA0ED5">
      <w:pPr>
        <w:pStyle w:val="BodyText3"/>
        <w:spacing w:after="0" w:line="240" w:lineRule="auto"/>
        <w:jc w:val="center"/>
        <w:rPr>
          <w:sz w:val="22"/>
          <w:szCs w:val="22"/>
        </w:rPr>
      </w:pPr>
    </w:p>
    <w:p w:rsidR="00CA0ED5" w:rsidRDefault="00CA0ED5" w:rsidP="00CA0ED5">
      <w:pPr>
        <w:pStyle w:val="BodyText3"/>
        <w:spacing w:after="0" w:line="240" w:lineRule="auto"/>
        <w:jc w:val="center"/>
        <w:rPr>
          <w:sz w:val="22"/>
          <w:szCs w:val="22"/>
          <w:lang w:val="sr-Cyrl-CS"/>
        </w:rPr>
      </w:pPr>
    </w:p>
    <w:p w:rsidR="0011768B" w:rsidRDefault="0011768B" w:rsidP="00CA0ED5">
      <w:pPr>
        <w:pStyle w:val="BodyText3"/>
        <w:spacing w:after="0" w:line="240" w:lineRule="auto"/>
        <w:jc w:val="center"/>
        <w:rPr>
          <w:sz w:val="22"/>
          <w:szCs w:val="22"/>
          <w:lang w:val="sr-Cyrl-CS"/>
        </w:rPr>
      </w:pPr>
    </w:p>
    <w:p w:rsidR="00CA0ED5" w:rsidRDefault="00CA0ED5" w:rsidP="00CA0ED5">
      <w:pPr>
        <w:pStyle w:val="BodyText3"/>
        <w:spacing w:after="0" w:line="240" w:lineRule="auto"/>
        <w:jc w:val="center"/>
        <w:rPr>
          <w:sz w:val="22"/>
          <w:szCs w:val="22"/>
          <w:lang w:val="sr-Cyrl-CS"/>
        </w:rPr>
      </w:pPr>
    </w:p>
    <w:p w:rsidR="00CA0ED5" w:rsidRPr="00EA156D" w:rsidRDefault="00CA0ED5" w:rsidP="00CA0ED5">
      <w:pPr>
        <w:pStyle w:val="ListParagraph"/>
        <w:shd w:val="clear" w:color="auto" w:fill="C6D9F1"/>
        <w:spacing w:after="0" w:line="240" w:lineRule="auto"/>
        <w:ind w:left="360"/>
        <w:jc w:val="center"/>
        <w:rPr>
          <w:rFonts w:ascii="Times New Roman" w:hAnsi="Times New Roman" w:cs="Times New Roman"/>
        </w:rPr>
      </w:pPr>
      <w:r w:rsidRPr="00EA156D">
        <w:rPr>
          <w:rFonts w:ascii="Times New Roman" w:hAnsi="Times New Roman" w:cs="Times New Roman"/>
          <w:b/>
          <w:bCs/>
          <w:i/>
          <w:iCs/>
        </w:rPr>
        <w:lastRenderedPageBreak/>
        <w:t>XI  ОБРАЗАЦ ИЗЈАВЕ О ПОШТОВАЊУ ОБАВЕЗА  ИЗ ЧЛ. 75. СТ. 2. ЗАКОНА О ЈАВНИМ НАБАВКАМА</w:t>
      </w:r>
    </w:p>
    <w:p w:rsidR="00CA0ED5" w:rsidRPr="00EA156D" w:rsidRDefault="00CA0ED5" w:rsidP="00CA0ED5">
      <w:pPr>
        <w:pStyle w:val="BodyText3"/>
        <w:spacing w:after="0" w:line="240" w:lineRule="auto"/>
        <w:jc w:val="center"/>
        <w:rPr>
          <w:sz w:val="22"/>
          <w:szCs w:val="22"/>
        </w:rPr>
      </w:pPr>
    </w:p>
    <w:p w:rsidR="00CA0ED5" w:rsidRPr="00EA156D" w:rsidRDefault="00CA0ED5" w:rsidP="00CA0ED5">
      <w:pPr>
        <w:tabs>
          <w:tab w:val="left" w:pos="6028"/>
        </w:tabs>
        <w:autoSpaceDE w:val="0"/>
        <w:spacing w:after="0" w:line="240" w:lineRule="auto"/>
        <w:ind w:left="360"/>
        <w:rPr>
          <w:rFonts w:ascii="Times New Roman" w:hAnsi="Times New Roman" w:cs="Times New Roman"/>
          <w:b/>
          <w:bCs/>
          <w:iCs/>
          <w:lang w:val="ru-RU"/>
        </w:rPr>
      </w:pPr>
    </w:p>
    <w:p w:rsidR="00CA0ED5" w:rsidRPr="00EA156D" w:rsidRDefault="00CA0ED5" w:rsidP="00CA0ED5">
      <w:pPr>
        <w:tabs>
          <w:tab w:val="left" w:pos="6028"/>
        </w:tabs>
        <w:autoSpaceDE w:val="0"/>
        <w:spacing w:after="0" w:line="240" w:lineRule="auto"/>
        <w:ind w:left="360"/>
        <w:rPr>
          <w:rFonts w:ascii="Times New Roman" w:hAnsi="Times New Roman" w:cs="Times New Roman"/>
          <w:bCs/>
          <w:iCs/>
          <w:lang w:val="ru-RU"/>
        </w:rPr>
      </w:pPr>
    </w:p>
    <w:p w:rsidR="00CA0ED5" w:rsidRPr="00EA156D" w:rsidRDefault="00CA0ED5" w:rsidP="00CA0ED5">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 xml:space="preserve">У вези члана 75. став 2. Закона о јавним набавкама, као заступник понуђача дајем следећу </w:t>
      </w:r>
    </w:p>
    <w:p w:rsidR="00CA0ED5" w:rsidRPr="00EA156D" w:rsidRDefault="00CA0ED5" w:rsidP="00CA0ED5">
      <w:pPr>
        <w:tabs>
          <w:tab w:val="left" w:pos="6028"/>
        </w:tabs>
        <w:autoSpaceDE w:val="0"/>
        <w:spacing w:after="0" w:line="240" w:lineRule="auto"/>
        <w:ind w:left="360"/>
        <w:rPr>
          <w:rFonts w:ascii="Times New Roman" w:hAnsi="Times New Roman" w:cs="Times New Roman"/>
          <w:bCs/>
          <w:iCs/>
        </w:rPr>
      </w:pPr>
    </w:p>
    <w:p w:rsidR="00CA0ED5" w:rsidRPr="00EA156D" w:rsidRDefault="00CA0ED5" w:rsidP="00CA0ED5">
      <w:pPr>
        <w:tabs>
          <w:tab w:val="left" w:pos="6028"/>
        </w:tabs>
        <w:autoSpaceDE w:val="0"/>
        <w:spacing w:after="0" w:line="240" w:lineRule="auto"/>
        <w:ind w:left="360"/>
        <w:rPr>
          <w:rFonts w:ascii="Times New Roman" w:hAnsi="Times New Roman" w:cs="Times New Roman"/>
          <w:bCs/>
          <w:iCs/>
        </w:rPr>
      </w:pPr>
    </w:p>
    <w:p w:rsidR="00CA0ED5" w:rsidRPr="00EA156D" w:rsidRDefault="00CA0ED5" w:rsidP="00CA0ED5">
      <w:pPr>
        <w:tabs>
          <w:tab w:val="left" w:pos="6028"/>
        </w:tabs>
        <w:autoSpaceDE w:val="0"/>
        <w:spacing w:after="0" w:line="240" w:lineRule="auto"/>
        <w:ind w:left="360"/>
        <w:jc w:val="center"/>
        <w:rPr>
          <w:rFonts w:ascii="Times New Roman" w:hAnsi="Times New Roman" w:cs="Times New Roman"/>
          <w:b/>
          <w:bCs/>
          <w:iCs/>
        </w:rPr>
      </w:pPr>
      <w:r w:rsidRPr="00EA156D">
        <w:rPr>
          <w:rFonts w:ascii="Times New Roman" w:hAnsi="Times New Roman" w:cs="Times New Roman"/>
          <w:b/>
          <w:bCs/>
          <w:iCs/>
        </w:rPr>
        <w:t>ИЗЈАВУ</w:t>
      </w:r>
    </w:p>
    <w:p w:rsidR="00CA0ED5" w:rsidRPr="00EA156D" w:rsidRDefault="00CA0ED5" w:rsidP="00CA0ED5">
      <w:pPr>
        <w:tabs>
          <w:tab w:val="left" w:pos="6028"/>
        </w:tabs>
        <w:autoSpaceDE w:val="0"/>
        <w:spacing w:after="0" w:line="240" w:lineRule="auto"/>
        <w:ind w:left="360"/>
        <w:jc w:val="center"/>
        <w:rPr>
          <w:rFonts w:ascii="Times New Roman" w:hAnsi="Times New Roman" w:cs="Times New Roman"/>
          <w:bCs/>
          <w:iCs/>
        </w:rPr>
      </w:pPr>
    </w:p>
    <w:p w:rsidR="00CA0ED5" w:rsidRPr="00EA156D" w:rsidRDefault="00CA0ED5" w:rsidP="00CA0ED5">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 xml:space="preserve">у поступку јавне набавке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Pr>
          <w:rFonts w:ascii="Times New Roman" w:hAnsi="Times New Roman" w:cs="Times New Roman"/>
          <w:lang w:val="sr-Cyrl-CS"/>
        </w:rPr>
        <w:t>1</w:t>
      </w:r>
      <w:r w:rsidRPr="00EA156D">
        <w:rPr>
          <w:rFonts w:ascii="Times New Roman" w:hAnsi="Times New Roman" w:cs="Times New Roman"/>
          <w:lang w:val="sr-Cyrl-CS"/>
        </w:rPr>
        <w:t>/201</w:t>
      </w:r>
      <w:r>
        <w:rPr>
          <w:rFonts w:ascii="Times New Roman" w:hAnsi="Times New Roman" w:cs="Times New Roman"/>
          <w:lang w:val="sr-Cyrl-CS"/>
        </w:rPr>
        <w:t>8</w:t>
      </w:r>
      <w:r w:rsidRPr="00EA156D">
        <w:rPr>
          <w:rFonts w:ascii="Times New Roman" w:hAnsi="Times New Roman" w:cs="Times New Roman"/>
        </w:rPr>
        <w:t>,</w:t>
      </w:r>
      <w:r w:rsidRPr="00EA156D">
        <w:rPr>
          <w:rFonts w:ascii="Times New Roman" w:hAnsi="Times New Roman" w:cs="Times New Roman"/>
          <w:bCs/>
          <w:iCs/>
        </w:rPr>
        <w:t xml:space="preserve"> 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CA0ED5" w:rsidRPr="00EA156D" w:rsidRDefault="00CA0ED5" w:rsidP="00CA0ED5">
      <w:pPr>
        <w:tabs>
          <w:tab w:val="left" w:pos="6028"/>
        </w:tabs>
        <w:autoSpaceDE w:val="0"/>
        <w:spacing w:after="0" w:line="240" w:lineRule="auto"/>
        <w:ind w:left="360"/>
        <w:rPr>
          <w:rFonts w:ascii="Times New Roman" w:hAnsi="Times New Roman" w:cs="Times New Roman"/>
          <w:bCs/>
          <w:iCs/>
        </w:rPr>
      </w:pPr>
    </w:p>
    <w:p w:rsidR="00CA0ED5" w:rsidRPr="00EA156D" w:rsidRDefault="00CA0ED5" w:rsidP="00CA0ED5">
      <w:pPr>
        <w:tabs>
          <w:tab w:val="left" w:pos="6028"/>
        </w:tabs>
        <w:autoSpaceDE w:val="0"/>
        <w:spacing w:after="0" w:line="240" w:lineRule="auto"/>
        <w:ind w:left="360"/>
        <w:rPr>
          <w:rFonts w:ascii="Times New Roman" w:hAnsi="Times New Roman" w:cs="Times New Roman"/>
          <w:bCs/>
          <w:iCs/>
          <w:color w:val="002060"/>
        </w:rPr>
      </w:pPr>
    </w:p>
    <w:p w:rsidR="00CA0ED5" w:rsidRPr="00EA156D" w:rsidRDefault="00CA0ED5" w:rsidP="00CA0ED5">
      <w:pPr>
        <w:tabs>
          <w:tab w:val="left" w:pos="6028"/>
        </w:tabs>
        <w:autoSpaceDE w:val="0"/>
        <w:spacing w:after="0" w:line="240" w:lineRule="auto"/>
        <w:ind w:left="360"/>
        <w:rPr>
          <w:rFonts w:ascii="Times New Roman" w:hAnsi="Times New Roman" w:cs="Times New Roman"/>
          <w:bCs/>
          <w:iCs/>
          <w:color w:val="002060"/>
        </w:rPr>
      </w:pPr>
    </w:p>
    <w:p w:rsidR="00CA0ED5" w:rsidRPr="00EA156D" w:rsidRDefault="00CA0ED5" w:rsidP="00CA0ED5">
      <w:pPr>
        <w:tabs>
          <w:tab w:val="left" w:pos="6028"/>
        </w:tabs>
        <w:autoSpaceDE w:val="0"/>
        <w:spacing w:after="0" w:line="240" w:lineRule="auto"/>
        <w:ind w:left="360"/>
        <w:rPr>
          <w:rFonts w:ascii="Times New Roman" w:hAnsi="Times New Roman" w:cs="Times New Roman"/>
          <w:bCs/>
          <w:iCs/>
        </w:rPr>
      </w:pPr>
      <w:r w:rsidRPr="00EA156D">
        <w:rPr>
          <w:rFonts w:ascii="Times New Roman" w:hAnsi="Times New Roman" w:cs="Times New Roman"/>
          <w:bCs/>
          <w:iCs/>
        </w:rPr>
        <w:t xml:space="preserve">          Датум </w:t>
      </w:r>
      <w:r w:rsidRPr="00EA156D">
        <w:rPr>
          <w:rFonts w:ascii="Times New Roman" w:hAnsi="Times New Roman" w:cs="Times New Roman"/>
          <w:bCs/>
          <w:iCs/>
        </w:rPr>
        <w:tab/>
      </w:r>
      <w:r w:rsidRPr="00EA156D">
        <w:rPr>
          <w:rFonts w:ascii="Times New Roman" w:hAnsi="Times New Roman" w:cs="Times New Roman"/>
          <w:bCs/>
          <w:iCs/>
        </w:rPr>
        <w:tab/>
        <w:t xml:space="preserve">           Понуђач</w:t>
      </w:r>
    </w:p>
    <w:p w:rsidR="00CA0ED5" w:rsidRPr="00EA156D" w:rsidRDefault="00CA0ED5" w:rsidP="00CA0ED5">
      <w:pPr>
        <w:tabs>
          <w:tab w:val="left" w:pos="6028"/>
        </w:tabs>
        <w:autoSpaceDE w:val="0"/>
        <w:spacing w:after="0" w:line="240" w:lineRule="auto"/>
        <w:ind w:left="360"/>
        <w:rPr>
          <w:rFonts w:ascii="Times New Roman" w:hAnsi="Times New Roman" w:cs="Times New Roman"/>
          <w:bCs/>
          <w:iCs/>
        </w:rPr>
      </w:pPr>
    </w:p>
    <w:p w:rsidR="00CA0ED5" w:rsidRPr="00EA156D" w:rsidRDefault="00CA0ED5" w:rsidP="00CA0ED5">
      <w:pPr>
        <w:tabs>
          <w:tab w:val="left" w:pos="6028"/>
        </w:tabs>
        <w:autoSpaceDE w:val="0"/>
        <w:spacing w:after="0" w:line="240" w:lineRule="auto"/>
        <w:ind w:left="360"/>
        <w:rPr>
          <w:rFonts w:ascii="Times New Roman" w:hAnsi="Times New Roman" w:cs="Times New Roman"/>
          <w:bCs/>
          <w:iCs/>
        </w:rPr>
      </w:pPr>
      <w:r>
        <w:rPr>
          <w:rFonts w:ascii="Times New Roman" w:hAnsi="Times New Roman" w:cs="Times New Roman"/>
          <w:bCs/>
          <w:iCs/>
          <w:lang w:val="sr-Cyrl-CS"/>
        </w:rPr>
        <w:t xml:space="preserve">      </w:t>
      </w:r>
      <w:r w:rsidRPr="00EA156D">
        <w:rPr>
          <w:rFonts w:ascii="Times New Roman" w:hAnsi="Times New Roman" w:cs="Times New Roman"/>
          <w:bCs/>
          <w:iCs/>
        </w:rPr>
        <w:t xml:space="preserve">________________                       </w:t>
      </w:r>
      <w:r>
        <w:rPr>
          <w:rFonts w:ascii="Times New Roman" w:hAnsi="Times New Roman" w:cs="Times New Roman"/>
          <w:bCs/>
          <w:iCs/>
          <w:lang w:val="sr-Cyrl-CS"/>
        </w:rPr>
        <w:t xml:space="preserve">                    </w:t>
      </w:r>
      <w:r w:rsidRPr="00EA156D">
        <w:rPr>
          <w:rFonts w:ascii="Times New Roman" w:hAnsi="Times New Roman" w:cs="Times New Roman"/>
          <w:bCs/>
          <w:iCs/>
        </w:rPr>
        <w:t xml:space="preserve"> М.П.                 </w:t>
      </w:r>
      <w:r>
        <w:rPr>
          <w:rFonts w:ascii="Times New Roman" w:hAnsi="Times New Roman" w:cs="Times New Roman"/>
          <w:bCs/>
          <w:iCs/>
          <w:lang w:val="sr-Cyrl-CS"/>
        </w:rPr>
        <w:t xml:space="preserve">       </w:t>
      </w:r>
      <w:r w:rsidRPr="00EA156D">
        <w:rPr>
          <w:rFonts w:ascii="Times New Roman" w:hAnsi="Times New Roman" w:cs="Times New Roman"/>
          <w:bCs/>
          <w:iCs/>
        </w:rPr>
        <w:t xml:space="preserve">  __________________</w:t>
      </w:r>
    </w:p>
    <w:p w:rsidR="00CA0ED5" w:rsidRPr="00EA156D" w:rsidRDefault="00CA0ED5" w:rsidP="00CA0ED5">
      <w:pPr>
        <w:tabs>
          <w:tab w:val="left" w:pos="6028"/>
        </w:tabs>
        <w:autoSpaceDE w:val="0"/>
        <w:spacing w:after="0" w:line="240" w:lineRule="auto"/>
        <w:ind w:left="360"/>
        <w:rPr>
          <w:rFonts w:ascii="Times New Roman" w:hAnsi="Times New Roman" w:cs="Times New Roman"/>
          <w:bCs/>
          <w:iCs/>
        </w:rPr>
      </w:pPr>
    </w:p>
    <w:p w:rsidR="00CA0ED5" w:rsidRPr="00EA156D" w:rsidRDefault="00CA0ED5" w:rsidP="00CA0ED5">
      <w:pPr>
        <w:pStyle w:val="BodyText3"/>
        <w:spacing w:after="0" w:line="240" w:lineRule="auto"/>
        <w:jc w:val="center"/>
        <w:rPr>
          <w:sz w:val="22"/>
          <w:szCs w:val="22"/>
        </w:rPr>
      </w:pPr>
    </w:p>
    <w:p w:rsidR="00CA0ED5" w:rsidRPr="00EA156D" w:rsidRDefault="00CA0ED5" w:rsidP="00CA0ED5">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rPr>
        <w:t xml:space="preserve">Напомена: </w:t>
      </w: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CA0ED5" w:rsidRPr="00EA156D" w:rsidRDefault="00CA0ED5" w:rsidP="00CA0ED5">
      <w:pPr>
        <w:tabs>
          <w:tab w:val="left" w:pos="6028"/>
        </w:tabs>
        <w:autoSpaceDE w:val="0"/>
        <w:spacing w:after="0" w:line="240" w:lineRule="auto"/>
        <w:jc w:val="both"/>
        <w:rPr>
          <w:rFonts w:ascii="Times New Roman" w:hAnsi="Times New Roman" w:cs="Times New Roman"/>
          <w:bCs/>
          <w:i/>
          <w:iCs/>
          <w:color w:val="FF0000"/>
        </w:rPr>
      </w:pPr>
    </w:p>
    <w:p w:rsidR="00CA0ED5" w:rsidRPr="00EA156D" w:rsidRDefault="00CA0ED5" w:rsidP="00CA0ED5">
      <w:pPr>
        <w:pStyle w:val="BodyText3"/>
        <w:spacing w:after="0" w:line="240" w:lineRule="auto"/>
        <w:jc w:val="center"/>
        <w:rPr>
          <w:color w:val="FF0000"/>
          <w:sz w:val="22"/>
          <w:szCs w:val="22"/>
        </w:rPr>
      </w:pPr>
    </w:p>
    <w:p w:rsidR="00CA0ED5" w:rsidRPr="00EA156D" w:rsidRDefault="00CA0ED5" w:rsidP="00CA0ED5">
      <w:pPr>
        <w:pStyle w:val="BodyText3"/>
        <w:spacing w:after="0" w:line="240" w:lineRule="auto"/>
        <w:jc w:val="center"/>
        <w:rPr>
          <w:color w:val="FF0000"/>
          <w:sz w:val="22"/>
          <w:szCs w:val="22"/>
        </w:rPr>
      </w:pPr>
    </w:p>
    <w:p w:rsidR="00CA0ED5" w:rsidRPr="00EA156D" w:rsidRDefault="00CA0ED5" w:rsidP="00CA0ED5">
      <w:pPr>
        <w:pStyle w:val="BodyText3"/>
        <w:spacing w:after="0" w:line="240" w:lineRule="auto"/>
        <w:jc w:val="center"/>
        <w:rPr>
          <w:color w:val="FF0000"/>
          <w:sz w:val="22"/>
          <w:szCs w:val="22"/>
        </w:rPr>
      </w:pPr>
    </w:p>
    <w:p w:rsidR="00CA0ED5" w:rsidRPr="009A29DA" w:rsidRDefault="00CA0ED5" w:rsidP="00CA0ED5">
      <w:pPr>
        <w:spacing w:after="0" w:line="240" w:lineRule="auto"/>
        <w:ind w:left="720"/>
        <w:jc w:val="center"/>
        <w:rPr>
          <w:rFonts w:ascii="Times New Roman" w:eastAsia="Arial Unicode MS" w:hAnsi="Times New Roman" w:cs="Times New Roman"/>
          <w:b/>
          <w:bCs/>
          <w:sz w:val="20"/>
          <w:szCs w:val="20"/>
          <w:lang w:val="sr-Cyrl-CS"/>
        </w:rPr>
      </w:pPr>
    </w:p>
    <w:p w:rsidR="003725AD" w:rsidRPr="00375B68" w:rsidRDefault="003725AD" w:rsidP="00CA0ED5">
      <w:pPr>
        <w:spacing w:line="240" w:lineRule="auto"/>
        <w:jc w:val="both"/>
        <w:rPr>
          <w:rFonts w:ascii="Times New Roman" w:hAnsi="Times New Roman" w:cs="Times New Roman"/>
          <w:lang w:val="sr-Cyrl-CS"/>
        </w:rPr>
      </w:pPr>
    </w:p>
    <w:sectPr w:rsidR="003725AD" w:rsidRPr="00375B68" w:rsidSect="00CA0ED5">
      <w:footerReference w:type="default" r:id="rId10"/>
      <w:pgSz w:w="12240" w:h="15840"/>
      <w:pgMar w:top="1021" w:right="1440" w:bottom="1021" w:left="1440" w:header="709" w:footer="709"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6AB" w:rsidRDefault="00A836AB" w:rsidP="00ED112C">
      <w:pPr>
        <w:spacing w:after="0" w:line="240" w:lineRule="auto"/>
      </w:pPr>
      <w:r>
        <w:separator/>
      </w:r>
    </w:p>
  </w:endnote>
  <w:endnote w:type="continuationSeparator" w:id="1">
    <w:p w:rsidR="00A836AB" w:rsidRDefault="00A836AB" w:rsidP="00ED11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Times New Roman"/>
    <w:charset w:val="EE"/>
    <w:family w:val="auto"/>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CA0ED5" w:rsidRPr="00057A20" w:rsidTr="009A29DA">
      <w:tc>
        <w:tcPr>
          <w:tcW w:w="8208" w:type="dxa"/>
          <w:tcBorders>
            <w:top w:val="single" w:sz="8" w:space="0" w:color="808080"/>
          </w:tcBorders>
          <w:shd w:val="clear" w:color="auto" w:fill="auto"/>
          <w:vAlign w:val="center"/>
        </w:tcPr>
        <w:p w:rsidR="00CA0ED5" w:rsidRPr="00057A20" w:rsidRDefault="00CA0ED5" w:rsidP="004B5F0D">
          <w:pPr>
            <w:pStyle w:val="Footer"/>
            <w:jc w:val="center"/>
            <w:rPr>
              <w:rFonts w:ascii="Times New Roman" w:hAnsi="Times New Roman" w:cs="Times New Roman"/>
              <w:sz w:val="20"/>
              <w:szCs w:val="20"/>
              <w:lang w:val="sr-Cyrl-CS"/>
            </w:rPr>
          </w:pPr>
          <w:r w:rsidRPr="00057A20">
            <w:rPr>
              <w:rFonts w:ascii="Times New Roman" w:hAnsi="Times New Roman" w:cs="Times New Roman"/>
              <w:b/>
              <w:bCs/>
              <w:color w:val="1F497D"/>
              <w:sz w:val="20"/>
              <w:szCs w:val="20"/>
            </w:rPr>
            <w:t xml:space="preserve">Конкурсна документација ЈН бр. </w:t>
          </w:r>
          <w:r>
            <w:rPr>
              <w:rFonts w:ascii="Times New Roman" w:hAnsi="Times New Roman" w:cs="Times New Roman"/>
              <w:b/>
              <w:bCs/>
              <w:color w:val="1F497D"/>
              <w:sz w:val="20"/>
              <w:szCs w:val="20"/>
            </w:rPr>
            <w:t>1-</w:t>
          </w:r>
          <w:r w:rsidRPr="00057A20">
            <w:rPr>
              <w:rFonts w:ascii="Times New Roman" w:hAnsi="Times New Roman" w:cs="Times New Roman"/>
              <w:b/>
              <w:bCs/>
              <w:color w:val="1F497D"/>
              <w:sz w:val="20"/>
              <w:szCs w:val="20"/>
            </w:rPr>
            <w:t>201</w:t>
          </w:r>
          <w:r>
            <w:rPr>
              <w:rFonts w:ascii="Times New Roman" w:hAnsi="Times New Roman" w:cs="Times New Roman"/>
              <w:b/>
              <w:bCs/>
              <w:color w:val="1F497D"/>
              <w:sz w:val="20"/>
              <w:szCs w:val="20"/>
            </w:rPr>
            <w:t>8</w:t>
          </w:r>
          <w:r w:rsidRPr="00057A20">
            <w:rPr>
              <w:rFonts w:ascii="Times New Roman" w:hAnsi="Times New Roman" w:cs="Times New Roman"/>
              <w:b/>
              <w:bCs/>
              <w:color w:val="1F497D"/>
              <w:sz w:val="20"/>
              <w:szCs w:val="20"/>
            </w:rPr>
            <w:t xml:space="preserve"> – набавка добра – </w:t>
          </w:r>
          <w:r w:rsidRPr="00057A20">
            <w:rPr>
              <w:rFonts w:ascii="Times New Roman" w:hAnsi="Times New Roman" w:cs="Times New Roman"/>
              <w:b/>
              <w:bCs/>
              <w:color w:val="1F497D"/>
              <w:sz w:val="20"/>
              <w:szCs w:val="20"/>
              <w:lang w:val="sr-Cyrl-CS"/>
            </w:rPr>
            <w:t>намирнице за исхрану</w:t>
          </w:r>
          <w:r>
            <w:rPr>
              <w:rFonts w:ascii="Times New Roman" w:hAnsi="Times New Roman" w:cs="Times New Roman"/>
              <w:b/>
              <w:bCs/>
              <w:color w:val="1F497D"/>
              <w:sz w:val="20"/>
              <w:szCs w:val="20"/>
              <w:lang w:val="sr-Cyrl-CS"/>
            </w:rPr>
            <w:t xml:space="preserve"> деце</w:t>
          </w:r>
          <w:r w:rsidRPr="00057A20">
            <w:rPr>
              <w:rFonts w:ascii="Times New Roman" w:hAnsi="Times New Roman" w:cs="Times New Roman"/>
              <w:b/>
              <w:bCs/>
              <w:color w:val="1F497D"/>
              <w:sz w:val="20"/>
              <w:szCs w:val="20"/>
            </w:rPr>
            <w:t xml:space="preserve"> за потребе </w:t>
          </w:r>
          <w:r w:rsidRPr="00057A20">
            <w:rPr>
              <w:rFonts w:ascii="Times New Roman" w:hAnsi="Times New Roman" w:cs="Times New Roman"/>
              <w:b/>
              <w:bCs/>
              <w:color w:val="1F497D"/>
              <w:sz w:val="20"/>
              <w:szCs w:val="20"/>
              <w:lang w:val="sr-Cyrl-CS"/>
            </w:rPr>
            <w:t>Предшколске установе „Уб“</w:t>
          </w:r>
        </w:p>
      </w:tc>
      <w:tc>
        <w:tcPr>
          <w:tcW w:w="1034" w:type="dxa"/>
          <w:tcBorders>
            <w:top w:val="single" w:sz="8" w:space="0" w:color="808080"/>
            <w:left w:val="single" w:sz="8" w:space="0" w:color="808080"/>
          </w:tcBorders>
          <w:shd w:val="clear" w:color="auto" w:fill="auto"/>
          <w:vAlign w:val="center"/>
        </w:tcPr>
        <w:p w:rsidR="00CA0ED5" w:rsidRPr="00057A20" w:rsidRDefault="001834E1" w:rsidP="009A29DA">
          <w:pPr>
            <w:pStyle w:val="Footer"/>
            <w:jc w:val="center"/>
            <w:rPr>
              <w:rFonts w:ascii="Times New Roman" w:hAnsi="Times New Roman" w:cs="Times New Roman"/>
              <w:sz w:val="20"/>
              <w:szCs w:val="20"/>
            </w:rPr>
          </w:pPr>
          <w:r w:rsidRPr="00057A20">
            <w:rPr>
              <w:rFonts w:ascii="Times New Roman" w:hAnsi="Times New Roman" w:cs="Times New Roman"/>
              <w:b/>
              <w:bCs/>
              <w:color w:val="1F497D"/>
              <w:sz w:val="20"/>
              <w:szCs w:val="20"/>
            </w:rPr>
            <w:fldChar w:fldCharType="begin"/>
          </w:r>
          <w:r w:rsidR="00CA0ED5" w:rsidRPr="00057A20">
            <w:rPr>
              <w:rFonts w:ascii="Times New Roman" w:hAnsi="Times New Roman" w:cs="Times New Roman"/>
              <w:b/>
              <w:bCs/>
              <w:color w:val="1F497D"/>
              <w:sz w:val="20"/>
              <w:szCs w:val="20"/>
            </w:rPr>
            <w:instrText xml:space="preserve"> PAGE </w:instrText>
          </w:r>
          <w:r w:rsidRPr="00057A20">
            <w:rPr>
              <w:rFonts w:ascii="Times New Roman" w:hAnsi="Times New Roman" w:cs="Times New Roman"/>
              <w:b/>
              <w:bCs/>
              <w:color w:val="1F497D"/>
              <w:sz w:val="20"/>
              <w:szCs w:val="20"/>
            </w:rPr>
            <w:fldChar w:fldCharType="separate"/>
          </w:r>
          <w:r w:rsidR="00DC4853">
            <w:rPr>
              <w:rFonts w:ascii="Times New Roman" w:hAnsi="Times New Roman" w:cs="Times New Roman"/>
              <w:b/>
              <w:bCs/>
              <w:noProof/>
              <w:color w:val="1F497D"/>
              <w:sz w:val="20"/>
              <w:szCs w:val="20"/>
            </w:rPr>
            <w:t>0</w:t>
          </w:r>
          <w:r w:rsidRPr="00057A20">
            <w:rPr>
              <w:rFonts w:ascii="Times New Roman" w:hAnsi="Times New Roman" w:cs="Times New Roman"/>
              <w:b/>
              <w:bCs/>
              <w:color w:val="1F497D"/>
              <w:sz w:val="20"/>
              <w:szCs w:val="20"/>
            </w:rPr>
            <w:fldChar w:fldCharType="end"/>
          </w:r>
          <w:r w:rsidR="00CA0ED5" w:rsidRPr="00057A20">
            <w:rPr>
              <w:rFonts w:ascii="Times New Roman" w:hAnsi="Times New Roman" w:cs="Times New Roman"/>
              <w:color w:val="1F497D"/>
              <w:sz w:val="20"/>
              <w:szCs w:val="20"/>
            </w:rPr>
            <w:t>/</w:t>
          </w:r>
          <w:r w:rsidRPr="00057A20">
            <w:rPr>
              <w:rFonts w:ascii="Times New Roman" w:hAnsi="Times New Roman" w:cs="Times New Roman"/>
              <w:b/>
              <w:bCs/>
              <w:color w:val="1F497D"/>
              <w:sz w:val="20"/>
              <w:szCs w:val="20"/>
            </w:rPr>
            <w:fldChar w:fldCharType="begin"/>
          </w:r>
          <w:r w:rsidR="00CA0ED5" w:rsidRPr="00057A20">
            <w:rPr>
              <w:rFonts w:ascii="Times New Roman" w:hAnsi="Times New Roman" w:cs="Times New Roman"/>
              <w:b/>
              <w:bCs/>
              <w:color w:val="1F497D"/>
              <w:sz w:val="20"/>
              <w:szCs w:val="20"/>
            </w:rPr>
            <w:instrText xml:space="preserve"> NUMPAGES \*Arabic </w:instrText>
          </w:r>
          <w:r w:rsidRPr="00057A20">
            <w:rPr>
              <w:rFonts w:ascii="Times New Roman" w:hAnsi="Times New Roman" w:cs="Times New Roman"/>
              <w:b/>
              <w:bCs/>
              <w:color w:val="1F497D"/>
              <w:sz w:val="20"/>
              <w:szCs w:val="20"/>
            </w:rPr>
            <w:fldChar w:fldCharType="separate"/>
          </w:r>
          <w:r w:rsidR="00DC4853">
            <w:rPr>
              <w:rFonts w:ascii="Times New Roman" w:hAnsi="Times New Roman" w:cs="Times New Roman"/>
              <w:b/>
              <w:bCs/>
              <w:noProof/>
              <w:color w:val="1F497D"/>
              <w:sz w:val="20"/>
              <w:szCs w:val="20"/>
            </w:rPr>
            <w:t>44</w:t>
          </w:r>
          <w:r w:rsidRPr="00057A20">
            <w:rPr>
              <w:rFonts w:ascii="Times New Roman" w:hAnsi="Times New Roman" w:cs="Times New Roman"/>
              <w:b/>
              <w:bCs/>
              <w:color w:val="1F497D"/>
              <w:sz w:val="20"/>
              <w:szCs w:val="20"/>
            </w:rPr>
            <w:fldChar w:fldCharType="end"/>
          </w:r>
        </w:p>
      </w:tc>
    </w:tr>
  </w:tbl>
  <w:p w:rsidR="00CA0ED5" w:rsidRDefault="00CA0ED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875237" w:rsidRPr="00057A20" w:rsidTr="00875237">
      <w:tc>
        <w:tcPr>
          <w:tcW w:w="8208" w:type="dxa"/>
          <w:tcBorders>
            <w:top w:val="single" w:sz="8" w:space="0" w:color="808080"/>
          </w:tcBorders>
          <w:shd w:val="clear" w:color="auto" w:fill="auto"/>
          <w:vAlign w:val="center"/>
        </w:tcPr>
        <w:p w:rsidR="00875237" w:rsidRPr="00057A20" w:rsidRDefault="00875237" w:rsidP="006B6B3B">
          <w:pPr>
            <w:pStyle w:val="Footer"/>
            <w:jc w:val="center"/>
            <w:rPr>
              <w:rFonts w:ascii="Times New Roman" w:hAnsi="Times New Roman" w:cs="Times New Roman"/>
              <w:sz w:val="20"/>
              <w:szCs w:val="20"/>
              <w:lang w:val="sr-Cyrl-CS"/>
            </w:rPr>
          </w:pPr>
          <w:r w:rsidRPr="00057A20">
            <w:rPr>
              <w:rFonts w:ascii="Times New Roman" w:hAnsi="Times New Roman" w:cs="Times New Roman"/>
              <w:b/>
              <w:bCs/>
              <w:color w:val="1F497D"/>
              <w:sz w:val="20"/>
              <w:szCs w:val="20"/>
            </w:rPr>
            <w:t xml:space="preserve">Конкурсна документација ЈН бр. </w:t>
          </w:r>
          <w:r>
            <w:rPr>
              <w:rFonts w:ascii="Times New Roman" w:hAnsi="Times New Roman" w:cs="Times New Roman"/>
              <w:b/>
              <w:bCs/>
              <w:color w:val="1F497D"/>
              <w:sz w:val="20"/>
              <w:szCs w:val="20"/>
            </w:rPr>
            <w:t>1-</w:t>
          </w:r>
          <w:r w:rsidRPr="00057A20">
            <w:rPr>
              <w:rFonts w:ascii="Times New Roman" w:hAnsi="Times New Roman" w:cs="Times New Roman"/>
              <w:b/>
              <w:bCs/>
              <w:color w:val="1F497D"/>
              <w:sz w:val="20"/>
              <w:szCs w:val="20"/>
            </w:rPr>
            <w:t>201</w:t>
          </w:r>
          <w:r w:rsidR="006B6B3B">
            <w:rPr>
              <w:rFonts w:ascii="Times New Roman" w:hAnsi="Times New Roman" w:cs="Times New Roman"/>
              <w:b/>
              <w:bCs/>
              <w:color w:val="1F497D"/>
              <w:sz w:val="20"/>
              <w:szCs w:val="20"/>
              <w:lang w:val="sr-Cyrl-CS"/>
            </w:rPr>
            <w:t>8</w:t>
          </w:r>
          <w:r w:rsidRPr="00057A20">
            <w:rPr>
              <w:rFonts w:ascii="Times New Roman" w:hAnsi="Times New Roman" w:cs="Times New Roman"/>
              <w:b/>
              <w:bCs/>
              <w:color w:val="1F497D"/>
              <w:sz w:val="20"/>
              <w:szCs w:val="20"/>
            </w:rPr>
            <w:t xml:space="preserve"> – набавка добра – </w:t>
          </w:r>
          <w:r w:rsidRPr="00057A20">
            <w:rPr>
              <w:rFonts w:ascii="Times New Roman" w:hAnsi="Times New Roman" w:cs="Times New Roman"/>
              <w:b/>
              <w:bCs/>
              <w:color w:val="1F497D"/>
              <w:sz w:val="20"/>
              <w:szCs w:val="20"/>
              <w:lang w:val="sr-Cyrl-CS"/>
            </w:rPr>
            <w:t>намирнице за исхрану</w:t>
          </w:r>
          <w:r>
            <w:rPr>
              <w:rFonts w:ascii="Times New Roman" w:hAnsi="Times New Roman" w:cs="Times New Roman"/>
              <w:b/>
              <w:bCs/>
              <w:color w:val="1F497D"/>
              <w:sz w:val="20"/>
              <w:szCs w:val="20"/>
              <w:lang w:val="sr-Cyrl-CS"/>
            </w:rPr>
            <w:t xml:space="preserve"> деце</w:t>
          </w:r>
          <w:r w:rsidRPr="00057A20">
            <w:rPr>
              <w:rFonts w:ascii="Times New Roman" w:hAnsi="Times New Roman" w:cs="Times New Roman"/>
              <w:b/>
              <w:bCs/>
              <w:color w:val="1F497D"/>
              <w:sz w:val="20"/>
              <w:szCs w:val="20"/>
            </w:rPr>
            <w:t xml:space="preserve"> за потребе </w:t>
          </w:r>
          <w:r w:rsidRPr="00057A20">
            <w:rPr>
              <w:rFonts w:ascii="Times New Roman" w:hAnsi="Times New Roman" w:cs="Times New Roman"/>
              <w:b/>
              <w:bCs/>
              <w:color w:val="1F497D"/>
              <w:sz w:val="20"/>
              <w:szCs w:val="20"/>
              <w:lang w:val="sr-Cyrl-CS"/>
            </w:rPr>
            <w:t>Предшколске установе „Уб“</w:t>
          </w:r>
        </w:p>
      </w:tc>
      <w:tc>
        <w:tcPr>
          <w:tcW w:w="1034" w:type="dxa"/>
          <w:tcBorders>
            <w:top w:val="single" w:sz="8" w:space="0" w:color="808080"/>
            <w:left w:val="single" w:sz="8" w:space="0" w:color="808080"/>
          </w:tcBorders>
          <w:shd w:val="clear" w:color="auto" w:fill="auto"/>
          <w:vAlign w:val="center"/>
        </w:tcPr>
        <w:p w:rsidR="00875237" w:rsidRPr="00057A20" w:rsidRDefault="001834E1" w:rsidP="00875237">
          <w:pPr>
            <w:pStyle w:val="Footer"/>
            <w:jc w:val="center"/>
            <w:rPr>
              <w:rFonts w:ascii="Times New Roman" w:hAnsi="Times New Roman" w:cs="Times New Roman"/>
              <w:sz w:val="20"/>
              <w:szCs w:val="20"/>
            </w:rPr>
          </w:pPr>
          <w:r w:rsidRPr="00057A20">
            <w:rPr>
              <w:rFonts w:ascii="Times New Roman" w:hAnsi="Times New Roman" w:cs="Times New Roman"/>
              <w:b/>
              <w:bCs/>
              <w:color w:val="1F497D"/>
              <w:sz w:val="20"/>
              <w:szCs w:val="20"/>
            </w:rPr>
            <w:fldChar w:fldCharType="begin"/>
          </w:r>
          <w:r w:rsidR="00875237" w:rsidRPr="00057A20">
            <w:rPr>
              <w:rFonts w:ascii="Times New Roman" w:hAnsi="Times New Roman" w:cs="Times New Roman"/>
              <w:b/>
              <w:bCs/>
              <w:color w:val="1F497D"/>
              <w:sz w:val="20"/>
              <w:szCs w:val="20"/>
            </w:rPr>
            <w:instrText xml:space="preserve"> PAGE </w:instrText>
          </w:r>
          <w:r w:rsidRPr="00057A20">
            <w:rPr>
              <w:rFonts w:ascii="Times New Roman" w:hAnsi="Times New Roman" w:cs="Times New Roman"/>
              <w:b/>
              <w:bCs/>
              <w:color w:val="1F497D"/>
              <w:sz w:val="20"/>
              <w:szCs w:val="20"/>
            </w:rPr>
            <w:fldChar w:fldCharType="separate"/>
          </w:r>
          <w:r w:rsidR="00DC4853">
            <w:rPr>
              <w:rFonts w:ascii="Times New Roman" w:hAnsi="Times New Roman" w:cs="Times New Roman"/>
              <w:b/>
              <w:bCs/>
              <w:noProof/>
              <w:color w:val="1F497D"/>
              <w:sz w:val="20"/>
              <w:szCs w:val="20"/>
            </w:rPr>
            <w:t>2</w:t>
          </w:r>
          <w:r w:rsidRPr="00057A20">
            <w:rPr>
              <w:rFonts w:ascii="Times New Roman" w:hAnsi="Times New Roman" w:cs="Times New Roman"/>
              <w:b/>
              <w:bCs/>
              <w:color w:val="1F497D"/>
              <w:sz w:val="20"/>
              <w:szCs w:val="20"/>
            </w:rPr>
            <w:fldChar w:fldCharType="end"/>
          </w:r>
          <w:r w:rsidR="00875237" w:rsidRPr="00057A20">
            <w:rPr>
              <w:rFonts w:ascii="Times New Roman" w:hAnsi="Times New Roman" w:cs="Times New Roman"/>
              <w:color w:val="1F497D"/>
              <w:sz w:val="20"/>
              <w:szCs w:val="20"/>
            </w:rPr>
            <w:t>/</w:t>
          </w:r>
          <w:r w:rsidRPr="00057A20">
            <w:rPr>
              <w:rFonts w:ascii="Times New Roman" w:hAnsi="Times New Roman" w:cs="Times New Roman"/>
              <w:b/>
              <w:bCs/>
              <w:color w:val="1F497D"/>
              <w:sz w:val="20"/>
              <w:szCs w:val="20"/>
            </w:rPr>
            <w:fldChar w:fldCharType="begin"/>
          </w:r>
          <w:r w:rsidR="00875237" w:rsidRPr="00057A20">
            <w:rPr>
              <w:rFonts w:ascii="Times New Roman" w:hAnsi="Times New Roman" w:cs="Times New Roman"/>
              <w:b/>
              <w:bCs/>
              <w:color w:val="1F497D"/>
              <w:sz w:val="20"/>
              <w:szCs w:val="20"/>
            </w:rPr>
            <w:instrText xml:space="preserve"> NUMPAGES \*Arabic </w:instrText>
          </w:r>
          <w:r w:rsidRPr="00057A20">
            <w:rPr>
              <w:rFonts w:ascii="Times New Roman" w:hAnsi="Times New Roman" w:cs="Times New Roman"/>
              <w:b/>
              <w:bCs/>
              <w:color w:val="1F497D"/>
              <w:sz w:val="20"/>
              <w:szCs w:val="20"/>
            </w:rPr>
            <w:fldChar w:fldCharType="separate"/>
          </w:r>
          <w:r w:rsidR="00DC4853">
            <w:rPr>
              <w:rFonts w:ascii="Times New Roman" w:hAnsi="Times New Roman" w:cs="Times New Roman"/>
              <w:b/>
              <w:bCs/>
              <w:noProof/>
              <w:color w:val="1F497D"/>
              <w:sz w:val="20"/>
              <w:szCs w:val="20"/>
            </w:rPr>
            <w:t>44</w:t>
          </w:r>
          <w:r w:rsidRPr="00057A20">
            <w:rPr>
              <w:rFonts w:ascii="Times New Roman" w:hAnsi="Times New Roman" w:cs="Times New Roman"/>
              <w:b/>
              <w:bCs/>
              <w:color w:val="1F497D"/>
              <w:sz w:val="20"/>
              <w:szCs w:val="20"/>
            </w:rPr>
            <w:fldChar w:fldCharType="end"/>
          </w:r>
        </w:p>
      </w:tc>
    </w:tr>
  </w:tbl>
  <w:p w:rsidR="00875237" w:rsidRDefault="008752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6AB" w:rsidRDefault="00A836AB" w:rsidP="00ED112C">
      <w:pPr>
        <w:spacing w:after="0" w:line="240" w:lineRule="auto"/>
      </w:pPr>
      <w:r>
        <w:separator/>
      </w:r>
    </w:p>
  </w:footnote>
  <w:footnote w:type="continuationSeparator" w:id="1">
    <w:p w:rsidR="00A836AB" w:rsidRDefault="00A836AB" w:rsidP="00ED11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5">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1D62692"/>
    <w:multiLevelType w:val="hybridMultilevel"/>
    <w:tmpl w:val="B1AE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8AB0A7B"/>
    <w:multiLevelType w:val="hybridMultilevel"/>
    <w:tmpl w:val="B9F6A558"/>
    <w:lvl w:ilvl="0" w:tplc="ACCC94EA">
      <w:start w:val="1"/>
      <w:numFmt w:val="decimal"/>
      <w:lvlText w:val="%1."/>
      <w:lvlJc w:val="left"/>
      <w:pPr>
        <w:ind w:left="72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086529"/>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9">
    <w:nsid w:val="22B078E5"/>
    <w:multiLevelType w:val="hybridMultilevel"/>
    <w:tmpl w:val="9802E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853E8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1">
    <w:nsid w:val="2A926922"/>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2">
    <w:nsid w:val="2C67338F"/>
    <w:multiLevelType w:val="hybridMultilevel"/>
    <w:tmpl w:val="1598A7A6"/>
    <w:lvl w:ilvl="0" w:tplc="9F26E6AC">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ED1485E"/>
    <w:multiLevelType w:val="hybridMultilevel"/>
    <w:tmpl w:val="E1BA5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7925F2"/>
    <w:multiLevelType w:val="hybridMultilevel"/>
    <w:tmpl w:val="DFF2D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390032"/>
    <w:multiLevelType w:val="hybridMultilevel"/>
    <w:tmpl w:val="373C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826D8B"/>
    <w:multiLevelType w:val="hybridMultilevel"/>
    <w:tmpl w:val="BF86EBB6"/>
    <w:lvl w:ilvl="0" w:tplc="908CCE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4211506"/>
    <w:multiLevelType w:val="hybridMultilevel"/>
    <w:tmpl w:val="DC32E7F6"/>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6B454E1"/>
    <w:multiLevelType w:val="hybridMultilevel"/>
    <w:tmpl w:val="E7B6B82E"/>
    <w:lvl w:ilvl="0" w:tplc="04090013">
      <w:start w:val="1"/>
      <w:numFmt w:val="upperRoman"/>
      <w:lvlText w:val="%1."/>
      <w:lvlJc w:val="righ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B560941"/>
    <w:multiLevelType w:val="hybridMultilevel"/>
    <w:tmpl w:val="07803990"/>
    <w:lvl w:ilvl="0" w:tplc="452E7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205366"/>
    <w:multiLevelType w:val="hybridMultilevel"/>
    <w:tmpl w:val="89809AAC"/>
    <w:lvl w:ilvl="0" w:tplc="0409000F">
      <w:start w:val="1"/>
      <w:numFmt w:val="decimal"/>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0BA6C9D"/>
    <w:multiLevelType w:val="hybridMultilevel"/>
    <w:tmpl w:val="12A0CA6C"/>
    <w:lvl w:ilvl="0" w:tplc="458A44A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2D4AD8"/>
    <w:multiLevelType w:val="hybridMultilevel"/>
    <w:tmpl w:val="3F643334"/>
    <w:lvl w:ilvl="0" w:tplc="9A58C25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4A33B75"/>
    <w:multiLevelType w:val="hybridMultilevel"/>
    <w:tmpl w:val="5422F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5">
    <w:nsid w:val="608F1365"/>
    <w:multiLevelType w:val="hybridMultilevel"/>
    <w:tmpl w:val="C9F2C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0AC7CFD"/>
    <w:multiLevelType w:val="hybridMultilevel"/>
    <w:tmpl w:val="755A7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2506D9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8">
    <w:nsid w:val="67520A36"/>
    <w:multiLevelType w:val="hybridMultilevel"/>
    <w:tmpl w:val="F77E25C0"/>
    <w:lvl w:ilvl="0" w:tplc="04090011">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nsid w:val="684D296E"/>
    <w:multiLevelType w:val="hybridMultilevel"/>
    <w:tmpl w:val="E3606ADE"/>
    <w:lvl w:ilvl="0" w:tplc="B55C3D24">
      <w:start w:val="20"/>
      <w:numFmt w:val="bullet"/>
      <w:lvlText w:val="-"/>
      <w:lvlJc w:val="left"/>
      <w:pPr>
        <w:ind w:left="720" w:hanging="360"/>
      </w:pPr>
      <w:rPr>
        <w:rFonts w:ascii="Times New Roman" w:eastAsiaTheme="minorEastAsia"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D84676"/>
    <w:multiLevelType w:val="hybridMultilevel"/>
    <w:tmpl w:val="3F9CA9B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795F79"/>
    <w:multiLevelType w:val="hybridMultilevel"/>
    <w:tmpl w:val="D764D268"/>
    <w:lvl w:ilvl="0" w:tplc="5C268CBE">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E904864"/>
    <w:multiLevelType w:val="hybridMultilevel"/>
    <w:tmpl w:val="AB3E0824"/>
    <w:lvl w:ilvl="0" w:tplc="90E8A03E">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F1125B2"/>
    <w:multiLevelType w:val="hybridMultilevel"/>
    <w:tmpl w:val="55B0C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AA27898"/>
    <w:multiLevelType w:val="hybridMultilevel"/>
    <w:tmpl w:val="805CDCB8"/>
    <w:lvl w:ilvl="0" w:tplc="90E8A03E">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4"/>
  </w:num>
  <w:num w:numId="5">
    <w:abstractNumId w:val="32"/>
  </w:num>
  <w:num w:numId="6">
    <w:abstractNumId w:val="35"/>
  </w:num>
  <w:num w:numId="7">
    <w:abstractNumId w:val="26"/>
  </w:num>
  <w:num w:numId="8">
    <w:abstractNumId w:val="13"/>
  </w:num>
  <w:num w:numId="9">
    <w:abstractNumId w:val="29"/>
  </w:num>
  <w:num w:numId="10">
    <w:abstractNumId w:val="9"/>
  </w:num>
  <w:num w:numId="11">
    <w:abstractNumId w:val="10"/>
  </w:num>
  <w:num w:numId="12">
    <w:abstractNumId w:val="11"/>
  </w:num>
  <w:num w:numId="13">
    <w:abstractNumId w:val="27"/>
  </w:num>
  <w:num w:numId="14">
    <w:abstractNumId w:val="8"/>
  </w:num>
  <w:num w:numId="15">
    <w:abstractNumId w:val="31"/>
  </w:num>
  <w:num w:numId="16">
    <w:abstractNumId w:val="14"/>
  </w:num>
  <w:num w:numId="17">
    <w:abstractNumId w:val="33"/>
  </w:num>
  <w:num w:numId="18">
    <w:abstractNumId w:val="28"/>
  </w:num>
  <w:num w:numId="19">
    <w:abstractNumId w:val="3"/>
  </w:num>
  <w:num w:numId="20">
    <w:abstractNumId w:val="2"/>
  </w:num>
  <w:num w:numId="21">
    <w:abstractNumId w:val="22"/>
  </w:num>
  <w:num w:numId="22">
    <w:abstractNumId w:val="19"/>
  </w:num>
  <w:num w:numId="23">
    <w:abstractNumId w:val="17"/>
  </w:num>
  <w:num w:numId="24">
    <w:abstractNumId w:val="23"/>
  </w:num>
  <w:num w:numId="25">
    <w:abstractNumId w:val="6"/>
  </w:num>
  <w:num w:numId="26">
    <w:abstractNumId w:val="25"/>
  </w:num>
  <w:num w:numId="27">
    <w:abstractNumId w:val="5"/>
  </w:num>
  <w:num w:numId="28">
    <w:abstractNumId w:val="12"/>
  </w:num>
  <w:num w:numId="29">
    <w:abstractNumId w:val="24"/>
  </w:num>
  <w:num w:numId="30">
    <w:abstractNumId w:val="34"/>
  </w:num>
  <w:num w:numId="31">
    <w:abstractNumId w:val="15"/>
  </w:num>
  <w:num w:numId="32">
    <w:abstractNumId w:val="30"/>
  </w:num>
  <w:num w:numId="33">
    <w:abstractNumId w:val="21"/>
  </w:num>
  <w:num w:numId="34">
    <w:abstractNumId w:val="16"/>
  </w:num>
  <w:num w:numId="35">
    <w:abstractNumId w:val="20"/>
  </w:num>
  <w:num w:numId="3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86003"/>
    <w:rsid w:val="000232B7"/>
    <w:rsid w:val="00046315"/>
    <w:rsid w:val="00061241"/>
    <w:rsid w:val="0011768B"/>
    <w:rsid w:val="001834E1"/>
    <w:rsid w:val="00195D7B"/>
    <w:rsid w:val="001B09EA"/>
    <w:rsid w:val="001C1DBF"/>
    <w:rsid w:val="00211711"/>
    <w:rsid w:val="002679A9"/>
    <w:rsid w:val="002B1694"/>
    <w:rsid w:val="002D0651"/>
    <w:rsid w:val="002F643C"/>
    <w:rsid w:val="00315E5E"/>
    <w:rsid w:val="00333D49"/>
    <w:rsid w:val="0036057D"/>
    <w:rsid w:val="003725AD"/>
    <w:rsid w:val="00375B68"/>
    <w:rsid w:val="003A2350"/>
    <w:rsid w:val="003A2E1C"/>
    <w:rsid w:val="003E268E"/>
    <w:rsid w:val="003F6FB4"/>
    <w:rsid w:val="004160E8"/>
    <w:rsid w:val="004714B1"/>
    <w:rsid w:val="004C1770"/>
    <w:rsid w:val="00615F42"/>
    <w:rsid w:val="006B44C1"/>
    <w:rsid w:val="006B6B3B"/>
    <w:rsid w:val="006F759C"/>
    <w:rsid w:val="007624A5"/>
    <w:rsid w:val="00793817"/>
    <w:rsid w:val="007B4B48"/>
    <w:rsid w:val="007C571A"/>
    <w:rsid w:val="007E15F8"/>
    <w:rsid w:val="00802EAE"/>
    <w:rsid w:val="008407ED"/>
    <w:rsid w:val="00875237"/>
    <w:rsid w:val="008A094C"/>
    <w:rsid w:val="008B3FA5"/>
    <w:rsid w:val="009C29BA"/>
    <w:rsid w:val="009E7048"/>
    <w:rsid w:val="00A1782C"/>
    <w:rsid w:val="00A1794D"/>
    <w:rsid w:val="00A836AB"/>
    <w:rsid w:val="00AB4245"/>
    <w:rsid w:val="00B5525E"/>
    <w:rsid w:val="00B86003"/>
    <w:rsid w:val="00BA56A5"/>
    <w:rsid w:val="00BB55A7"/>
    <w:rsid w:val="00CA0ED5"/>
    <w:rsid w:val="00D83384"/>
    <w:rsid w:val="00DC24DF"/>
    <w:rsid w:val="00DC4853"/>
    <w:rsid w:val="00E27355"/>
    <w:rsid w:val="00E350EB"/>
    <w:rsid w:val="00E5681C"/>
    <w:rsid w:val="00ED112C"/>
    <w:rsid w:val="00ED1D08"/>
    <w:rsid w:val="00EF5214"/>
    <w:rsid w:val="00F46DCD"/>
    <w:rsid w:val="00F93E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4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6B44C1"/>
    <w:pPr>
      <w:ind w:left="720"/>
      <w:contextualSpacing/>
    </w:pPr>
  </w:style>
  <w:style w:type="character" w:styleId="Strong">
    <w:name w:val="Strong"/>
    <w:basedOn w:val="DefaultParagraphFont"/>
    <w:uiPriority w:val="22"/>
    <w:qFormat/>
    <w:rsid w:val="00BB55A7"/>
    <w:rPr>
      <w:b/>
      <w:bCs/>
    </w:rPr>
  </w:style>
  <w:style w:type="table" w:styleId="TableGrid">
    <w:name w:val="Table Grid"/>
    <w:basedOn w:val="TableNormal"/>
    <w:uiPriority w:val="59"/>
    <w:rsid w:val="00BB55A7"/>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D11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112C"/>
  </w:style>
  <w:style w:type="paragraph" w:styleId="Footer">
    <w:name w:val="footer"/>
    <w:basedOn w:val="Normal"/>
    <w:link w:val="FooterChar"/>
    <w:uiPriority w:val="99"/>
    <w:unhideWhenUsed/>
    <w:rsid w:val="00ED11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12C"/>
  </w:style>
  <w:style w:type="character" w:styleId="Hyperlink">
    <w:name w:val="Hyperlink"/>
    <w:basedOn w:val="DefaultParagraphFont"/>
    <w:rsid w:val="00ED112C"/>
    <w:rPr>
      <w:color w:val="0000FF"/>
      <w:u w:val="single"/>
    </w:rPr>
  </w:style>
  <w:style w:type="paragraph" w:styleId="BodyText">
    <w:name w:val="Body Text"/>
    <w:aliases w:val="Body Text Char1,Body Text Char Char"/>
    <w:basedOn w:val="Normal"/>
    <w:link w:val="BodyTextChar"/>
    <w:rsid w:val="00ED112C"/>
    <w:pPr>
      <w:suppressAutoHyphens/>
      <w:spacing w:after="120" w:line="240" w:lineRule="auto"/>
    </w:pPr>
    <w:rPr>
      <w:rFonts w:ascii="Times New Roman" w:eastAsia="Times New Roman" w:hAnsi="Times New Roman" w:cs="Times New Roman"/>
      <w:sz w:val="24"/>
      <w:szCs w:val="24"/>
      <w:lang w:val="sr-Latn-CS" w:eastAsia="ar-SA"/>
    </w:rPr>
  </w:style>
  <w:style w:type="character" w:customStyle="1" w:styleId="BodyTextChar">
    <w:name w:val="Body Text Char"/>
    <w:aliases w:val="Body Text Char1 Char,Body Text Char Char Char"/>
    <w:basedOn w:val="DefaultParagraphFont"/>
    <w:link w:val="BodyText"/>
    <w:rsid w:val="00ED112C"/>
    <w:rPr>
      <w:rFonts w:ascii="Times New Roman" w:eastAsia="Times New Roman" w:hAnsi="Times New Roman" w:cs="Times New Roman"/>
      <w:sz w:val="24"/>
      <w:szCs w:val="24"/>
      <w:lang w:val="sr-Latn-CS" w:eastAsia="ar-SA"/>
    </w:rPr>
  </w:style>
  <w:style w:type="paragraph" w:styleId="BodyText2">
    <w:name w:val="Body Text 2"/>
    <w:basedOn w:val="Normal"/>
    <w:link w:val="BodyText2Char1"/>
    <w:rsid w:val="00ED112C"/>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
    <w:name w:val="Body Text 2 Char"/>
    <w:basedOn w:val="DefaultParagraphFont"/>
    <w:link w:val="BodyText2"/>
    <w:uiPriority w:val="99"/>
    <w:semiHidden/>
    <w:rsid w:val="00ED112C"/>
  </w:style>
  <w:style w:type="paragraph" w:styleId="BodyText3">
    <w:name w:val="Body Text 3"/>
    <w:basedOn w:val="Normal"/>
    <w:link w:val="BodyText3Char"/>
    <w:rsid w:val="00ED112C"/>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link w:val="BodyText3"/>
    <w:rsid w:val="00ED112C"/>
    <w:rPr>
      <w:rFonts w:ascii="Times New Roman" w:eastAsia="Times New Roman" w:hAnsi="Times New Roman" w:cs="Times New Roman"/>
      <w:color w:val="000000"/>
      <w:kern w:val="1"/>
      <w:sz w:val="16"/>
      <w:szCs w:val="16"/>
      <w:lang w:eastAsia="ar-SA"/>
    </w:rPr>
  </w:style>
  <w:style w:type="paragraph" w:styleId="BodyTextIndent3">
    <w:name w:val="Body Text Indent 3"/>
    <w:basedOn w:val="Normal"/>
    <w:link w:val="BodyTextIndent3Char"/>
    <w:rsid w:val="00ED112C"/>
    <w:pPr>
      <w:suppressAutoHyphens/>
      <w:spacing w:after="120" w:line="100" w:lineRule="atLeast"/>
      <w:ind w:left="283"/>
    </w:pPr>
    <w:rPr>
      <w:rFonts w:ascii="Times New Roman" w:eastAsia="Arial Unicode MS" w:hAnsi="Times New Roman" w:cs="Times New Roman"/>
      <w:color w:val="000000"/>
      <w:kern w:val="1"/>
      <w:sz w:val="16"/>
      <w:szCs w:val="16"/>
      <w:lang w:eastAsia="ar-SA"/>
    </w:rPr>
  </w:style>
  <w:style w:type="character" w:customStyle="1" w:styleId="BodyTextIndent3Char">
    <w:name w:val="Body Text Indent 3 Char"/>
    <w:basedOn w:val="DefaultParagraphFont"/>
    <w:link w:val="BodyTextIndent3"/>
    <w:rsid w:val="00ED112C"/>
    <w:rPr>
      <w:rFonts w:ascii="Times New Roman" w:eastAsia="Arial Unicode MS" w:hAnsi="Times New Roman" w:cs="Times New Roman"/>
      <w:color w:val="000000"/>
      <w:kern w:val="1"/>
      <w:sz w:val="16"/>
      <w:szCs w:val="16"/>
      <w:lang w:eastAsia="ar-SA"/>
    </w:rPr>
  </w:style>
  <w:style w:type="character" w:customStyle="1" w:styleId="BodyText2Char1">
    <w:name w:val="Body Text 2 Char1"/>
    <w:link w:val="BodyText2"/>
    <w:rsid w:val="00ED112C"/>
    <w:rPr>
      <w:rFonts w:ascii="Times New Roman" w:eastAsia="Arial Unicode MS" w:hAnsi="Times New Roman" w:cs="Times New Roman"/>
      <w:color w:val="000000"/>
      <w:kern w:val="1"/>
      <w:sz w:val="24"/>
      <w:szCs w:val="24"/>
      <w:lang w:eastAsia="ar-SA"/>
    </w:rPr>
  </w:style>
  <w:style w:type="character" w:customStyle="1" w:styleId="ListParagraphChar">
    <w:name w:val="List Paragraph Char"/>
    <w:link w:val="ListParagraph"/>
    <w:rsid w:val="00ED112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vnenabavke@rgz.gov.rs" TargetMode="External"/><Relationship Id="rId3" Type="http://schemas.openxmlformats.org/officeDocument/2006/relationships/settings" Target="settings.xml"/><Relationship Id="rId7" Type="http://schemas.openxmlformats.org/officeDocument/2006/relationships/hyperlink" Target="mailto:pu_ub@mts.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44</Pages>
  <Words>12264</Words>
  <Characters>69909</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47</cp:revision>
  <cp:lastPrinted>2018-04-02T08:54:00Z</cp:lastPrinted>
  <dcterms:created xsi:type="dcterms:W3CDTF">2014-03-13T12:20:00Z</dcterms:created>
  <dcterms:modified xsi:type="dcterms:W3CDTF">2018-04-02T08:55:00Z</dcterms:modified>
</cp:coreProperties>
</file>