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994CCF" w:rsidRDefault="008B2815" w:rsidP="00057A20">
      <w:pPr>
        <w:jc w:val="center"/>
        <w:rPr>
          <w:rFonts w:ascii="Times New Roman" w:hAnsi="Times New Roman" w:cs="Times New Roman"/>
          <w:b/>
          <w:lang w:val="sr-Cyrl-CS"/>
        </w:rPr>
      </w:pPr>
    </w:p>
    <w:p w:rsidR="008B2815" w:rsidRDefault="008B2815"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2E7EFF" w:rsidRDefault="00057A20" w:rsidP="00057A20">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sidR="00994CCF">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sidR="002E7EFF">
        <w:rPr>
          <w:rFonts w:ascii="Times New Roman" w:hAnsi="Times New Roman" w:cs="Times New Roman"/>
          <w:b/>
          <w:bCs/>
          <w:lang w:val="sr-Cyrl-CS"/>
        </w:rPr>
        <w:t>ДЕЦЕ</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057A20" w:rsidRPr="00757E89" w:rsidRDefault="00057A20" w:rsidP="00057A20">
      <w:pPr>
        <w:jc w:val="center"/>
        <w:rPr>
          <w:rFonts w:ascii="Times New Roman" w:hAnsi="Times New Roman" w:cs="Times New Roman"/>
          <w:b/>
          <w:bCs/>
        </w:rPr>
      </w:pPr>
    </w:p>
    <w:p w:rsidR="00057A20" w:rsidRPr="004B5F0D" w:rsidRDefault="00057A20" w:rsidP="00057A20">
      <w:pPr>
        <w:jc w:val="center"/>
        <w:rPr>
          <w:rFonts w:ascii="Times New Roman" w:hAnsi="Times New Roman" w:cs="Times New Roman"/>
          <w:i/>
          <w:iCs/>
        </w:rPr>
      </w:pPr>
      <w:r w:rsidRPr="00757E89">
        <w:rPr>
          <w:rFonts w:ascii="Times New Roman" w:hAnsi="Times New Roman" w:cs="Times New Roman"/>
          <w:b/>
          <w:bCs/>
        </w:rPr>
        <w:t xml:space="preserve">ЈАВНА НАБАВКА бр. </w:t>
      </w:r>
      <w:r w:rsidR="00747273">
        <w:rPr>
          <w:rFonts w:ascii="Times New Roman" w:hAnsi="Times New Roman" w:cs="Times New Roman"/>
          <w:b/>
        </w:rPr>
        <w:t>1-</w:t>
      </w:r>
      <w:r w:rsidRPr="009B2469">
        <w:rPr>
          <w:rFonts w:ascii="Times New Roman" w:hAnsi="Times New Roman" w:cs="Times New Roman"/>
          <w:b/>
        </w:rPr>
        <w:t>201</w:t>
      </w:r>
      <w:r w:rsidR="004B5F0D">
        <w:rPr>
          <w:rFonts w:ascii="Times New Roman" w:hAnsi="Times New Roman" w:cs="Times New Roman"/>
          <w:b/>
        </w:rPr>
        <w:t>8</w:t>
      </w:r>
    </w:p>
    <w:p w:rsidR="004143E4" w:rsidRPr="00D874ED" w:rsidRDefault="004143E4" w:rsidP="004143E4">
      <w:pPr>
        <w:jc w:val="center"/>
        <w:rPr>
          <w:rFonts w:ascii="Times New Roman" w:eastAsia="Times New Roman" w:hAnsi="Times New Roman" w:cs="Times New Roman"/>
          <w:b/>
          <w:bCs/>
          <w:u w:val="single"/>
        </w:rPr>
      </w:pPr>
      <w:r w:rsidRPr="00964C9A">
        <w:rPr>
          <w:rFonts w:ascii="Times New Roman" w:eastAsia="Times New Roman" w:hAnsi="Times New Roman" w:cs="Times New Roman"/>
          <w:b/>
          <w:lang w:val="sr-Cyrl-CS"/>
        </w:rPr>
        <w:t xml:space="preserve">Укупан број страна конкурсне документације: </w:t>
      </w:r>
      <w:r w:rsidR="00D874ED">
        <w:rPr>
          <w:rFonts w:ascii="Times New Roman" w:hAnsi="Times New Roman" w:cs="Times New Roman"/>
          <w:b/>
        </w:rPr>
        <w:t>26</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757E89">
        <w:rPr>
          <w:rFonts w:ascii="Times New Roman" w:hAnsi="Times New Roman" w:cs="Times New Roman"/>
          <w:b/>
          <w:iCs/>
        </w:rPr>
        <w:t xml:space="preserve">, </w:t>
      </w:r>
      <w:r w:rsidR="00245BA8">
        <w:rPr>
          <w:rFonts w:ascii="Times New Roman" w:hAnsi="Times New Roman" w:cs="Times New Roman"/>
          <w:b/>
          <w:iCs/>
          <w:lang w:val="sr-Cyrl-CS"/>
        </w:rPr>
        <w:t>април</w:t>
      </w:r>
      <w:r w:rsidRPr="00757E89">
        <w:rPr>
          <w:rFonts w:ascii="Times New Roman" w:hAnsi="Times New Roman" w:cs="Times New Roman"/>
          <w:b/>
          <w:iCs/>
          <w:lang w:val="sr-Cyrl-CS"/>
        </w:rPr>
        <w:t xml:space="preserve"> 201</w:t>
      </w:r>
      <w:r w:rsidR="004B5F0D">
        <w:rPr>
          <w:rFonts w:ascii="Times New Roman" w:hAnsi="Times New Roman" w:cs="Times New Roman"/>
          <w:b/>
          <w:iCs/>
        </w:rPr>
        <w:t>8</w:t>
      </w:r>
      <w:r w:rsidRPr="00757E89">
        <w:rPr>
          <w:rFonts w:ascii="Times New Roman" w:hAnsi="Times New Roman" w:cs="Times New Roman"/>
          <w:b/>
          <w:bCs/>
        </w:rPr>
        <w:t>. године</w:t>
      </w:r>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r w:rsidRPr="00AA572A">
        <w:rPr>
          <w:rFonts w:ascii="Times New Roman" w:eastAsia="TimesNewRomanPSMT" w:hAnsi="Times New Roman" w:cs="Times New Roman"/>
        </w:rPr>
        <w:lastRenderedPageBreak/>
        <w:t>На основу чланова 3</w:t>
      </w:r>
      <w:r w:rsidRPr="00AA572A">
        <w:rPr>
          <w:rFonts w:ascii="Times New Roman" w:eastAsia="TimesNewRomanPSMT" w:hAnsi="Times New Roman" w:cs="Times New Roman"/>
          <w:lang w:val="sr-Cyrl-CS"/>
        </w:rPr>
        <w:t>2</w:t>
      </w:r>
      <w:r w:rsidRPr="00AA572A">
        <w:rPr>
          <w:rFonts w:ascii="Times New Roman" w:eastAsia="TimesNewRomanPSMT" w:hAnsi="Times New Roman" w:cs="Times New Roman"/>
        </w:rPr>
        <w:t xml:space="preserve">. и 61. Закона о јавним набавкама („Службени гласник РС” бр. 124/2012, </w:t>
      </w:r>
      <w:r w:rsidRPr="00AA572A">
        <w:rPr>
          <w:rFonts w:ascii="Times New Roman" w:eastAsia="TimesNewRomanPSMT" w:hAnsi="Times New Roman" w:cs="Times New Roman"/>
          <w:lang w:val="sr-Cyrl-CS"/>
        </w:rPr>
        <w:t xml:space="preserve">68/15 </w:t>
      </w:r>
      <w:r w:rsidRPr="00AA572A">
        <w:rPr>
          <w:rFonts w:ascii="Times New Roman" w:eastAsia="TimesNewRomanPSMT" w:hAnsi="Times New Roman" w:cs="Times New Roman"/>
        </w:rPr>
        <w:t xml:space="preserve">у даљем тексту: Закон), члана </w:t>
      </w:r>
      <w:r w:rsidRPr="00AA572A">
        <w:rPr>
          <w:rFonts w:ascii="Times New Roman" w:eastAsia="TimesNewRomanPSMT" w:hAnsi="Times New Roman" w:cs="Times New Roman"/>
          <w:lang w:val="sr-Cyrl-CS"/>
        </w:rPr>
        <w:t>2</w:t>
      </w:r>
      <w:r w:rsidRPr="00AA572A">
        <w:rPr>
          <w:rFonts w:ascii="Times New Roman" w:eastAsia="TimesNewRomanPSMT" w:hAnsi="Times New Roman" w:cs="Times New Roman"/>
        </w:rPr>
        <w:t xml:space="preserve">. Правилника о обавезним елементима конкурсне документације у поступцима јавних набавки и начину доказивања испуњености услова („Службени гласник РС” бр. 29/2013), </w:t>
      </w:r>
      <w:r w:rsidRPr="00AA572A">
        <w:rPr>
          <w:rFonts w:ascii="Times New Roman" w:hAnsi="Times New Roman" w:cs="Times New Roman"/>
        </w:rPr>
        <w:t xml:space="preserve">Одлуке о </w:t>
      </w:r>
      <w:r w:rsidR="003A4951" w:rsidRPr="00AA572A">
        <w:rPr>
          <w:rFonts w:ascii="Times New Roman" w:eastAsia="Times New Roman" w:hAnsi="Times New Roman" w:cs="Times New Roman"/>
          <w:lang w:val="sr-Cyrl-CS"/>
        </w:rPr>
        <w:t>понављању</w:t>
      </w:r>
      <w:r w:rsidRPr="00AA572A">
        <w:rPr>
          <w:rFonts w:ascii="Times New Roman" w:hAnsi="Times New Roman" w:cs="Times New Roman"/>
        </w:rPr>
        <w:t xml:space="preserve"> поступка јавне набавке </w:t>
      </w:r>
      <w:r w:rsidRPr="00AA572A">
        <w:rPr>
          <w:rFonts w:ascii="Times New Roman" w:hAnsi="Times New Roman" w:cs="Times New Roman"/>
          <w:lang w:val="sr-Cyrl-CS"/>
        </w:rPr>
        <w:t>1</w:t>
      </w:r>
      <w:r w:rsidRPr="00AA572A">
        <w:rPr>
          <w:rFonts w:ascii="Times New Roman" w:hAnsi="Times New Roman" w:cs="Times New Roman"/>
        </w:rPr>
        <w:t>/201</w:t>
      </w:r>
      <w:r w:rsidR="004B5F0D" w:rsidRPr="00AA572A">
        <w:rPr>
          <w:rFonts w:ascii="Times New Roman" w:hAnsi="Times New Roman" w:cs="Times New Roman"/>
        </w:rPr>
        <w:t>8</w:t>
      </w:r>
      <w:r w:rsidRPr="00AA572A">
        <w:rPr>
          <w:rFonts w:ascii="Times New Roman" w:hAnsi="Times New Roman" w:cs="Times New Roman"/>
        </w:rPr>
        <w:t xml:space="preserve">, </w:t>
      </w:r>
      <w:r w:rsidRPr="00AA572A">
        <w:rPr>
          <w:rFonts w:ascii="Times New Roman" w:hAnsi="Times New Roman" w:cs="Times New Roman"/>
          <w:lang w:val="sr-Cyrl-CS"/>
        </w:rPr>
        <w:t xml:space="preserve">број: </w:t>
      </w:r>
      <w:r w:rsidR="00C00636" w:rsidRPr="00AA572A">
        <w:rPr>
          <w:rFonts w:ascii="Times New Roman" w:hAnsi="Times New Roman" w:cs="Times New Roman"/>
          <w:lang w:val="sr-Cyrl-CS"/>
        </w:rPr>
        <w:t>3</w:t>
      </w:r>
      <w:r w:rsidR="00AA572A" w:rsidRPr="00AA572A">
        <w:rPr>
          <w:rFonts w:ascii="Times New Roman" w:hAnsi="Times New Roman" w:cs="Times New Roman"/>
        </w:rPr>
        <w:t>0</w:t>
      </w:r>
      <w:r w:rsidRPr="00AA572A">
        <w:rPr>
          <w:rFonts w:ascii="Times New Roman" w:hAnsi="Times New Roman" w:cs="Times New Roman"/>
          <w:lang w:val="ru-RU"/>
        </w:rPr>
        <w:t>/201</w:t>
      </w:r>
      <w:r w:rsidR="00A30BBA" w:rsidRPr="00AA572A">
        <w:rPr>
          <w:rFonts w:ascii="Times New Roman" w:hAnsi="Times New Roman" w:cs="Times New Roman"/>
          <w:lang w:val="ru-RU"/>
        </w:rPr>
        <w:t>8</w:t>
      </w:r>
      <w:r w:rsidRPr="00AA572A">
        <w:rPr>
          <w:rFonts w:ascii="Times New Roman" w:hAnsi="Times New Roman" w:cs="Times New Roman"/>
          <w:lang w:val="ru-RU"/>
        </w:rPr>
        <w:t>-04</w:t>
      </w:r>
      <w:r w:rsidRPr="00AA572A">
        <w:rPr>
          <w:rFonts w:ascii="Times New Roman" w:hAnsi="Times New Roman" w:cs="Times New Roman"/>
        </w:rPr>
        <w:t xml:space="preserve"> од </w:t>
      </w:r>
      <w:r w:rsidR="00AA572A" w:rsidRPr="00AA572A">
        <w:rPr>
          <w:rFonts w:ascii="Times New Roman" w:hAnsi="Times New Roman" w:cs="Times New Roman"/>
        </w:rPr>
        <w:t>20.04</w:t>
      </w:r>
      <w:r w:rsidRPr="00AA572A">
        <w:rPr>
          <w:rFonts w:ascii="Times New Roman" w:hAnsi="Times New Roman" w:cs="Times New Roman"/>
          <w:lang w:val="sr-Cyrl-CS"/>
        </w:rPr>
        <w:t>.201</w:t>
      </w:r>
      <w:r w:rsidR="00A30BBA" w:rsidRPr="00AA572A">
        <w:rPr>
          <w:rFonts w:ascii="Times New Roman" w:hAnsi="Times New Roman" w:cs="Times New Roman"/>
          <w:lang w:val="sr-Cyrl-CS"/>
        </w:rPr>
        <w:t>8</w:t>
      </w:r>
      <w:r w:rsidRPr="00AA572A">
        <w:rPr>
          <w:rFonts w:ascii="Times New Roman" w:hAnsi="Times New Roman" w:cs="Times New Roman"/>
        </w:rPr>
        <w:t xml:space="preserve">.године и Решења о образовању комисије за јавну набавку </w:t>
      </w:r>
      <w:r w:rsidRPr="00AA572A">
        <w:rPr>
          <w:rFonts w:ascii="Times New Roman" w:hAnsi="Times New Roman" w:cs="Times New Roman"/>
          <w:lang w:val="sr-Cyrl-CS"/>
        </w:rPr>
        <w:t>1</w:t>
      </w:r>
      <w:r w:rsidRPr="00AA572A">
        <w:rPr>
          <w:rFonts w:ascii="Times New Roman" w:hAnsi="Times New Roman" w:cs="Times New Roman"/>
        </w:rPr>
        <w:t>/201</w:t>
      </w:r>
      <w:r w:rsidR="00A30BBA" w:rsidRPr="00AA572A">
        <w:rPr>
          <w:rFonts w:ascii="Times New Roman" w:hAnsi="Times New Roman" w:cs="Times New Roman"/>
          <w:lang w:val="sr-Cyrl-CS"/>
        </w:rPr>
        <w:t>8</w:t>
      </w:r>
      <w:r w:rsidRPr="00AA572A">
        <w:rPr>
          <w:rFonts w:ascii="Times New Roman" w:hAnsi="Times New Roman" w:cs="Times New Roman"/>
        </w:rPr>
        <w:t xml:space="preserve">, </w:t>
      </w:r>
      <w:r w:rsidRPr="00AA572A">
        <w:rPr>
          <w:rFonts w:ascii="Times New Roman" w:hAnsi="Times New Roman" w:cs="Times New Roman"/>
          <w:lang w:val="sr-Cyrl-CS"/>
        </w:rPr>
        <w:t xml:space="preserve">број: </w:t>
      </w:r>
      <w:r w:rsidR="00C00636" w:rsidRPr="00AA572A">
        <w:rPr>
          <w:rFonts w:ascii="Times New Roman" w:hAnsi="Times New Roman" w:cs="Times New Roman"/>
          <w:lang w:val="sr-Cyrl-CS"/>
        </w:rPr>
        <w:t>3</w:t>
      </w:r>
      <w:r w:rsidRPr="00AA572A">
        <w:rPr>
          <w:rFonts w:ascii="Times New Roman" w:hAnsi="Times New Roman" w:cs="Times New Roman"/>
          <w:lang w:val="ru-RU"/>
        </w:rPr>
        <w:t>1/201</w:t>
      </w:r>
      <w:r w:rsidR="00A30BBA" w:rsidRPr="00AA572A">
        <w:rPr>
          <w:rFonts w:ascii="Times New Roman" w:hAnsi="Times New Roman" w:cs="Times New Roman"/>
          <w:lang w:val="ru-RU"/>
        </w:rPr>
        <w:t>8</w:t>
      </w:r>
      <w:r w:rsidRPr="00AA572A">
        <w:rPr>
          <w:rFonts w:ascii="Times New Roman" w:hAnsi="Times New Roman" w:cs="Times New Roman"/>
          <w:lang w:val="ru-RU"/>
        </w:rPr>
        <w:t xml:space="preserve">-04 </w:t>
      </w:r>
      <w:r w:rsidRPr="00AA572A">
        <w:rPr>
          <w:rFonts w:ascii="Times New Roman" w:hAnsi="Times New Roman" w:cs="Times New Roman"/>
        </w:rPr>
        <w:t xml:space="preserve">од </w:t>
      </w:r>
      <w:r w:rsidR="00AA572A" w:rsidRPr="00AA572A">
        <w:rPr>
          <w:rFonts w:ascii="Times New Roman" w:hAnsi="Times New Roman" w:cs="Times New Roman"/>
        </w:rPr>
        <w:t>20.04</w:t>
      </w:r>
      <w:r w:rsidRPr="00AA572A">
        <w:rPr>
          <w:rFonts w:ascii="Times New Roman" w:hAnsi="Times New Roman" w:cs="Times New Roman"/>
        </w:rPr>
        <w:t>.201</w:t>
      </w:r>
      <w:r w:rsidR="00A30BBA" w:rsidRPr="00AA572A">
        <w:rPr>
          <w:rFonts w:ascii="Times New Roman" w:hAnsi="Times New Roman" w:cs="Times New Roman"/>
          <w:lang w:val="sr-Cyrl-CS"/>
        </w:rPr>
        <w:t>8</w:t>
      </w:r>
      <w:r w:rsidRPr="00AA572A">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002E7EFF" w:rsidRPr="002E7EFF">
        <w:rPr>
          <w:rFonts w:ascii="Times New Roman" w:eastAsia="TimesNewRomanPS-BoldMT" w:hAnsi="Times New Roman" w:cs="Times New Roman"/>
          <w:b/>
          <w:bCs/>
          <w:lang w:val="sr-Cyrl-CS"/>
        </w:rPr>
        <w:t>намирнице</w:t>
      </w:r>
      <w:r w:rsidR="002E7EFF">
        <w:rPr>
          <w:rFonts w:ascii="Times New Roman" w:eastAsia="TimesNewRomanPS-BoldMT" w:hAnsi="Times New Roman" w:cs="Times New Roman"/>
          <w:b/>
          <w:bCs/>
          <w:lang w:val="sr-Cyrl-CS"/>
        </w:rPr>
        <w:t xml:space="preserve"> за исхрану деце</w:t>
      </w:r>
    </w:p>
    <w:p w:rsidR="00757E89" w:rsidRPr="004B5F0D" w:rsidRDefault="00757E89" w:rsidP="00757E89">
      <w:pPr>
        <w:shd w:val="clear" w:color="auto" w:fill="C6D9F1"/>
        <w:spacing w:line="240" w:lineRule="auto"/>
        <w:jc w:val="center"/>
        <w:rPr>
          <w:rFonts w:ascii="Times New Roman" w:eastAsia="TimesNewRomanPS-BoldMT" w:hAnsi="Times New Roman" w:cs="Times New Roman"/>
          <w:b/>
          <w:bCs/>
        </w:rPr>
      </w:pPr>
      <w:r w:rsidRPr="00757E89">
        <w:rPr>
          <w:rFonts w:ascii="Times New Roman" w:eastAsia="TimesNewRomanPS-BoldMT" w:hAnsi="Times New Roman" w:cs="Times New Roman"/>
          <w:b/>
          <w:bCs/>
        </w:rPr>
        <w:t xml:space="preserve">ЈН бр. </w:t>
      </w:r>
      <w:r w:rsidR="00747273">
        <w:rPr>
          <w:rFonts w:ascii="Times New Roman" w:eastAsia="TimesNewRomanPS-BoldMT" w:hAnsi="Times New Roman" w:cs="Times New Roman"/>
          <w:b/>
          <w:bCs/>
        </w:rPr>
        <w:t>1-</w:t>
      </w:r>
      <w:r w:rsidRPr="00757E89">
        <w:rPr>
          <w:rFonts w:ascii="Times New Roman" w:eastAsia="TimesNewRomanPS-BoldMT" w:hAnsi="Times New Roman" w:cs="Times New Roman"/>
          <w:b/>
          <w:bCs/>
        </w:rPr>
        <w:t>201</w:t>
      </w:r>
      <w:r w:rsidR="004B5F0D">
        <w:rPr>
          <w:rFonts w:ascii="Times New Roman" w:eastAsia="TimesNewRomanPS-BoldMT" w:hAnsi="Times New Roman" w:cs="Times New Roman"/>
          <w:b/>
          <w:bCs/>
        </w:rPr>
        <w:t>8</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757E89" w:rsidP="00C23056">
            <w:pPr>
              <w:snapToGrid w:val="0"/>
              <w:spacing w:line="240" w:lineRule="auto"/>
              <w:jc w:val="center"/>
              <w:rPr>
                <w:rFonts w:ascii="Times New Roman" w:hAnsi="Times New Roman" w:cs="Times New Roman"/>
                <w:bCs/>
                <w:iCs/>
              </w:rPr>
            </w:pPr>
            <w:r w:rsidRPr="00757E89">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757E89" w:rsidRDefault="00757E89" w:rsidP="00C23056">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C23056">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5A65CA" w:rsidRDefault="005A65CA" w:rsidP="00C23056">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5</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5A65CA" w:rsidRDefault="005A65CA" w:rsidP="003351C9">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10</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5A65CA" w:rsidRDefault="00F84F23" w:rsidP="005A65CA">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lang w:val="sr-Cyrl-CS"/>
              </w:rPr>
              <w:t>1</w:t>
            </w:r>
            <w:r w:rsidR="005A65CA">
              <w:rPr>
                <w:rFonts w:ascii="Times New Roman" w:eastAsia="TimesNewRomanPSMT" w:hAnsi="Times New Roman" w:cs="Times New Roman"/>
              </w:rPr>
              <w:t>5</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5D28CB">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5A65CA" w:rsidRDefault="005A65CA" w:rsidP="008D5913">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19</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5D28CB">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5A65CA" w:rsidRDefault="005A65CA" w:rsidP="008D5913">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23</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5A65CA" w:rsidRDefault="005A65CA" w:rsidP="008D5913">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24</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5A65CA" w:rsidRDefault="005A65CA" w:rsidP="008D5913">
            <w:pPr>
              <w:snapToGrid w:val="0"/>
              <w:spacing w:line="240" w:lineRule="auto"/>
              <w:jc w:val="center"/>
              <w:rPr>
                <w:rFonts w:ascii="Times New Roman" w:eastAsia="TimesNewRomanPSMT" w:hAnsi="Times New Roman" w:cs="Times New Roman"/>
              </w:rPr>
            </w:pPr>
            <w:r>
              <w:rPr>
                <w:rFonts w:ascii="Times New Roman" w:eastAsia="TimesNewRomanPSMT" w:hAnsi="Times New Roman" w:cs="Times New Roman"/>
              </w:rPr>
              <w:t>25</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5A65CA" w:rsidRDefault="005A65CA" w:rsidP="008D5913">
            <w:pPr>
              <w:snapToGrid w:val="0"/>
              <w:spacing w:line="240" w:lineRule="auto"/>
              <w:jc w:val="center"/>
              <w:rPr>
                <w:rFonts w:ascii="Times New Roman" w:hAnsi="Times New Roman" w:cs="Times New Roman"/>
              </w:rPr>
            </w:pPr>
            <w:r>
              <w:rPr>
                <w:rFonts w:ascii="Times New Roman" w:eastAsia="TimesNewRomanPSMT" w:hAnsi="Times New Roman" w:cs="Times New Roman"/>
              </w:rPr>
              <w:t>26</w:t>
            </w:r>
          </w:p>
        </w:tc>
      </w:tr>
    </w:tbl>
    <w:p w:rsidR="003351C9" w:rsidRDefault="003351C9" w:rsidP="008B2815">
      <w:pPr>
        <w:ind w:left="935"/>
        <w:rPr>
          <w:rFonts w:ascii="Times New Roman" w:eastAsia="Times New Roman" w:hAnsi="Times New Roman" w:cs="Times New Roman"/>
          <w:b/>
          <w:lang w:val="sr-Cyrl-CS"/>
        </w:rPr>
      </w:pPr>
    </w:p>
    <w:p w:rsidR="008B2815" w:rsidRPr="00D874ED" w:rsidRDefault="008B2815" w:rsidP="008B2815">
      <w:pPr>
        <w:ind w:left="935"/>
        <w:rPr>
          <w:rFonts w:ascii="Times New Roman" w:hAnsi="Times New Roman" w:cs="Times New Roman"/>
          <w:b/>
        </w:rPr>
      </w:pPr>
      <w:r w:rsidRPr="00964C9A">
        <w:rPr>
          <w:rFonts w:ascii="Times New Roman" w:eastAsia="Times New Roman" w:hAnsi="Times New Roman" w:cs="Times New Roman"/>
          <w:b/>
          <w:lang w:val="sr-Cyrl-CS"/>
        </w:rPr>
        <w:t xml:space="preserve">Укупан број страна конкурсне документације: </w:t>
      </w:r>
      <w:r w:rsidR="00D874ED">
        <w:rPr>
          <w:rFonts w:ascii="Times New Roman" w:hAnsi="Times New Roman" w:cs="Times New Roman"/>
          <w:b/>
        </w:rPr>
        <w:t>26</w:t>
      </w:r>
    </w:p>
    <w:p w:rsidR="008B609D" w:rsidRDefault="008B609D" w:rsidP="008B2815">
      <w:pPr>
        <w:ind w:left="935"/>
        <w:rPr>
          <w:rFonts w:ascii="Times New Roman" w:eastAsia="Times New Roman" w:hAnsi="Times New Roman" w:cs="Times New Roman"/>
          <w:b/>
          <w:bCs/>
          <w:u w:val="single"/>
        </w:rPr>
      </w:pPr>
    </w:p>
    <w:p w:rsidR="008B609D" w:rsidRDefault="008B609D" w:rsidP="008B2815">
      <w:pPr>
        <w:ind w:left="935"/>
        <w:rPr>
          <w:rFonts w:ascii="Times New Roman" w:eastAsia="Times New Roman" w:hAnsi="Times New Roman" w:cs="Times New Roman"/>
          <w:b/>
          <w:bCs/>
          <w:u w:val="single"/>
        </w:rPr>
      </w:pPr>
    </w:p>
    <w:p w:rsidR="008B609D" w:rsidRDefault="008B609D" w:rsidP="008B2815">
      <w:pPr>
        <w:ind w:left="935"/>
        <w:rPr>
          <w:rFonts w:ascii="Times New Roman" w:eastAsia="Times New Roman" w:hAnsi="Times New Roman" w:cs="Times New Roman"/>
          <w:b/>
          <w:bCs/>
          <w:u w:val="single"/>
        </w:rPr>
      </w:pPr>
    </w:p>
    <w:p w:rsidR="008B609D" w:rsidRPr="008B609D" w:rsidRDefault="008B609D" w:rsidP="008B2815">
      <w:pPr>
        <w:ind w:left="935"/>
        <w:rPr>
          <w:rFonts w:ascii="Times New Roman" w:eastAsia="Times New Roman" w:hAnsi="Times New Roman" w:cs="Times New Roman"/>
          <w:b/>
          <w:bCs/>
          <w:u w:val="single"/>
        </w:rPr>
      </w:pP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eastAsia="TimesNewRomanPS-BoldMT" w:hAnsi="Times New Roman" w:cs="Times New Roman"/>
          <w:bCs/>
          <w:lang w:val="sr-Cyrl-CS"/>
        </w:rPr>
      </w:pPr>
      <w:r w:rsidRPr="00C23056">
        <w:rPr>
          <w:rFonts w:ascii="Times New Roman" w:hAnsi="Times New Roman" w:cs="Times New Roman"/>
        </w:rPr>
        <w:t>Предмет јавне набавке бр</w:t>
      </w:r>
      <w:r w:rsidRPr="00C23056">
        <w:rPr>
          <w:rFonts w:ascii="Times New Roman" w:hAnsi="Times New Roman" w:cs="Times New Roman"/>
          <w:lang w:val="ru-RU"/>
        </w:rPr>
        <w:t xml:space="preserve">. </w:t>
      </w:r>
      <w:r w:rsidR="00747273">
        <w:rPr>
          <w:rFonts w:ascii="Times New Roman" w:hAnsi="Times New Roman" w:cs="Times New Roman"/>
        </w:rPr>
        <w:t>1-</w:t>
      </w:r>
      <w:r w:rsidRPr="009B2469">
        <w:rPr>
          <w:rFonts w:ascii="Times New Roman" w:hAnsi="Times New Roman" w:cs="Times New Roman"/>
        </w:rPr>
        <w:t>201</w:t>
      </w:r>
      <w:r w:rsidR="004B5F0D">
        <w:rPr>
          <w:rFonts w:ascii="Times New Roman" w:hAnsi="Times New Roman" w:cs="Times New Roman"/>
        </w:rPr>
        <w:t>8</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sidR="00CF3D9D">
        <w:rPr>
          <w:rFonts w:ascii="Times New Roman" w:hAnsi="Times New Roman" w:cs="Times New Roman"/>
          <w:lang w:val="sr-Cyrl-CS"/>
        </w:rPr>
        <w:t>намирнице за исхрану</w:t>
      </w:r>
      <w:r w:rsidR="002E7EFF">
        <w:rPr>
          <w:rFonts w:ascii="Times New Roman" w:hAnsi="Times New Roman" w:cs="Times New Roman"/>
          <w:lang w:val="sr-Cyrl-CS"/>
        </w:rPr>
        <w:t xml:space="preserve"> деце</w:t>
      </w:r>
      <w:r w:rsidRPr="00C23056">
        <w:rPr>
          <w:rFonts w:ascii="Times New Roman" w:hAnsi="Times New Roman" w:cs="Times New Roman"/>
        </w:rPr>
        <w:t xml:space="preserve"> за потребе </w:t>
      </w:r>
      <w:r w:rsidRPr="00C23056">
        <w:rPr>
          <w:rFonts w:ascii="Times New Roman" w:eastAsia="TimesNewRomanPS-BoldMT" w:hAnsi="Times New Roman" w:cs="Times New Roman"/>
          <w:bCs/>
          <w:lang w:val="sr-Cyrl-CS"/>
        </w:rPr>
        <w:t>Предшколске установе „Уб“ Уб</w:t>
      </w:r>
    </w:p>
    <w:p w:rsidR="00C23056" w:rsidRPr="00C23056" w:rsidRDefault="00C23056" w:rsidP="00CF3D9D">
      <w:pPr>
        <w:spacing w:after="0" w:line="240" w:lineRule="auto"/>
        <w:jc w:val="both"/>
        <w:rPr>
          <w:rFonts w:ascii="Times New Roman" w:hAnsi="Times New Roman" w:cs="Times New Roman"/>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Pr="00C23056" w:rsidRDefault="00C23056" w:rsidP="00CF3D9D">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Pr="00C23056">
        <w:rPr>
          <w:rFonts w:ascii="Times New Roman" w:hAnsi="Times New Roman" w:cs="Times New Roman"/>
        </w:rPr>
        <w:t xml:space="preserve"> </w:t>
      </w:r>
      <w:hyperlink r:id="rId8" w:history="1">
        <w:r w:rsidR="00CD4134" w:rsidRPr="0041786F">
          <w:rPr>
            <w:rStyle w:val="Hyperlink"/>
            <w:rFonts w:ascii="Times New Roman" w:hAnsi="Times New Roman" w:cs="Times New Roman"/>
          </w:rPr>
          <w:t>pu_ub@mts.rs</w:t>
        </w:r>
      </w:hyperlink>
      <w:r w:rsidRPr="00C23056">
        <w:rPr>
          <w:rFonts w:ascii="Times New Roman" w:hAnsi="Times New Roman" w:cs="Times New Roman"/>
        </w:rPr>
        <w:t xml:space="preserve">    факс: 014/410-623</w:t>
      </w: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F3D9D" w:rsidRDefault="00CF3D9D" w:rsidP="00CF3D9D">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sidR="00747273">
        <w:rPr>
          <w:rFonts w:ascii="Times New Roman" w:hAnsi="Times New Roman" w:cs="Times New Roman"/>
        </w:rPr>
        <w:t>1-</w:t>
      </w:r>
      <w:r w:rsidRPr="00CF3D9D">
        <w:rPr>
          <w:rFonts w:ascii="Times New Roman" w:hAnsi="Times New Roman" w:cs="Times New Roman"/>
        </w:rPr>
        <w:t>201</w:t>
      </w:r>
      <w:r w:rsidR="004B5F0D">
        <w:rPr>
          <w:rFonts w:ascii="Times New Roman" w:hAnsi="Times New Roman" w:cs="Times New Roman"/>
        </w:rPr>
        <w:t>8</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006277B1" w:rsidRPr="006277B1">
        <w:rPr>
          <w:rFonts w:ascii="Times New Roman" w:hAnsi="Times New Roman" w:cs="Times New Roman"/>
          <w:lang w:val="sr-Cyrl-CS"/>
        </w:rPr>
        <w:t xml:space="preserve"> </w:t>
      </w:r>
      <w:r w:rsidR="006277B1">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w:t>
      </w:r>
      <w:r w:rsidR="00994CCF">
        <w:rPr>
          <w:rFonts w:ascii="Times New Roman" w:eastAsia="TimesNewRomanPS-BoldMT" w:hAnsi="Times New Roman" w:cs="Times New Roman"/>
          <w:bCs/>
          <w:lang w:val="sr-Cyrl-CS"/>
        </w:rPr>
        <w:t>4</w:t>
      </w:r>
      <w:r>
        <w:rPr>
          <w:rFonts w:ascii="Times New Roman" w:eastAsia="TimesNewRomanPS-BoldMT" w:hAnsi="Times New Roman" w:cs="Times New Roman"/>
          <w:bCs/>
          <w:lang w:val="sr-Cyrl-CS"/>
        </w:rPr>
        <w:t xml:space="preserve"> партиј</w:t>
      </w:r>
      <w:r w:rsidR="009B2469">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sidR="00821D66">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6277B1" w:rsidRDefault="006277B1" w:rsidP="00CF3D9D">
      <w:pPr>
        <w:spacing w:after="0" w:line="240" w:lineRule="auto"/>
        <w:jc w:val="both"/>
        <w:rPr>
          <w:rFonts w:ascii="Times New Roman" w:hAnsi="Times New Roman" w:cs="Times New Roman"/>
          <w:lang w:val="sr-Cyrl-CS"/>
        </w:rPr>
      </w:pP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Воће, поврће и сродни производи – 15300000</w:t>
      </w:r>
    </w:p>
    <w:p w:rsidR="00994CCF"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lang w:val="sr-Cyrl-CS"/>
        </w:rPr>
        <w:t>Производи животињског порекла, месо и месни производи</w:t>
      </w:r>
      <w:r>
        <w:rPr>
          <w:rFonts w:ascii="Times New Roman" w:hAnsi="Times New Roman" w:cs="Times New Roman"/>
          <w:lang w:val="sr-Cyrl-CS"/>
        </w:rPr>
        <w:t xml:space="preserve"> -15100000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BD6275">
        <w:rPr>
          <w:rFonts w:ascii="Times New Roman" w:hAnsi="Times New Roman" w:cs="Times New Roman"/>
          <w:bCs/>
          <w:iCs/>
          <w:lang w:val="sr-Cyrl-CS"/>
        </w:rPr>
        <w:t>Разни прехрамбени производи</w:t>
      </w:r>
      <w:r>
        <w:rPr>
          <w:rFonts w:ascii="Times New Roman" w:hAnsi="Times New Roman" w:cs="Times New Roman"/>
          <w:bCs/>
          <w:iCs/>
          <w:lang w:val="sr-Cyrl-CS"/>
        </w:rPr>
        <w:t xml:space="preserve"> – 1580000</w:t>
      </w:r>
    </w:p>
    <w:p w:rsidR="00994CCF" w:rsidRPr="00BD6275" w:rsidRDefault="00994CCF" w:rsidP="00994CCF">
      <w:pPr>
        <w:pStyle w:val="ListParagraph"/>
        <w:numPr>
          <w:ilvl w:val="0"/>
          <w:numId w:val="30"/>
        </w:numPr>
        <w:spacing w:after="0" w:line="240" w:lineRule="auto"/>
        <w:jc w:val="both"/>
        <w:rPr>
          <w:rFonts w:ascii="Times New Roman" w:hAnsi="Times New Roman" w:cs="Times New Roman"/>
          <w:lang w:val="sr-Cyrl-CS"/>
        </w:rPr>
      </w:pPr>
      <w:r>
        <w:rPr>
          <w:rFonts w:ascii="Times New Roman" w:hAnsi="Times New Roman" w:cs="Times New Roman"/>
          <w:lang w:val="sr-Cyrl-CS"/>
        </w:rPr>
        <w:t>Хлебни производи - 15811000</w:t>
      </w:r>
    </w:p>
    <w:p w:rsidR="00994CCF" w:rsidRPr="009B2469" w:rsidRDefault="00994CCF" w:rsidP="00994CC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E3AA2" w:rsidRPr="006E3AA2" w:rsidRDefault="006E3AA2" w:rsidP="006E3AA2">
      <w:pPr>
        <w:spacing w:after="0" w:line="240" w:lineRule="auto"/>
        <w:jc w:val="both"/>
        <w:rPr>
          <w:rFonts w:ascii="Times New Roman" w:hAnsi="Times New Roman" w:cs="Times New Roman"/>
          <w:lang w:val="sr-Cyrl-CS"/>
        </w:rPr>
      </w:pPr>
      <w:r w:rsidRPr="006E3AA2">
        <w:rPr>
          <w:rFonts w:ascii="Times New Roman" w:hAnsi="Times New Roman" w:cs="Times New Roman"/>
          <w:b/>
          <w:lang w:val="sr-Cyrl-CS"/>
        </w:rPr>
        <w:t xml:space="preserve">Јавна набавка </w:t>
      </w:r>
      <w:r w:rsidRPr="006E3AA2">
        <w:rPr>
          <w:rFonts w:ascii="Times New Roman" w:hAnsi="Times New Roman" w:cs="Times New Roman"/>
          <w:b/>
        </w:rPr>
        <w:t>бр</w:t>
      </w:r>
      <w:r w:rsidRPr="006E3AA2">
        <w:rPr>
          <w:rFonts w:ascii="Times New Roman" w:hAnsi="Times New Roman" w:cs="Times New Roman"/>
          <w:b/>
          <w:lang w:val="ru-RU"/>
        </w:rPr>
        <w:t>.</w:t>
      </w:r>
      <w:r w:rsidRPr="006E3AA2">
        <w:rPr>
          <w:rFonts w:ascii="Times New Roman" w:hAnsi="Times New Roman" w:cs="Times New Roman"/>
          <w:b/>
        </w:rPr>
        <w:t xml:space="preserve"> 1/2018</w:t>
      </w:r>
      <w:r w:rsidRPr="006E3AA2">
        <w:rPr>
          <w:rFonts w:ascii="Times New Roman" w:hAnsi="Times New Roman" w:cs="Times New Roman"/>
          <w:b/>
          <w:i/>
          <w:iCs/>
        </w:rPr>
        <w:t xml:space="preserve"> </w:t>
      </w:r>
      <w:r w:rsidRPr="006E3AA2">
        <w:rPr>
          <w:rFonts w:ascii="Times New Roman" w:hAnsi="Times New Roman" w:cs="Times New Roman"/>
          <w:b/>
          <w:lang w:val="sr-Cyrl-CS"/>
        </w:rPr>
        <w:t xml:space="preserve">се понавља само за партију </w:t>
      </w:r>
      <w:r w:rsidRPr="006E3AA2">
        <w:rPr>
          <w:rFonts w:ascii="Times New Roman" w:hAnsi="Times New Roman" w:cs="Times New Roman"/>
          <w:b/>
          <w:bCs/>
          <w:iCs/>
        </w:rPr>
        <w:t>II</w:t>
      </w:r>
      <w:r w:rsidRPr="006E3AA2">
        <w:rPr>
          <w:rFonts w:ascii="Times New Roman" w:hAnsi="Times New Roman" w:cs="Times New Roman"/>
          <w:b/>
          <w:bCs/>
          <w:iCs/>
          <w:lang w:val="sr-Cyrl-CS"/>
        </w:rPr>
        <w:t xml:space="preserve"> –</w:t>
      </w:r>
      <w:r w:rsidRPr="006E3AA2">
        <w:rPr>
          <w:rFonts w:ascii="Times New Roman" w:hAnsi="Times New Roman" w:cs="Times New Roman"/>
          <w:lang w:val="sr-Cyrl-CS"/>
        </w:rPr>
        <w:t xml:space="preserve"> Производи животињског порекла, месо и месни производи -15100000</w:t>
      </w:r>
    </w:p>
    <w:p w:rsidR="006E3AA2" w:rsidRPr="00F0798B" w:rsidRDefault="006E3AA2" w:rsidP="006E3AA2">
      <w:pPr>
        <w:spacing w:after="0" w:line="240" w:lineRule="auto"/>
        <w:jc w:val="both"/>
        <w:rPr>
          <w:rFonts w:ascii="Times New Roman" w:hAnsi="Times New Roman" w:cs="Times New Roman"/>
          <w:b/>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631A3B" w:rsidRDefault="00631A3B"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994CCF" w:rsidRPr="00821D66" w:rsidRDefault="00994CCF" w:rsidP="00994CCF">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994CCF" w:rsidRPr="003D1A37" w:rsidTr="008A7F0E">
        <w:trPr>
          <w:jc w:val="center"/>
        </w:trPr>
        <w:tc>
          <w:tcPr>
            <w:tcW w:w="571" w:type="dxa"/>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5239" w:type="dxa"/>
            <w:vAlign w:val="center"/>
          </w:tcPr>
          <w:p w:rsidR="00994CCF" w:rsidRPr="003D1A37" w:rsidRDefault="00994CCF" w:rsidP="00994CCF">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701" w:type="dxa"/>
          </w:tcPr>
          <w:p w:rsidR="00994CCF" w:rsidRPr="003D1A37" w:rsidRDefault="00994CCF" w:rsidP="00994CCF">
            <w:pPr>
              <w:spacing w:after="0" w:line="240" w:lineRule="auto"/>
              <w:jc w:val="center"/>
              <w:rPr>
                <w:rFonts w:ascii="Times New Roman" w:hAnsi="Times New Roman" w:cs="Times New Roman"/>
              </w:rPr>
            </w:pPr>
            <w:r w:rsidRPr="003D1A37">
              <w:rPr>
                <w:rFonts w:ascii="Times New Roman" w:hAnsi="Times New Roman" w:cs="Times New Roman"/>
              </w:rPr>
              <w:t>Кол.(kg/l)</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701" w:type="dxa"/>
            <w:vAlign w:val="center"/>
          </w:tcPr>
          <w:p w:rsidR="00994CCF" w:rsidRPr="003D1A37" w:rsidRDefault="00994CCF" w:rsidP="009B5B1C">
            <w:pPr>
              <w:spacing w:after="0"/>
              <w:jc w:val="right"/>
              <w:rPr>
                <w:rFonts w:ascii="Times New Roman" w:hAnsi="Times New Roman" w:cs="Times New Roman"/>
                <w:lang w:val="sr-Cyrl-CS"/>
              </w:rPr>
            </w:pPr>
            <w:r w:rsidRPr="003D1A37">
              <w:rPr>
                <w:rFonts w:ascii="Times New Roman" w:hAnsi="Times New Roman" w:cs="Times New Roman"/>
                <w:lang w:val="sr-Cyrl-CS"/>
              </w:rPr>
              <w:t>1</w:t>
            </w:r>
            <w:r w:rsidR="009B5B1C">
              <w:rPr>
                <w:rFonts w:ascii="Times New Roman" w:hAnsi="Times New Roman" w:cs="Times New Roman"/>
              </w:rPr>
              <w:t>1</w:t>
            </w:r>
            <w:r w:rsidRPr="003D1A37">
              <w:rPr>
                <w:rFonts w:ascii="Times New Roman" w:hAnsi="Times New Roman" w:cs="Times New Roman"/>
                <w:lang w:val="sr-Cyrl-CS"/>
              </w:rPr>
              <w:t>00 кг</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sidR="003861FB">
              <w:rPr>
                <w:rFonts w:ascii="Times New Roman" w:hAnsi="Times New Roman" w:cs="Times New Roman"/>
                <w:lang w:val="sr-Cyrl-CS"/>
              </w:rPr>
              <w:t xml:space="preserve"> бк</w:t>
            </w:r>
          </w:p>
        </w:tc>
        <w:tc>
          <w:tcPr>
            <w:tcW w:w="1701" w:type="dxa"/>
            <w:vAlign w:val="center"/>
          </w:tcPr>
          <w:p w:rsidR="00994CCF" w:rsidRPr="003D1A37" w:rsidRDefault="009B5B1C" w:rsidP="00994CCF">
            <w:pPr>
              <w:spacing w:after="0"/>
              <w:jc w:val="right"/>
              <w:rPr>
                <w:rFonts w:ascii="Times New Roman" w:hAnsi="Times New Roman" w:cs="Times New Roman"/>
                <w:lang w:val="sr-Cyrl-CS"/>
              </w:rPr>
            </w:pPr>
            <w:r>
              <w:rPr>
                <w:rFonts w:ascii="Times New Roman" w:hAnsi="Times New Roman" w:cs="Times New Roman"/>
              </w:rPr>
              <w:t>7</w:t>
            </w:r>
            <w:r w:rsidR="00994CCF">
              <w:rPr>
                <w:rFonts w:ascii="Times New Roman" w:hAnsi="Times New Roman" w:cs="Times New Roman"/>
                <w:lang w:val="sr-Cyrl-CS"/>
              </w:rPr>
              <w:t>00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3</w:t>
            </w:r>
          </w:p>
        </w:tc>
        <w:tc>
          <w:tcPr>
            <w:tcW w:w="5239" w:type="dxa"/>
            <w:vAlign w:val="center"/>
          </w:tcPr>
          <w:p w:rsidR="00994CCF" w:rsidRPr="003D1A37" w:rsidRDefault="00043CFE" w:rsidP="00043CFE">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w:t>
            </w:r>
            <w:r w:rsidR="00002C41">
              <w:rPr>
                <w:rFonts w:ascii="Times New Roman" w:hAnsi="Times New Roman" w:cs="Times New Roman"/>
                <w:lang w:val="sr-Cyrl-CS"/>
              </w:rPr>
              <w:t xml:space="preserve"> </w:t>
            </w:r>
            <w:r>
              <w:rPr>
                <w:rFonts w:ascii="Times New Roman" w:hAnsi="Times New Roman" w:cs="Times New Roman"/>
                <w:lang w:val="sr-Cyrl-CS"/>
              </w:rPr>
              <w:t>) без шечера,</w:t>
            </w:r>
            <w:r w:rsidRPr="003D1A37">
              <w:rPr>
                <w:rFonts w:ascii="Times New Roman" w:hAnsi="Times New Roman" w:cs="Times New Roman"/>
                <w:lang w:val="sr-Cyrl-CS"/>
              </w:rPr>
              <w:t xml:space="preserve"> ринфуз</w:t>
            </w:r>
          </w:p>
        </w:tc>
        <w:tc>
          <w:tcPr>
            <w:tcW w:w="1701" w:type="dxa"/>
            <w:vAlign w:val="center"/>
          </w:tcPr>
          <w:p w:rsidR="00994CCF" w:rsidRPr="003D1A37"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30</w:t>
            </w:r>
            <w:r w:rsidR="00994CCF">
              <w:rPr>
                <w:rFonts w:ascii="Times New Roman" w:hAnsi="Times New Roman" w:cs="Times New Roman"/>
                <w:lang w:val="sr-Cyrl-CS"/>
              </w:rPr>
              <w:t>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4</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701" w:type="dxa"/>
            <w:vAlign w:val="center"/>
          </w:tcPr>
          <w:p w:rsidR="00994CCF" w:rsidRPr="003D1A37"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32</w:t>
            </w:r>
            <w:r w:rsidR="00994CCF">
              <w:rPr>
                <w:rFonts w:ascii="Times New Roman" w:hAnsi="Times New Roman" w:cs="Times New Roman"/>
                <w:lang w:val="sr-Cyrl-CS"/>
              </w:rPr>
              <w:t>0</w:t>
            </w:r>
            <w:r w:rsidR="00994CCF" w:rsidRPr="003D1A37">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5</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701" w:type="dxa"/>
            <w:vAlign w:val="center"/>
          </w:tcPr>
          <w:p w:rsidR="00994CCF" w:rsidRPr="003D1A37" w:rsidRDefault="009B5B1C" w:rsidP="009B5B1C">
            <w:pPr>
              <w:spacing w:after="0"/>
              <w:jc w:val="right"/>
              <w:rPr>
                <w:rFonts w:ascii="Times New Roman" w:hAnsi="Times New Roman" w:cs="Times New Roman"/>
                <w:lang w:val="sr-Cyrl-CS"/>
              </w:rPr>
            </w:pPr>
            <w:r>
              <w:rPr>
                <w:rFonts w:ascii="Times New Roman" w:hAnsi="Times New Roman" w:cs="Times New Roman"/>
              </w:rPr>
              <w:t>60</w:t>
            </w:r>
            <w:r w:rsidR="00994CCF" w:rsidRPr="003D1A37">
              <w:rPr>
                <w:rFonts w:ascii="Times New Roman" w:hAnsi="Times New Roman" w:cs="Times New Roman"/>
                <w:lang w:val="sr-Cyrl-CS"/>
              </w:rPr>
              <w:t xml:space="preserve">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6</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701" w:type="dxa"/>
            <w:vAlign w:val="center"/>
          </w:tcPr>
          <w:p w:rsidR="00A14A8B" w:rsidRDefault="009B5B1C" w:rsidP="00994CCF">
            <w:pPr>
              <w:spacing w:after="0"/>
              <w:jc w:val="right"/>
              <w:rPr>
                <w:rFonts w:ascii="Times New Roman" w:hAnsi="Times New Roman" w:cs="Times New Roman"/>
                <w:lang w:val="sr-Cyrl-CS"/>
              </w:rPr>
            </w:pPr>
            <w:r>
              <w:rPr>
                <w:rFonts w:ascii="Times New Roman" w:hAnsi="Times New Roman" w:cs="Times New Roman"/>
              </w:rPr>
              <w:t>9</w:t>
            </w:r>
            <w:r w:rsidR="00A14A8B">
              <w:rPr>
                <w:rFonts w:ascii="Times New Roman" w:hAnsi="Times New Roman" w:cs="Times New Roman"/>
                <w:lang w:val="sr-Cyrl-CS"/>
              </w:rPr>
              <w:t>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7</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701" w:type="dxa"/>
            <w:vAlign w:val="center"/>
          </w:tcPr>
          <w:p w:rsidR="00A14A8B" w:rsidRDefault="009B5B1C" w:rsidP="006F6435">
            <w:pPr>
              <w:spacing w:after="0"/>
              <w:jc w:val="right"/>
              <w:rPr>
                <w:rFonts w:ascii="Times New Roman" w:hAnsi="Times New Roman" w:cs="Times New Roman"/>
                <w:lang w:val="sr-Cyrl-CS"/>
              </w:rPr>
            </w:pPr>
            <w:r>
              <w:rPr>
                <w:rFonts w:ascii="Times New Roman" w:hAnsi="Times New Roman" w:cs="Times New Roman"/>
              </w:rPr>
              <w:t>19</w:t>
            </w:r>
            <w:r w:rsidR="00A14A8B">
              <w:rPr>
                <w:rFonts w:ascii="Times New Roman" w:hAnsi="Times New Roman" w:cs="Times New Roman"/>
                <w:lang w:val="sr-Cyrl-CS"/>
              </w:rPr>
              <w:t>0 кг</w:t>
            </w:r>
          </w:p>
        </w:tc>
      </w:tr>
      <w:tr w:rsidR="00A14A8B" w:rsidRPr="003D1A37" w:rsidTr="008A7F0E">
        <w:trPr>
          <w:trHeight w:val="318"/>
          <w:jc w:val="center"/>
        </w:trPr>
        <w:tc>
          <w:tcPr>
            <w:tcW w:w="571" w:type="dxa"/>
            <w:vAlign w:val="center"/>
          </w:tcPr>
          <w:p w:rsidR="00A14A8B" w:rsidRPr="003D1A37" w:rsidRDefault="00A30BBA" w:rsidP="00994CCF">
            <w:pPr>
              <w:spacing w:after="0"/>
              <w:rPr>
                <w:rFonts w:ascii="Times New Roman" w:hAnsi="Times New Roman" w:cs="Times New Roman"/>
                <w:lang w:val="sr-Cyrl-CS"/>
              </w:rPr>
            </w:pPr>
            <w:r>
              <w:rPr>
                <w:rFonts w:ascii="Times New Roman" w:hAnsi="Times New Roman" w:cs="Times New Roman"/>
                <w:lang w:val="sr-Cyrl-CS"/>
              </w:rPr>
              <w:t>8</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701" w:type="dxa"/>
            <w:vAlign w:val="center"/>
          </w:tcPr>
          <w:p w:rsidR="00A14A8B" w:rsidRDefault="006F6435" w:rsidP="00994CCF">
            <w:pPr>
              <w:spacing w:after="0"/>
              <w:jc w:val="right"/>
              <w:rPr>
                <w:rFonts w:ascii="Times New Roman" w:hAnsi="Times New Roman" w:cs="Times New Roman"/>
                <w:lang w:val="sr-Cyrl-CS"/>
              </w:rPr>
            </w:pPr>
            <w:r>
              <w:rPr>
                <w:rFonts w:ascii="Times New Roman" w:hAnsi="Times New Roman" w:cs="Times New Roman"/>
                <w:lang w:val="sr-Cyrl-CS"/>
              </w:rPr>
              <w:t>1</w:t>
            </w:r>
            <w:r w:rsidR="00A14A8B">
              <w:rPr>
                <w:rFonts w:ascii="Times New Roman" w:hAnsi="Times New Roman" w:cs="Times New Roman"/>
                <w:lang w:val="sr-Cyrl-CS"/>
              </w:rPr>
              <w:t>5 кг</w:t>
            </w:r>
          </w:p>
        </w:tc>
      </w:tr>
    </w:tbl>
    <w:p w:rsidR="00994CCF" w:rsidRDefault="00994CCF"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AA337B" w:rsidRPr="00AA337B" w:rsidRDefault="00AA337B" w:rsidP="006277B1">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AA337B" w:rsidRPr="00573E05" w:rsidRDefault="00AA337B" w:rsidP="00AA337B">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AA337B" w:rsidRPr="000A3683" w:rsidRDefault="00AA337B" w:rsidP="00AA337B">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6E3AA2" w:rsidRDefault="006E3AA2" w:rsidP="006E3AA2">
      <w:pPr>
        <w:spacing w:after="0" w:line="240" w:lineRule="auto"/>
        <w:jc w:val="both"/>
        <w:rPr>
          <w:rFonts w:ascii="Times New Roman" w:hAnsi="Times New Roman" w:cs="Times New Roman"/>
          <w:u w:val="single"/>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место </w:t>
      </w:r>
      <w:r>
        <w:rPr>
          <w:rFonts w:ascii="Times New Roman" w:hAnsi="Times New Roman" w:cs="Times New Roman"/>
          <w:b/>
          <w:lang w:val="sr-Cyrl-CS"/>
        </w:rPr>
        <w:t xml:space="preserve">и време </w:t>
      </w:r>
      <w:r w:rsidRPr="000A3683">
        <w:rPr>
          <w:rFonts w:ascii="Times New Roman" w:hAnsi="Times New Roman" w:cs="Times New Roman"/>
          <w:b/>
          <w:lang w:val="sr-Cyrl-CS"/>
        </w:rPr>
        <w:t>испоруке</w:t>
      </w:r>
      <w:r>
        <w:rPr>
          <w:rFonts w:ascii="Times New Roman" w:hAnsi="Times New Roman" w:cs="Times New Roman"/>
          <w:lang w:val="sr-Cyrl-CS"/>
        </w:rPr>
        <w:t>:</w:t>
      </w:r>
      <w:r w:rsidRPr="000A3683">
        <w:rPr>
          <w:rFonts w:ascii="Times New Roman" w:hAnsi="Times New Roman" w:cs="Times New Roman"/>
          <w:lang w:val="sr-Cyrl-CS"/>
        </w:rPr>
        <w:t xml:space="preserve"> магацински простор у Предшколској установи „Уб“ Уб</w:t>
      </w:r>
      <w:r>
        <w:rPr>
          <w:rFonts w:ascii="Times New Roman" w:hAnsi="Times New Roman" w:cs="Times New Roman"/>
          <w:lang w:val="sr-Cyrl-CS"/>
        </w:rPr>
        <w:t xml:space="preserve"> у периоду од </w:t>
      </w:r>
      <w:r w:rsidRPr="00EC09AF">
        <w:rPr>
          <w:rFonts w:ascii="Times New Roman" w:hAnsi="Times New Roman" w:cs="Times New Roman"/>
          <w:b/>
          <w:u w:val="single"/>
          <w:lang w:val="sr-Cyrl-CS"/>
        </w:rPr>
        <w:t>5:30 до 6:00 часова</w:t>
      </w:r>
      <w:r>
        <w:rPr>
          <w:rFonts w:ascii="Times New Roman" w:hAnsi="Times New Roman" w:cs="Times New Roman"/>
          <w:u w:val="single"/>
          <w:lang w:val="sr-Cyrl-CS"/>
        </w:rPr>
        <w:t xml:space="preserve">  </w:t>
      </w:r>
    </w:p>
    <w:p w:rsidR="00AA337B" w:rsidRPr="000A3683" w:rsidRDefault="00AA337B" w:rsidP="00AA337B">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AA337B" w:rsidRPr="000A3683" w:rsidRDefault="00AA337B" w:rsidP="00AA337B">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AA337B" w:rsidRPr="000A3683" w:rsidRDefault="00AA337B" w:rsidP="00AA337B">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501D93" w:rsidRDefault="00AA337B" w:rsidP="0070547F">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F3601D">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97743B" w:rsidRDefault="0097743B" w:rsidP="00E25599">
      <w:pPr>
        <w:spacing w:after="0" w:line="240" w:lineRule="auto"/>
        <w:jc w:val="both"/>
        <w:rPr>
          <w:rFonts w:ascii="Times New Roman" w:hAnsi="Times New Roman" w:cs="Times New Roman"/>
          <w:b/>
          <w:bCs/>
          <w:iCs/>
        </w:rPr>
      </w:pPr>
    </w:p>
    <w:p w:rsidR="008B609D" w:rsidRDefault="008B609D" w:rsidP="00E25599">
      <w:pPr>
        <w:spacing w:after="0" w:line="240" w:lineRule="auto"/>
        <w:jc w:val="both"/>
        <w:rPr>
          <w:rFonts w:ascii="Times New Roman" w:hAnsi="Times New Roman" w:cs="Times New Roman"/>
          <w:b/>
          <w:bCs/>
          <w:iCs/>
        </w:rPr>
      </w:pPr>
    </w:p>
    <w:p w:rsidR="008B609D" w:rsidRDefault="008B609D" w:rsidP="00E25599">
      <w:pPr>
        <w:spacing w:after="0" w:line="240" w:lineRule="auto"/>
        <w:jc w:val="both"/>
        <w:rPr>
          <w:rFonts w:ascii="Times New Roman" w:hAnsi="Times New Roman" w:cs="Times New Roman"/>
          <w:b/>
          <w:bCs/>
          <w:iCs/>
        </w:rPr>
      </w:pPr>
    </w:p>
    <w:p w:rsidR="008B609D" w:rsidRPr="008B609D" w:rsidRDefault="008B609D" w:rsidP="00E25599">
      <w:pPr>
        <w:spacing w:after="0" w:line="240" w:lineRule="auto"/>
        <w:jc w:val="both"/>
        <w:rPr>
          <w:rFonts w:ascii="Times New Roman" w:hAnsi="Times New Roman" w:cs="Times New Roman"/>
          <w:b/>
          <w:bCs/>
          <w:iCs/>
        </w:rPr>
      </w:pPr>
    </w:p>
    <w:p w:rsidR="00D12921" w:rsidRDefault="00D12921" w:rsidP="00957C8B">
      <w:pPr>
        <w:spacing w:after="0" w:line="240" w:lineRule="auto"/>
        <w:jc w:val="both"/>
        <w:rPr>
          <w:rFonts w:ascii="Times New Roman" w:hAnsi="Times New Roman" w:cs="Times New Roman"/>
          <w:b/>
          <w:bCs/>
          <w:iCs/>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DE2504" w:rsidRPr="00DE2504"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DE2504" w:rsidRPr="003F49AC" w:rsidRDefault="00DE2504" w:rsidP="00DE2504">
      <w:pPr>
        <w:pStyle w:val="ListParagraph"/>
        <w:numPr>
          <w:ilvl w:val="1"/>
          <w:numId w:val="2"/>
        </w:numPr>
        <w:suppressAutoHyphens/>
        <w:spacing w:after="0" w:line="240" w:lineRule="auto"/>
        <w:jc w:val="both"/>
        <w:rPr>
          <w:rFonts w:ascii="Times New Roman" w:hAnsi="Times New Roman" w:cs="Times New Roman"/>
          <w:lang w:val="sr-Cyrl-CS"/>
        </w:rPr>
      </w:pPr>
      <w:r w:rsidRPr="003F49AC">
        <w:rPr>
          <w:rFonts w:ascii="Times New Roman" w:hAnsi="Times New Roman" w:cs="Times New Roman"/>
          <w:bCs/>
          <w:iCs/>
        </w:rPr>
        <w:t xml:space="preserve">Понуђач који </w:t>
      </w:r>
      <w:r w:rsidRPr="003F49AC">
        <w:rPr>
          <w:rFonts w:ascii="Times New Roman" w:hAnsi="Times New Roman" w:cs="Times New Roman"/>
          <w:iCs/>
        </w:rPr>
        <w:t xml:space="preserve">учествује у поступку предметне јавне набавке, мора испунити </w:t>
      </w:r>
      <w:r w:rsidRPr="003F49AC">
        <w:rPr>
          <w:rFonts w:ascii="Times New Roman" w:hAnsi="Times New Roman" w:cs="Times New Roman"/>
          <w:b/>
          <w:iCs/>
          <w:sz w:val="24"/>
          <w:szCs w:val="24"/>
        </w:rPr>
        <w:t>додатне услове</w:t>
      </w:r>
      <w:r w:rsidRPr="003F49AC">
        <w:rPr>
          <w:rFonts w:ascii="Times New Roman" w:hAnsi="Times New Roman" w:cs="Times New Roman"/>
          <w:iCs/>
        </w:rPr>
        <w:t xml:space="preserve"> за учешће у поступку јавне набавке, дефинисане чл. 76. Закона, и то: </w:t>
      </w:r>
    </w:p>
    <w:p w:rsidR="000812BC" w:rsidRPr="00066B66" w:rsidRDefault="000812BC" w:rsidP="00DE2504">
      <w:pPr>
        <w:pStyle w:val="ListParagraph"/>
        <w:numPr>
          <w:ilvl w:val="0"/>
          <w:numId w:val="12"/>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AD6432" w:rsidRPr="00142AAD" w:rsidRDefault="00AD6432" w:rsidP="000127BA">
      <w:pPr>
        <w:spacing w:after="0" w:line="240" w:lineRule="auto"/>
        <w:jc w:val="both"/>
        <w:rPr>
          <w:rFonts w:ascii="Times New Roman" w:eastAsia="Times New Roman" w:hAnsi="Times New Roman" w:cs="Times New Roman"/>
          <w:lang w:val="sr-Cyrl-CS"/>
        </w:rPr>
      </w:pPr>
    </w:p>
    <w:p w:rsidR="00AD6432" w:rsidRPr="00FA610D" w:rsidRDefault="00AD6432" w:rsidP="000127BA">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У</w:t>
      </w:r>
      <w:r w:rsidR="00FA610D" w:rsidRPr="00FA610D">
        <w:rPr>
          <w:rFonts w:ascii="Times New Roman" w:hAnsi="Times New Roman" w:cs="Times New Roman"/>
          <w:bCs/>
          <w:iCs/>
        </w:rPr>
        <w:t xml:space="preserve"> </w:t>
      </w:r>
      <w:r w:rsidR="00FA610D"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став 1. тачка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0127BA">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FA610D">
        <w:rPr>
          <w:rFonts w:ascii="Times New Roman" w:hAnsi="Times New Roman" w:cs="Times New Roman"/>
          <w:bCs/>
          <w:iCs/>
        </w:rPr>
        <w:t xml:space="preserve"> </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AD2B9B" w:rsidRDefault="00333EEC" w:rsidP="007F0262">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333EEC" w:rsidRDefault="00FA610D" w:rsidP="000127BA">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AC5824"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AC5824" w:rsidRPr="004C7D89" w:rsidRDefault="00AC5824" w:rsidP="004C7D89">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355954" w:rsidRPr="002A71B9" w:rsidRDefault="00355954" w:rsidP="008E2959">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r w:rsidR="008B516B" w:rsidRPr="002A71B9">
        <w:rPr>
          <w:rFonts w:ascii="Times New Roman" w:hAnsi="Times New Roman" w:cs="Times New Roman"/>
          <w:b/>
          <w:lang w:val="sr-Cyrl-CS"/>
        </w:rPr>
        <w:t>.</w:t>
      </w:r>
    </w:p>
    <w:p w:rsidR="008B516B" w:rsidRDefault="008B516B" w:rsidP="008B516B">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0B609A" w:rsidRDefault="000B609A" w:rsidP="008B516B">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w:t>
      </w:r>
      <w:r w:rsidR="00331CB9">
        <w:rPr>
          <w:rFonts w:ascii="Times New Roman" w:hAnsi="Times New Roman" w:cs="Times New Roman"/>
          <w:lang w:val="sr-Cyrl-CS"/>
        </w:rPr>
        <w:t>т</w:t>
      </w:r>
      <w:r>
        <w:rPr>
          <w:rFonts w:ascii="Times New Roman" w:hAnsi="Times New Roman" w:cs="Times New Roman"/>
          <w:lang w:val="sr-Cyrl-CS"/>
        </w:rPr>
        <w:t xml:space="preserve">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sidR="00331CB9">
        <w:rPr>
          <w:rFonts w:ascii="Times New Roman" w:hAnsi="Times New Roman" w:cs="Times New Roman"/>
          <w:b/>
          <w:lang w:val="sr-Cyrl-CS" w:eastAsia="sr-Latn-CS"/>
        </w:rPr>
        <w:t>.</w:t>
      </w:r>
    </w:p>
    <w:p w:rsidR="00331CB9" w:rsidRPr="000B609A" w:rsidRDefault="00331CB9" w:rsidP="008B516B">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w:t>
      </w:r>
      <w:r w:rsidRPr="00331CB9">
        <w:rPr>
          <w:rFonts w:ascii="Times New Roman" w:hAnsi="Times New Roman" w:cs="Times New Roman"/>
          <w:bCs/>
          <w:iCs/>
          <w:lang w:val="sr-Cyrl-CS"/>
        </w:rPr>
        <w:lastRenderedPageBreak/>
        <w:t xml:space="preserve">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C7D89" w:rsidRPr="00331CB9" w:rsidRDefault="004C7D89" w:rsidP="000127BA">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Default="00D874ED" w:rsidP="000127BA">
      <w:pPr>
        <w:pStyle w:val="ListParagraph"/>
        <w:spacing w:after="0" w:line="240" w:lineRule="auto"/>
        <w:ind w:left="360"/>
        <w:jc w:val="center"/>
        <w:rPr>
          <w:rFonts w:ascii="Times New Roman" w:hAnsi="Times New Roman" w:cs="Times New Roman"/>
          <w:b/>
          <w:bCs/>
          <w:iCs/>
        </w:rPr>
      </w:pPr>
    </w:p>
    <w:p w:rsidR="00D874ED" w:rsidRPr="00D874ED" w:rsidRDefault="00D874ED" w:rsidP="000127BA">
      <w:pPr>
        <w:pStyle w:val="ListParagraph"/>
        <w:spacing w:after="0" w:line="240" w:lineRule="auto"/>
        <w:ind w:left="360"/>
        <w:jc w:val="center"/>
        <w:rPr>
          <w:rFonts w:ascii="Times New Roman" w:hAnsi="Times New Roman" w:cs="Times New Roman"/>
          <w:b/>
          <w:bCs/>
          <w:i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061675">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F8506B">
        <w:rPr>
          <w:rFonts w:ascii="Times New Roman" w:eastAsia="TimesNewRomanPS-BoldMT" w:hAnsi="Times New Roman" w:cs="Times New Roman"/>
          <w:b/>
          <w:bCs/>
          <w:lang w:val="sr-Cyrl-CS"/>
        </w:rPr>
        <w:t>партија бр. ________</w:t>
      </w:r>
      <w:r w:rsidR="0072168A">
        <w:rPr>
          <w:rFonts w:ascii="Times New Roman" w:eastAsia="TimesNewRomanPS-BoldMT" w:hAnsi="Times New Roman" w:cs="Times New Roman"/>
          <w:b/>
          <w:bCs/>
          <w:lang w:val="sr-Cyrl-CS"/>
        </w:rPr>
        <w:t>_____________</w:t>
      </w:r>
      <w:r w:rsidR="00F8506B">
        <w:rPr>
          <w:rFonts w:ascii="Times New Roman" w:eastAsia="TimesNewRomanPS-BoldMT" w:hAnsi="Times New Roman" w:cs="Times New Roman"/>
          <w:b/>
          <w:bCs/>
          <w:lang w:val="sr-Cyrl-CS"/>
        </w:rPr>
        <w:t>______________</w:t>
      </w:r>
      <w:r w:rsidR="00F8506B" w:rsidRPr="00FD26CB">
        <w:rPr>
          <w:rFonts w:ascii="Times New Roman" w:eastAsia="TimesNewRomanPS-BoldMT" w:hAnsi="Times New Roman" w:cs="Times New Roman"/>
          <w:bCs/>
          <w:i/>
          <w:lang w:val="sr-Cyrl-CS"/>
        </w:rPr>
        <w:t>(</w:t>
      </w:r>
      <w:r w:rsidR="00F8506B" w:rsidRPr="001C27DF">
        <w:rPr>
          <w:rFonts w:ascii="Times New Roman" w:eastAsia="TimesNewRomanPS-BoldMT" w:hAnsi="Times New Roman" w:cs="Times New Roman"/>
          <w:bCs/>
          <w:i/>
          <w:lang w:val="sr-Cyrl-CS"/>
        </w:rPr>
        <w:t>навести број или назив партије</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Pr>
          <w:rFonts w:ascii="Times New Roman" w:hAnsi="Times New Roman" w:cs="Times New Roman"/>
        </w:rPr>
        <w:t>1</w:t>
      </w:r>
      <w:r w:rsidRPr="00CF3D9D">
        <w:rPr>
          <w:rFonts w:ascii="Times New Roman" w:hAnsi="Times New Roman" w:cs="Times New Roman"/>
        </w:rPr>
        <w:t>/201</w:t>
      </w:r>
      <w:r w:rsidR="00061675">
        <w:rPr>
          <w:rFonts w:ascii="Times New Roman" w:hAnsi="Times New Roman" w:cs="Times New Roman"/>
          <w:lang w:val="sr-Cyrl-CS"/>
        </w:rPr>
        <w:t>8</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C51B5D">
        <w:rPr>
          <w:rFonts w:ascii="Times New Roman" w:eastAsia="TimesNewRomanPS-BoldMT" w:hAnsi="Times New Roman" w:cs="Times New Roman"/>
          <w:b/>
          <w:bCs/>
          <w:lang w:val="sr-Cyrl-CS"/>
        </w:rPr>
        <w:t xml:space="preserve">партија бр.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навести број или назив партије</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A356D3"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1C27DF">
        <w:rPr>
          <w:rFonts w:ascii="Times New Roman" w:eastAsia="TimesNewRomanPS-BoldMT" w:hAnsi="Times New Roman" w:cs="Times New Roman"/>
          <w:bCs/>
          <w:lang w:val="sr-Cyrl-CS"/>
        </w:rPr>
        <w:t>(</w:t>
      </w:r>
      <w:r w:rsidR="00FD26CB" w:rsidRPr="001C27DF">
        <w:rPr>
          <w:rFonts w:ascii="Times New Roman" w:eastAsia="TimesNewRomanPS-BoldMT" w:hAnsi="Times New Roman" w:cs="Times New Roman"/>
          <w:bCs/>
          <w:i/>
          <w:lang w:val="sr-Cyrl-CS"/>
        </w:rPr>
        <w:t>навести број или назив партије за коју се доставља понуда</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Pr="00213649">
        <w:rPr>
          <w:rFonts w:ascii="Times New Roman" w:eastAsia="TimesNewRomanPS-BoldMT" w:hAnsi="Times New Roman" w:cs="Times New Roman"/>
          <w:b/>
          <w:bCs/>
        </w:rPr>
        <w:t xml:space="preserve">ЈН бр. </w:t>
      </w:r>
      <w:r>
        <w:rPr>
          <w:rFonts w:ascii="Times New Roman" w:eastAsia="TimesNewRomanPS-BoldMT" w:hAnsi="Times New Roman" w:cs="Times New Roman"/>
          <w:b/>
          <w:bCs/>
          <w:lang w:val="sr-Cyrl-CS"/>
        </w:rPr>
        <w:t>1</w:t>
      </w:r>
      <w:r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Pr>
          <w:rFonts w:ascii="Times New Roman" w:eastAsia="TimesNewRomanPS-BoldMT" w:hAnsi="Times New Roman" w:cs="Times New Roman"/>
          <w:b/>
          <w:bCs/>
          <w:lang w:val="sr-Cyrl-CS"/>
        </w:rPr>
        <w:t xml:space="preserve">,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A356D3">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000E4395">
        <w:rPr>
          <w:rFonts w:ascii="Times New Roman" w:hAnsi="Times New Roman" w:cs="Times New Roman"/>
          <w:b/>
        </w:rPr>
        <w:t>21</w:t>
      </w:r>
      <w:r w:rsidR="007B2BB1" w:rsidRPr="00A356D3">
        <w:rPr>
          <w:rFonts w:ascii="Times New Roman" w:hAnsi="Times New Roman" w:cs="Times New Roman"/>
          <w:b/>
        </w:rPr>
        <w:t>.0</w:t>
      </w:r>
      <w:r w:rsidR="006A56C6">
        <w:rPr>
          <w:rFonts w:ascii="Times New Roman" w:hAnsi="Times New Roman" w:cs="Times New Roman"/>
          <w:b/>
          <w:lang w:val="sr-Cyrl-CS"/>
        </w:rPr>
        <w:t>5</w:t>
      </w:r>
      <w:r w:rsidR="007B2BB1" w:rsidRPr="00A356D3">
        <w:rPr>
          <w:rFonts w:ascii="Times New Roman" w:hAnsi="Times New Roman" w:cs="Times New Roman"/>
          <w:b/>
        </w:rPr>
        <w:t>.201</w:t>
      </w:r>
      <w:r w:rsidR="00A356D3" w:rsidRPr="00A356D3">
        <w:rPr>
          <w:rFonts w:ascii="Times New Roman" w:hAnsi="Times New Roman" w:cs="Times New Roman"/>
          <w:b/>
          <w:lang w:val="sr-Cyrl-CS"/>
        </w:rPr>
        <w:t>8</w:t>
      </w:r>
      <w:r w:rsidRPr="00A356D3">
        <w:rPr>
          <w:rFonts w:ascii="Times New Roman" w:hAnsi="Times New Roman" w:cs="Times New Roman"/>
          <w:b/>
        </w:rPr>
        <w:t>. године, до 10,00 часова.</w:t>
      </w:r>
      <w:bookmarkEnd w:id="1"/>
    </w:p>
    <w:p w:rsidR="00B15947" w:rsidRPr="00A356D3" w:rsidRDefault="00B15947" w:rsidP="008C783B">
      <w:pPr>
        <w:autoSpaceDE w:val="0"/>
        <w:autoSpaceDN w:val="0"/>
        <w:adjustRightInd w:val="0"/>
        <w:spacing w:after="0" w:line="240" w:lineRule="auto"/>
        <w:jc w:val="both"/>
        <w:rPr>
          <w:rFonts w:ascii="Times New Roman" w:hAnsi="Times New Roman" w:cs="Times New Roman"/>
          <w:color w:val="FF0000"/>
        </w:rPr>
      </w:pPr>
      <w:r w:rsidRPr="00A356D3">
        <w:rPr>
          <w:rFonts w:ascii="Times New Roman" w:hAnsi="Times New Roman" w:cs="Times New Roman"/>
          <w:b/>
          <w:lang w:val="sr-Cyrl-CS"/>
        </w:rPr>
        <w:t>Време и место отварања понуда:</w:t>
      </w:r>
      <w:r w:rsidRPr="00A356D3">
        <w:rPr>
          <w:rFonts w:ascii="Times New Roman" w:eastAsia="TimesNewRomanPS-BoldMT" w:hAnsi="Times New Roman" w:cs="Times New Roman"/>
          <w:b/>
          <w:bCs/>
          <w:color w:val="FF0000"/>
        </w:rPr>
        <w:t xml:space="preserve"> </w:t>
      </w:r>
      <w:r w:rsidRPr="00A356D3">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A356D3">
        <w:rPr>
          <w:rFonts w:ascii="Times New Roman" w:hAnsi="Times New Roman" w:cs="Times New Roman"/>
          <w:b/>
        </w:rPr>
        <w:t xml:space="preserve">Јавно отварање понуда обавиће се истог дана, </w:t>
      </w:r>
      <w:r w:rsidR="000E4395">
        <w:rPr>
          <w:rFonts w:ascii="Times New Roman" w:hAnsi="Times New Roman" w:cs="Times New Roman"/>
          <w:b/>
        </w:rPr>
        <w:t>21</w:t>
      </w:r>
      <w:r w:rsidR="007B2BB1" w:rsidRPr="00A356D3">
        <w:rPr>
          <w:rFonts w:ascii="Times New Roman" w:hAnsi="Times New Roman" w:cs="Times New Roman"/>
          <w:b/>
        </w:rPr>
        <w:t>.0</w:t>
      </w:r>
      <w:r w:rsidR="006A56C6">
        <w:rPr>
          <w:rFonts w:ascii="Times New Roman" w:hAnsi="Times New Roman" w:cs="Times New Roman"/>
          <w:b/>
          <w:lang w:val="sr-Cyrl-CS"/>
        </w:rPr>
        <w:t>5</w:t>
      </w:r>
      <w:r w:rsidR="007B2BB1" w:rsidRPr="00A356D3">
        <w:rPr>
          <w:rFonts w:ascii="Times New Roman" w:hAnsi="Times New Roman" w:cs="Times New Roman"/>
          <w:b/>
        </w:rPr>
        <w:t>.201</w:t>
      </w:r>
      <w:r w:rsidR="00A356D3" w:rsidRPr="00A356D3">
        <w:rPr>
          <w:rFonts w:ascii="Times New Roman" w:hAnsi="Times New Roman" w:cs="Times New Roman"/>
          <w:b/>
          <w:lang w:val="sr-Cyrl-CS"/>
        </w:rPr>
        <w:t>8</w:t>
      </w:r>
      <w:r w:rsidRPr="00A356D3">
        <w:rPr>
          <w:rFonts w:ascii="Times New Roman" w:hAnsi="Times New Roman" w:cs="Times New Roman"/>
          <w:b/>
        </w:rPr>
        <w:t xml:space="preserve">. године, </w:t>
      </w:r>
      <w:r w:rsidR="0072168A" w:rsidRPr="00A356D3">
        <w:rPr>
          <w:rFonts w:ascii="Times New Roman" w:hAnsi="Times New Roman" w:cs="Times New Roman"/>
          <w:b/>
          <w:lang w:val="sr-Cyrl-CS"/>
        </w:rPr>
        <w:t>у</w:t>
      </w:r>
      <w:r w:rsidRPr="00A356D3">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213649"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C33422" w:rsidRDefault="00B15947" w:rsidP="008C783B">
      <w:pPr>
        <w:numPr>
          <w:ilvl w:val="0"/>
          <w:numId w:val="25"/>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00DD2F85"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00DD2F85" w:rsidRPr="00DD2F85">
        <w:rPr>
          <w:rFonts w:ascii="Times New Roman" w:hAnsi="Times New Roman" w:cs="Times New Roman"/>
          <w:bCs/>
          <w:iCs/>
        </w:rPr>
        <w:t xml:space="preserve"> </w:t>
      </w:r>
      <w:r w:rsidR="00DD2F85"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D874ED" w:rsidRDefault="00D874ED" w:rsidP="008C783B">
      <w:pPr>
        <w:spacing w:after="0" w:line="240" w:lineRule="auto"/>
        <w:jc w:val="both"/>
        <w:rPr>
          <w:rFonts w:ascii="Times New Roman" w:hAnsi="Times New Roman" w:cs="Times New Roman"/>
          <w:bCs/>
          <w:iCs/>
        </w:rPr>
      </w:pPr>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FD26CB">
        <w:rPr>
          <w:rFonts w:ascii="Times New Roman" w:eastAsia="TimesNewRomanPS-BoldMT" w:hAnsi="Times New Roman" w:cs="Times New Roman"/>
          <w:b/>
          <w:bCs/>
          <w:lang w:val="sr-Cyrl-CS"/>
        </w:rPr>
        <w:t xml:space="preserve">Намирнице за исхрану деце 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ЈН бр. </w:t>
      </w:r>
      <w:r w:rsidR="00FD26CB">
        <w:rPr>
          <w:rFonts w:ascii="Times New Roman" w:eastAsia="TimesNewRomanPS-BoldMT" w:hAnsi="Times New Roman" w:cs="Times New Roman"/>
          <w:b/>
          <w:bCs/>
          <w:lang w:val="sr-Cyrl-CS"/>
        </w:rPr>
        <w:t>1</w:t>
      </w:r>
      <w:r w:rsidR="00FD26CB"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FD26CB">
        <w:rPr>
          <w:rFonts w:ascii="Times New Roman" w:eastAsia="TimesNewRomanPS-BoldMT" w:hAnsi="Times New Roman" w:cs="Times New Roman"/>
          <w:b/>
          <w:bCs/>
          <w:lang w:val="sr-Cyrl-CS"/>
        </w:rPr>
        <w:t xml:space="preserve">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Pr>
          <w:rFonts w:ascii="Times New Roman" w:eastAsia="TimesNewRomanPS-BoldMT" w:hAnsi="Times New Roman" w:cs="Times New Roman"/>
          <w:b/>
          <w:bCs/>
          <w:lang w:val="sr-Cyrl-CS"/>
        </w:rPr>
        <w:t xml:space="preserve">,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 xml:space="preserve"> </w:t>
      </w:r>
      <w:r w:rsidRPr="00EC75BF">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72168A">
        <w:rPr>
          <w:rFonts w:ascii="Times New Roman" w:eastAsia="TimesNewRomanPS-BoldMT" w:hAnsi="Times New Roman" w:cs="Times New Roman"/>
          <w:b/>
          <w:bCs/>
          <w:lang w:val="sr-Cyrl-CS"/>
        </w:rPr>
        <w:t>1</w:t>
      </w:r>
      <w:r w:rsidR="0072168A"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EC75BF" w:rsidRDefault="00B15947" w:rsidP="008C783B">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15947" w:rsidRPr="00ED2D79" w:rsidRDefault="00B15947" w:rsidP="008C783B">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r w:rsidRPr="00ED2D79">
        <w:rPr>
          <w:rFonts w:ascii="Times New Roman" w:eastAsia="TimesNewRomanPSMT" w:hAnsi="Times New Roman" w:cs="Times New Roman"/>
          <w:bCs/>
        </w:rPr>
        <w:lastRenderedPageBreak/>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15947" w:rsidRDefault="00B15947" w:rsidP="008C783B">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B15947" w:rsidRPr="00ED2D79" w:rsidRDefault="00B15947" w:rsidP="008C783B">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72168A">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rPr>
      </w:pPr>
    </w:p>
    <w:p w:rsidR="00D874ED" w:rsidRDefault="00D874ED" w:rsidP="008C783B">
      <w:pPr>
        <w:spacing w:after="0" w:line="240" w:lineRule="auto"/>
        <w:jc w:val="both"/>
        <w:rPr>
          <w:rFonts w:ascii="Times New Roman" w:hAnsi="Times New Roman" w:cs="Times New Roman"/>
          <w:b/>
          <w:bCs/>
          <w:i/>
        </w:rPr>
      </w:pPr>
    </w:p>
    <w:p w:rsidR="00D874ED" w:rsidRPr="00D874ED" w:rsidRDefault="00D874ED" w:rsidP="008C783B">
      <w:pPr>
        <w:spacing w:after="0" w:line="240" w:lineRule="auto"/>
        <w:jc w:val="both"/>
        <w:rPr>
          <w:rFonts w:ascii="Times New Roman" w:hAnsi="Times New Roman" w:cs="Times New Roman"/>
          <w:b/>
          <w:bCs/>
          <w:i/>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Pr="00EA7520">
          <w:rPr>
            <w:rStyle w:val="Hyperlink"/>
            <w:rFonts w:ascii="Times New Roman" w:hAnsi="Times New Roman" w:cs="Times New Roman"/>
            <w:i/>
            <w:color w:val="auto"/>
            <w:u w:val="none"/>
          </w:rPr>
          <w:t>pu_ub</w:t>
        </w:r>
      </w:hyperlink>
      <w:r w:rsidRPr="00EA7520">
        <w:rPr>
          <w:rFonts w:ascii="Times New Roman" w:hAnsi="Times New Roman" w:cs="Times New Roman"/>
          <w:i/>
        </w:rPr>
        <w:t>@</w:t>
      </w:r>
      <w:r>
        <w:rPr>
          <w:rFonts w:ascii="Times New Roman" w:hAnsi="Times New Roman" w:cs="Times New Roman"/>
          <w:i/>
        </w:rPr>
        <w:t>mts</w:t>
      </w:r>
      <w:r w:rsidRPr="00EA7520">
        <w:rPr>
          <w:rFonts w:ascii="Times New Roman" w:hAnsi="Times New Roman" w:cs="Times New Roman"/>
          <w:i/>
        </w:rPr>
        <w:t xml:space="preserve">.rs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1B500D" w:rsidRDefault="00B15947" w:rsidP="008C783B">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22A9F">
        <w:rPr>
          <w:rFonts w:ascii="Times New Roman" w:eastAsia="TimesNewRomanPS-BoldMT" w:hAnsi="Times New Roman" w:cs="Times New Roman"/>
          <w:b/>
          <w:bCs/>
          <w:lang w:val="sr-Cyrl-CS"/>
        </w:rPr>
        <w:t xml:space="preserve"> </w:t>
      </w:r>
      <w:r w:rsidRPr="00EA7520">
        <w:rPr>
          <w:rFonts w:ascii="Times New Roman" w:eastAsia="TimesNewRomanPS-BoldMT" w:hAnsi="Times New Roman" w:cs="Times New Roman"/>
          <w:b/>
          <w:bCs/>
        </w:rPr>
        <w:t>– набавка доб</w:t>
      </w:r>
      <w:r w:rsidR="001B500D">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B15947"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 xml:space="preserve">Републичкој комисији. Захтев за заштиту права се може поднети у току целог поступка јавне набавке, против сваке радње </w:t>
      </w:r>
      <w:r w:rsidRPr="00134067">
        <w:rPr>
          <w:rFonts w:ascii="Times New Roman" w:eastAsia="Times New Roman" w:hAnsi="Times New Roman" w:cs="Times New Roman"/>
        </w:rPr>
        <w:lastRenderedPageBreak/>
        <w:t>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rPr>
      </w:pPr>
    </w:p>
    <w:p w:rsidR="00D874ED" w:rsidRDefault="00D874ED" w:rsidP="00292A6D">
      <w:pPr>
        <w:spacing w:line="240" w:lineRule="auto"/>
        <w:jc w:val="center"/>
        <w:rPr>
          <w:rFonts w:ascii="Times New Roman" w:hAnsi="Times New Roman" w:cs="Times New Roman"/>
          <w:b/>
          <w:bCs/>
          <w:i/>
          <w:iCs/>
        </w:rPr>
      </w:pPr>
    </w:p>
    <w:p w:rsidR="00D874ED" w:rsidRPr="00D874ED" w:rsidRDefault="00D874ED" w:rsidP="00292A6D">
      <w:pPr>
        <w:spacing w:line="240" w:lineRule="auto"/>
        <w:jc w:val="center"/>
        <w:rPr>
          <w:rFonts w:ascii="Times New Roman" w:hAnsi="Times New Roman" w:cs="Times New Roman"/>
          <w:b/>
          <w:bCs/>
          <w:i/>
          <w:i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E871E7" w:rsidRDefault="00E871E7" w:rsidP="00607A83">
      <w:pPr>
        <w:spacing w:after="0" w:line="240" w:lineRule="auto"/>
        <w:jc w:val="center"/>
        <w:rPr>
          <w:rFonts w:ascii="Times New Roman" w:eastAsia="Arial Unicode MS" w:hAnsi="Times New Roman" w:cs="Times New Roman"/>
          <w:b/>
          <w:bCs/>
          <w:sz w:val="20"/>
          <w:szCs w:val="20"/>
          <w:lang w:val="sr-Cyrl-CS"/>
        </w:rPr>
      </w:pPr>
    </w:p>
    <w:p w:rsidR="00E871E7" w:rsidRDefault="00E871E7" w:rsidP="00E871E7">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ЈН бр. </w:t>
      </w:r>
      <w:r w:rsidR="00122A9F">
        <w:rPr>
          <w:rFonts w:ascii="Times New Roman" w:eastAsia="TimesNewRomanPS-BoldMT" w:hAnsi="Times New Roman" w:cs="Times New Roman"/>
          <w:b/>
          <w:bCs/>
          <w:lang w:val="sr-Cyrl-CS"/>
        </w:rPr>
        <w:t>1</w:t>
      </w:r>
      <w:r w:rsidR="00122A9F" w:rsidRPr="00213649">
        <w:rPr>
          <w:rFonts w:ascii="Times New Roman" w:eastAsia="TimesNewRomanPS-BoldMT" w:hAnsi="Times New Roman" w:cs="Times New Roman"/>
          <w:b/>
          <w:bCs/>
        </w:rPr>
        <w:t>/201</w:t>
      </w:r>
      <w:r w:rsidR="00061675">
        <w:rPr>
          <w:rFonts w:ascii="Times New Roman" w:eastAsia="TimesNewRomanPS-BoldMT" w:hAnsi="Times New Roman" w:cs="Times New Roman"/>
          <w:b/>
          <w:bCs/>
          <w:lang w:val="sr-Cyrl-CS"/>
        </w:rPr>
        <w:t>8</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Pr="00EA156D"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sidR="00122A9F">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sidR="00DB0328">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066B66" w:rsidRPr="00DA42D7" w:rsidRDefault="00066B66" w:rsidP="00E871E7">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sr-Cyrl-CS"/>
              </w:rPr>
            </w:pPr>
          </w:p>
          <w:p w:rsidR="00066B66" w:rsidRPr="00066B66" w:rsidRDefault="00066B66" w:rsidP="00066B66">
            <w:pPr>
              <w:spacing w:after="0" w:line="240" w:lineRule="auto"/>
              <w:rPr>
                <w:rFonts w:ascii="Times New Roman" w:hAnsi="Times New Roman" w:cs="Times New Roman"/>
                <w:b/>
                <w:bCs/>
                <w:i/>
                <w:iCs/>
                <w:lang w:val="sr-Cyrl-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ru-RU"/>
              </w:rPr>
            </w:pPr>
          </w:p>
          <w:p w:rsidR="00066B66" w:rsidRPr="00066B66" w:rsidRDefault="00066B66" w:rsidP="00066B66">
            <w:pPr>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tc>
      </w:tr>
    </w:tbl>
    <w:p w:rsidR="00066B66" w:rsidRDefault="00066B66" w:rsidP="00066B66">
      <w:pPr>
        <w:rPr>
          <w:rFonts w:ascii="Arial" w:hAnsi="Arial" w:cs="Arial"/>
          <w:b/>
          <w:bCs/>
          <w:i/>
          <w:iCs/>
        </w:rPr>
      </w:pPr>
    </w:p>
    <w:p w:rsidR="00066B66" w:rsidRPr="00DA42D7" w:rsidRDefault="00066B66" w:rsidP="00DA42D7">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066B66" w:rsidRPr="00DA42D7" w:rsidRDefault="00066B66" w:rsidP="00DA42D7">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hAnsi="Times New Roman" w:cs="Times New Roman"/>
          <w:b/>
          <w:bCs/>
          <w:i/>
          <w:iCs/>
          <w:sz w:val="20"/>
          <w:szCs w:val="20"/>
          <w:lang w:val="sr-Cyrl-CS"/>
        </w:rPr>
      </w:pPr>
    </w:p>
    <w:p w:rsidR="00315A2A" w:rsidRPr="00315A2A" w:rsidRDefault="00315A2A" w:rsidP="005C5290">
      <w:pPr>
        <w:spacing w:line="240" w:lineRule="auto"/>
        <w:jc w:val="both"/>
        <w:rPr>
          <w:rFonts w:ascii="Times New Roman" w:hAnsi="Times New Roman" w:cs="Times New Roman"/>
          <w:b/>
          <w:bCs/>
          <w:i/>
          <w:iCs/>
          <w:sz w:val="20"/>
          <w:szCs w:val="20"/>
          <w:lang w:val="sr-Cyrl-CS"/>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НАМИРНИЦЕ ЗА ИСХРАНУ ДЕЦЕ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7A337D" w:rsidRPr="004155DE" w:rsidRDefault="007A337D" w:rsidP="007A337D">
      <w:pPr>
        <w:shd w:val="clear" w:color="auto" w:fill="C6D9F1"/>
        <w:spacing w:after="0" w:line="240" w:lineRule="auto"/>
        <w:jc w:val="center"/>
        <w:rPr>
          <w:rFonts w:ascii="Times New Roman" w:hAnsi="Times New Roman" w:cs="Times New Roman"/>
          <w:b/>
          <w:bCs/>
          <w:i/>
          <w:iCs/>
        </w:rPr>
      </w:pPr>
      <w:r w:rsidRPr="008535C9">
        <w:rPr>
          <w:rFonts w:ascii="Times New Roman" w:hAnsi="Times New Roman" w:cs="Times New Roman"/>
          <w:b/>
          <w:bCs/>
          <w:i/>
          <w:iCs/>
        </w:rPr>
        <w:lastRenderedPageBreak/>
        <w:t xml:space="preserve">VII  МОДЕЛ </w:t>
      </w:r>
      <w:r w:rsidRPr="008535C9">
        <w:rPr>
          <w:rFonts w:ascii="Times New Roman" w:hAnsi="Times New Roman" w:cs="Times New Roman"/>
          <w:b/>
          <w:bCs/>
          <w:i/>
          <w:iCs/>
          <w:lang w:val="sr-Cyrl-CS"/>
        </w:rPr>
        <w:t>УГОВОРА</w:t>
      </w:r>
      <w:r w:rsidR="006B0B40">
        <w:rPr>
          <w:rFonts w:ascii="Times New Roman" w:hAnsi="Times New Roman" w:cs="Times New Roman"/>
          <w:b/>
          <w:bCs/>
          <w:i/>
          <w:iCs/>
          <w:lang w:val="sr-Cyrl-CS"/>
        </w:rPr>
        <w:t xml:space="preserve"> </w:t>
      </w:r>
    </w:p>
    <w:p w:rsidR="007A337D" w:rsidRPr="004155DE" w:rsidRDefault="007A337D" w:rsidP="007A337D">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7A337D" w:rsidRPr="004155DE" w:rsidRDefault="007A337D" w:rsidP="007A337D">
      <w:pPr>
        <w:tabs>
          <w:tab w:val="right" w:pos="8640"/>
        </w:tabs>
        <w:spacing w:after="0" w:line="240" w:lineRule="auto"/>
        <w:rPr>
          <w:rFonts w:ascii="Times New Roman" w:hAnsi="Times New Roman" w:cs="Times New Roman"/>
          <w:b/>
          <w:i/>
          <w:u w:val="single"/>
          <w:lang w:val="ru-RU"/>
        </w:rPr>
      </w:pPr>
    </w:p>
    <w:p w:rsidR="007A337D" w:rsidRPr="004155DE" w:rsidRDefault="007A337D" w:rsidP="00292A6D">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матични број</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07256779</w:t>
      </w:r>
      <w:r w:rsidR="00292A6D">
        <w:rPr>
          <w:rFonts w:ascii="Times New Roman" w:hAnsi="Times New Roman" w:cs="Times New Roman"/>
          <w:bCs/>
          <w:lang w:val="sr-Cyrl-CS"/>
        </w:rPr>
        <w:t xml:space="preserve">, </w:t>
      </w:r>
      <w:r w:rsidR="00292A6D" w:rsidRPr="004155DE">
        <w:rPr>
          <w:rFonts w:ascii="Times New Roman" w:hAnsi="Times New Roman" w:cs="Times New Roman"/>
          <w:bCs/>
          <w:lang w:val="sr-Cyrl-CS"/>
        </w:rPr>
        <w:t>ПИБ</w:t>
      </w:r>
      <w:r w:rsidR="00292A6D" w:rsidRPr="004155DE">
        <w:rPr>
          <w:rFonts w:ascii="Times New Roman" w:hAnsi="Times New Roman" w:cs="Times New Roman"/>
          <w:bCs/>
          <w:lang w:val="ru-RU"/>
        </w:rPr>
        <w:t>:</w:t>
      </w:r>
      <w:r w:rsidR="00292A6D" w:rsidRPr="004155DE">
        <w:rPr>
          <w:rFonts w:ascii="Times New Roman" w:hAnsi="Times New Roman" w:cs="Times New Roman"/>
          <w:bCs/>
          <w:lang w:val="sr-Cyrl-CS"/>
        </w:rPr>
        <w:t xml:space="preserve"> 101350723</w:t>
      </w:r>
      <w:r w:rsidR="00292A6D">
        <w:rPr>
          <w:rFonts w:ascii="Times New Roman" w:hAnsi="Times New Roman" w:cs="Times New Roman"/>
          <w:bCs/>
          <w:lang w:val="sr-Cyrl-CS"/>
        </w:rPr>
        <w:t xml:space="preserve">, </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и</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 xml:space="preserve">из ___________________, Ул._____________________________________, кога заступа ___________________________(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матични број: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текући рачун: ______________</w:t>
      </w:r>
    </w:p>
    <w:p w:rsidR="007A337D" w:rsidRPr="004155DE" w:rsidRDefault="007A337D" w:rsidP="007A337D">
      <w:pPr>
        <w:spacing w:after="0" w:line="240" w:lineRule="auto"/>
        <w:rPr>
          <w:rFonts w:ascii="Times New Roman" w:hAnsi="Times New Roman" w:cs="Times New Roman"/>
          <w:bCs/>
          <w:lang w:val="sr-Cyrl-CS"/>
        </w:rPr>
      </w:pPr>
      <w:r w:rsidRPr="004155DE">
        <w:rPr>
          <w:rFonts w:ascii="Times New Roman" w:hAnsi="Times New Roman" w:cs="Times New Roman"/>
          <w:bCs/>
          <w:lang w:val="sr-Cyrl-CS"/>
        </w:rPr>
        <w:t>- ПИБ: _____________________</w:t>
      </w:r>
    </w:p>
    <w:p w:rsidR="007A337D" w:rsidRPr="004155DE" w:rsidRDefault="007A337D" w:rsidP="007A337D">
      <w:pPr>
        <w:spacing w:after="0" w:line="240" w:lineRule="auto"/>
        <w:ind w:left="360"/>
        <w:rPr>
          <w:rFonts w:ascii="Times New Roman" w:hAnsi="Times New Roman" w:cs="Times New Roman"/>
          <w:b/>
          <w:bCs/>
          <w:lang w:val="sr-Cyrl-CS"/>
        </w:rPr>
      </w:pPr>
    </w:p>
    <w:p w:rsidR="007A337D" w:rsidRPr="00B45B99"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_____________________________________________________________________________</w:t>
      </w:r>
      <w:r w:rsidRPr="004155DE">
        <w:rPr>
          <w:rFonts w:ascii="Times New Roman" w:eastAsia="Times New Roman" w:hAnsi="Times New Roman" w:cs="Times New Roman"/>
          <w:lang w:val="sr-Cyrl-CS"/>
        </w:rPr>
        <w:t xml:space="preserve"> </w:t>
      </w:r>
    </w:p>
    <w:p w:rsidR="007A337D" w:rsidRPr="007A337D" w:rsidRDefault="007A337D" w:rsidP="007A337D">
      <w:pPr>
        <w:spacing w:after="0" w:line="240" w:lineRule="auto"/>
        <w:jc w:val="center"/>
        <w:rPr>
          <w:rFonts w:ascii="Times New Roman" w:eastAsia="Times New Roman" w:hAnsi="Times New Roman" w:cs="Times New Roman"/>
          <w:i/>
          <w:lang w:val="sr-Cyrl-CS"/>
        </w:rPr>
      </w:pPr>
      <w:r w:rsidRPr="007A337D">
        <w:rPr>
          <w:rFonts w:ascii="Times New Roman" w:eastAsia="Times New Roman" w:hAnsi="Times New Roman" w:cs="Times New Roman"/>
          <w:i/>
          <w:lang w:val="sr-Cyrl-CS"/>
        </w:rPr>
        <w:t>(навести број и назив партије)</w:t>
      </w:r>
    </w:p>
    <w:p w:rsidR="007A337D" w:rsidRDefault="007A337D" w:rsidP="007A337D">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lang w:val="sr-Cyrl-CS"/>
        </w:rPr>
        <w:t>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122A9F" w:rsidRPr="00122A9F">
        <w:rPr>
          <w:rFonts w:ascii="Times New Roman" w:eastAsia="TimesNewRomanPS-BoldMT" w:hAnsi="Times New Roman" w:cs="Times New Roman"/>
          <w:bCs/>
          <w:lang w:val="sr-Cyrl-CS"/>
        </w:rPr>
        <w:t>1</w:t>
      </w:r>
      <w:r w:rsidR="00122A9F" w:rsidRPr="00122A9F">
        <w:rPr>
          <w:rFonts w:ascii="Times New Roman" w:eastAsia="TimesNewRomanPS-BoldMT" w:hAnsi="Times New Roman" w:cs="Times New Roman"/>
          <w:bCs/>
        </w:rPr>
        <w:t>/201</w:t>
      </w:r>
      <w:r w:rsidR="00644CFA">
        <w:rPr>
          <w:rFonts w:ascii="Times New Roman" w:eastAsia="TimesNewRomanPS-BoldMT" w:hAnsi="Times New Roman" w:cs="Times New Roman"/>
          <w:bCs/>
          <w:lang w:val="sr-Cyrl-CS"/>
        </w:rPr>
        <w:t>8</w:t>
      </w:r>
      <w:r w:rsidR="00122A9F">
        <w:rPr>
          <w:rFonts w:ascii="Times New Roman" w:eastAsia="TimesNewRomanPS-BoldMT" w:hAnsi="Times New Roman" w:cs="Times New Roman"/>
          <w:b/>
          <w:bCs/>
          <w:lang w:val="sr-Cyrl-CS"/>
        </w:rPr>
        <w:t xml:space="preserve"> </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7A337D" w:rsidRPr="001A0FB4" w:rsidRDefault="007A337D" w:rsidP="007A337D">
      <w:pPr>
        <w:spacing w:after="0" w:line="240" w:lineRule="auto"/>
        <w:jc w:val="both"/>
        <w:rPr>
          <w:rFonts w:ascii="Times New Roman" w:eastAsia="Times New Roman" w:hAnsi="Times New Roman" w:cs="Times New Roman"/>
          <w:lang w:val="sr-Cyrl-CS"/>
        </w:rPr>
      </w:pPr>
    </w:p>
    <w:p w:rsidR="007A337D" w:rsidRPr="001A0FB4" w:rsidRDefault="007A337D" w:rsidP="00292A6D">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r w:rsidR="00A13950"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7A337D" w:rsidRPr="001A0FB4" w:rsidRDefault="007A337D" w:rsidP="007A337D">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Pr>
          <w:rFonts w:ascii="Times New Roman" w:eastAsia="Times New Roman" w:hAnsi="Times New Roman" w:cs="Times New Roman"/>
          <w:b/>
          <w:u w:val="single"/>
          <w:lang w:val="sr-Cyrl-CS"/>
        </w:rPr>
        <w:t>12 месеци</w:t>
      </w:r>
      <w:r w:rsidRPr="004155DE">
        <w:rPr>
          <w:rFonts w:ascii="Times New Roman" w:eastAsia="Times New Roman" w:hAnsi="Times New Roman" w:cs="Times New Roman"/>
        </w:rPr>
        <w:t xml:space="preserve">, а ступа на снагу даном потписивања. </w:t>
      </w:r>
    </w:p>
    <w:p w:rsidR="007A337D" w:rsidRDefault="007A337D" w:rsidP="007A337D">
      <w:pPr>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7A337D" w:rsidRDefault="007A337D" w:rsidP="007A337D">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7A337D" w:rsidRPr="001E281B"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644CFA">
        <w:rPr>
          <w:rFonts w:ascii="Times New Roman" w:eastAsia="Times New Roman" w:hAnsi="Times New Roman" w:cs="Times New Roman"/>
          <w:lang w:val="sr-Cyrl-CS"/>
        </w:rPr>
        <w:t>8</w:t>
      </w:r>
      <w:r>
        <w:rPr>
          <w:rFonts w:ascii="Times New Roman" w:eastAsia="Times New Roman" w:hAnsi="Times New Roman" w:cs="Times New Roman"/>
          <w:lang w:val="sr-Cyrl-CS"/>
        </w:rPr>
        <w:t>.г. која је саставни део овог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A13950" w:rsidRPr="00A13950" w:rsidRDefault="00A13950" w:rsidP="007A337D">
      <w:pPr>
        <w:spacing w:after="0" w:line="240" w:lineRule="auto"/>
        <w:jc w:val="both"/>
        <w:rPr>
          <w:rFonts w:ascii="Times New Roman" w:hAnsi="Times New Roman" w:cs="Times New Roman"/>
          <w:i/>
          <w:iCs/>
          <w:lang w:val="sr-Cyrl-CS"/>
        </w:rPr>
      </w:pPr>
    </w:p>
    <w:p w:rsidR="007A337D" w:rsidRDefault="007A337D" w:rsidP="007A337D">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sidR="00122A9F">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A13950" w:rsidRDefault="00A13950" w:rsidP="007A337D">
      <w:pPr>
        <w:spacing w:after="0" w:line="240" w:lineRule="auto"/>
        <w:jc w:val="both"/>
        <w:rPr>
          <w:rFonts w:ascii="Times New Roman" w:hAnsi="Times New Roman" w:cs="Times New Roman"/>
          <w:iCs/>
          <w:lang w:val="sr-Cyrl-CS"/>
        </w:rPr>
      </w:pPr>
    </w:p>
    <w:p w:rsidR="00A13950" w:rsidRDefault="00A13950" w:rsidP="007A337D">
      <w:pPr>
        <w:spacing w:after="0" w:line="240" w:lineRule="auto"/>
        <w:jc w:val="both"/>
        <w:rPr>
          <w:rFonts w:ascii="Times New Roman" w:hAnsi="Times New Roman" w:cs="Times New Roman"/>
          <w:i/>
          <w:iCs/>
        </w:rPr>
      </w:pPr>
    </w:p>
    <w:p w:rsidR="008B609D" w:rsidRPr="0061466D" w:rsidRDefault="008B609D" w:rsidP="007A337D">
      <w:pPr>
        <w:spacing w:after="0" w:line="240" w:lineRule="auto"/>
        <w:jc w:val="both"/>
        <w:rPr>
          <w:rFonts w:ascii="Times New Roman" w:hAnsi="Times New Roman" w:cs="Times New Roman"/>
          <w:i/>
          <w:iCs/>
        </w:rPr>
      </w:pPr>
    </w:p>
    <w:p w:rsidR="007A337D" w:rsidRPr="004155DE" w:rsidRDefault="007A337D" w:rsidP="007A337D">
      <w:pPr>
        <w:spacing w:after="0" w:line="240" w:lineRule="auto"/>
        <w:rPr>
          <w:rFonts w:ascii="Times New Roman" w:hAnsi="Times New Roman" w:cs="Times New Roman"/>
          <w:b/>
          <w:lang w:val="ru-RU"/>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7A337D" w:rsidRPr="004155DE" w:rsidRDefault="007A337D" w:rsidP="007A337D">
      <w:pPr>
        <w:spacing w:after="0" w:line="240" w:lineRule="auto"/>
        <w:jc w:val="both"/>
        <w:rPr>
          <w:rFonts w:ascii="Times New Roman" w:hAnsi="Times New Roman" w:cs="Times New Roman"/>
          <w:bCs/>
          <w:lang w:val="sr-Cyrl-CS"/>
        </w:rPr>
      </w:pPr>
    </w:p>
    <w:p w:rsidR="007A337D" w:rsidRPr="004155DE" w:rsidRDefault="007A337D" w:rsidP="007A337D">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7A337D"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7A337D" w:rsidRPr="008278CB" w:rsidRDefault="007A337D" w:rsidP="007A337D">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7A337D" w:rsidRDefault="007A337D" w:rsidP="007A337D">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7A337D" w:rsidRPr="004B14B1" w:rsidRDefault="007A337D" w:rsidP="007A337D">
      <w:pPr>
        <w:tabs>
          <w:tab w:val="left" w:pos="1418"/>
          <w:tab w:val="center" w:pos="6237"/>
        </w:tabs>
        <w:spacing w:after="0" w:line="240" w:lineRule="auto"/>
        <w:jc w:val="both"/>
        <w:rPr>
          <w:rFonts w:ascii="Times New Roman" w:hAnsi="Times New Roman" w:cs="Times New Roman"/>
          <w:lang w:val="ru-RU"/>
        </w:rPr>
      </w:pPr>
    </w:p>
    <w:p w:rsidR="007A337D" w:rsidRPr="004B14B1" w:rsidRDefault="007A337D" w:rsidP="007A337D">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7A337D" w:rsidRPr="004155DE" w:rsidRDefault="007A337D" w:rsidP="007A337D">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7A337D"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бавезе које доспевају 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7A337D" w:rsidRPr="004155DE" w:rsidRDefault="007A337D" w:rsidP="007A337D">
      <w:pPr>
        <w:spacing w:after="0" w:line="240" w:lineRule="auto"/>
        <w:rPr>
          <w:rFonts w:ascii="Times New Roman" w:hAnsi="Times New Roman" w:cs="Times New Roman"/>
          <w:b/>
          <w:bCs/>
          <w:lang w:val="ru-RU"/>
        </w:rPr>
      </w:pPr>
    </w:p>
    <w:p w:rsidR="007A337D" w:rsidRDefault="007A337D" w:rsidP="007A337D">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7A337D" w:rsidRPr="004155DE" w:rsidRDefault="007A337D" w:rsidP="007A337D">
      <w:pPr>
        <w:spacing w:after="0" w:line="240" w:lineRule="auto"/>
        <w:rPr>
          <w:rFonts w:ascii="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7A337D" w:rsidRPr="002B2035" w:rsidRDefault="007A337D" w:rsidP="007A337D">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7A337D" w:rsidRPr="004155DE" w:rsidRDefault="007A337D" w:rsidP="007A337D">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7A337D" w:rsidRPr="004155DE" w:rsidRDefault="007A337D" w:rsidP="007A337D">
      <w:pPr>
        <w:spacing w:after="0" w:line="240" w:lineRule="auto"/>
        <w:rPr>
          <w:rFonts w:ascii="Times New Roman" w:hAnsi="Times New Roman" w:cs="Times New Roman"/>
          <w:lang w:val="ru-RU"/>
        </w:rPr>
      </w:pPr>
    </w:p>
    <w:p w:rsidR="007A337D" w:rsidRPr="004155DE" w:rsidRDefault="007A337D" w:rsidP="007A337D">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7A337D" w:rsidRPr="002B2035" w:rsidRDefault="007A337D" w:rsidP="007A337D">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7A337D" w:rsidRPr="002B2035" w:rsidRDefault="007A337D" w:rsidP="007A337D">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7A337D" w:rsidRPr="002B2035" w:rsidRDefault="007A337D" w:rsidP="007A337D">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7A337D" w:rsidRPr="002B2035" w:rsidRDefault="007A337D" w:rsidP="007A337D">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7A337D" w:rsidRPr="002B2035" w:rsidRDefault="007A337D" w:rsidP="007A337D">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7A337D" w:rsidRPr="002B2035" w:rsidRDefault="007A337D" w:rsidP="007A337D">
      <w:pPr>
        <w:spacing w:after="0" w:line="240" w:lineRule="auto"/>
        <w:jc w:val="both"/>
        <w:rPr>
          <w:rFonts w:ascii="Times New Roman" w:hAnsi="Times New Roman" w:cs="Times New Roman"/>
          <w:lang w:val="sr-Cyrl-CS"/>
        </w:rPr>
      </w:pPr>
      <w:r w:rsidRPr="002B2035">
        <w:rPr>
          <w:rFonts w:ascii="Times New Roman" w:hAnsi="Times New Roman" w:cs="Times New Roman"/>
        </w:rPr>
        <w:lastRenderedPageBreak/>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00F52591">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7A337D" w:rsidRPr="002B2035" w:rsidRDefault="007A337D" w:rsidP="007A337D">
      <w:pPr>
        <w:spacing w:after="0" w:line="240" w:lineRule="auto"/>
        <w:rPr>
          <w:rFonts w:ascii="Times New Roman" w:hAnsi="Times New Roman" w:cs="Times New Roman"/>
          <w:b/>
          <w:lang w:val="sr-Cyrl-CS"/>
        </w:rPr>
      </w:pPr>
    </w:p>
    <w:p w:rsidR="007A337D" w:rsidRPr="002B2035"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7A337D" w:rsidRPr="00171098" w:rsidRDefault="007A337D" w:rsidP="007A337D">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7A337D" w:rsidRPr="00171098" w:rsidRDefault="007A337D" w:rsidP="007A337D">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7A337D"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7A337D" w:rsidRPr="002B2035" w:rsidRDefault="007A337D" w:rsidP="007A337D">
      <w:pPr>
        <w:spacing w:after="0" w:line="240" w:lineRule="auto"/>
        <w:jc w:val="both"/>
        <w:rPr>
          <w:rFonts w:ascii="Times New Roman" w:hAnsi="Times New Roman" w:cs="Times New Roman"/>
          <w:lang w:val="sr-Cyrl-CS"/>
        </w:rPr>
      </w:pPr>
    </w:p>
    <w:p w:rsidR="007A337D" w:rsidRPr="00950499" w:rsidRDefault="007A337D" w:rsidP="007A337D">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7A337D" w:rsidRPr="001A0FB4" w:rsidRDefault="007A337D" w:rsidP="007A337D">
      <w:pPr>
        <w:spacing w:after="0" w:line="240" w:lineRule="auto"/>
        <w:rPr>
          <w:rFonts w:ascii="Times New Roman" w:hAnsi="Times New Roman" w:cs="Times New Roman"/>
          <w:b/>
          <w:bCs/>
          <w:lang w:val="sr-Cyrl-CS"/>
        </w:rPr>
      </w:pPr>
    </w:p>
    <w:p w:rsidR="007A337D" w:rsidRPr="00950499" w:rsidRDefault="007A337D" w:rsidP="007A337D">
      <w:pPr>
        <w:pStyle w:val="BodyText"/>
        <w:spacing w:after="60"/>
        <w:jc w:val="center"/>
        <w:rPr>
          <w:b/>
          <w:sz w:val="22"/>
          <w:szCs w:val="22"/>
          <w:lang w:val="ru-RU"/>
        </w:rPr>
      </w:pPr>
      <w:r w:rsidRPr="008535C9">
        <w:rPr>
          <w:b/>
          <w:sz w:val="22"/>
          <w:szCs w:val="22"/>
          <w:lang w:val="ru-RU"/>
        </w:rPr>
        <w:t>Члан 11.</w:t>
      </w:r>
    </w:p>
    <w:p w:rsidR="0005569A" w:rsidRPr="003725AD" w:rsidRDefault="0005569A" w:rsidP="0005569A">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7A337D" w:rsidRPr="004155DE" w:rsidRDefault="007A337D" w:rsidP="007A337D">
      <w:pPr>
        <w:spacing w:after="0" w:line="240" w:lineRule="auto"/>
        <w:rPr>
          <w:rFonts w:ascii="Times New Roman" w:hAnsi="Times New Roman" w:cs="Times New Roman"/>
          <w:b/>
          <w:bCs/>
          <w:lang w:val="sr-Cyrl-CS"/>
        </w:rPr>
      </w:pPr>
    </w:p>
    <w:p w:rsidR="007A337D" w:rsidRDefault="007A337D" w:rsidP="007A337D">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7A337D" w:rsidRPr="002B2035" w:rsidRDefault="007A337D" w:rsidP="007A337D">
      <w:pPr>
        <w:spacing w:after="0" w:line="240" w:lineRule="auto"/>
        <w:jc w:val="both"/>
        <w:rPr>
          <w:rFonts w:ascii="Times New Roman" w:hAnsi="Times New Roman" w:cs="Times New Roman"/>
          <w:b/>
          <w:lang w:val="sr-Cyrl-CS"/>
        </w:rPr>
      </w:pPr>
    </w:p>
    <w:p w:rsidR="007A337D"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7A337D" w:rsidRPr="006E5FA7" w:rsidRDefault="007A337D" w:rsidP="007A337D">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7A337D" w:rsidRDefault="007A337D" w:rsidP="007A337D">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7A337D" w:rsidRPr="006E5FA7" w:rsidRDefault="007A337D" w:rsidP="007A337D">
      <w:pPr>
        <w:spacing w:after="0" w:line="240" w:lineRule="auto"/>
        <w:jc w:val="both"/>
        <w:rPr>
          <w:rFonts w:ascii="Times New Roman" w:hAnsi="Times New Roman" w:cs="Times New Roman"/>
          <w:iCs/>
          <w:lang w:val="sr-Cyrl-CS"/>
        </w:rPr>
      </w:pPr>
    </w:p>
    <w:p w:rsidR="007A337D" w:rsidRPr="006E5FA7" w:rsidRDefault="007A337D" w:rsidP="007A337D">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7A337D" w:rsidRPr="006E5FA7" w:rsidRDefault="007A337D" w:rsidP="007A337D">
      <w:pPr>
        <w:spacing w:after="0" w:line="240" w:lineRule="auto"/>
        <w:jc w:val="center"/>
        <w:rPr>
          <w:rFonts w:ascii="Times New Roman" w:eastAsia="Times New Roman" w:hAnsi="Times New Roman" w:cs="Times New Roman"/>
          <w:b/>
          <w:lang w:val="sr-Cyrl-CS"/>
        </w:rPr>
      </w:pPr>
    </w:p>
    <w:p w:rsidR="007A337D" w:rsidRPr="001A0FB4" w:rsidRDefault="007A337D" w:rsidP="007A337D">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7A337D" w:rsidRPr="008278CB" w:rsidRDefault="007A337D" w:rsidP="007A337D">
      <w:pPr>
        <w:spacing w:after="0" w:line="240" w:lineRule="auto"/>
        <w:jc w:val="both"/>
        <w:rPr>
          <w:rFonts w:ascii="Times New Roman" w:hAnsi="Times New Roman" w:cs="Times New Roman"/>
          <w:iCs/>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7A337D" w:rsidRPr="002B2035" w:rsidRDefault="007A337D" w:rsidP="007A337D">
      <w:pPr>
        <w:pStyle w:val="BodyText"/>
        <w:spacing w:after="0"/>
        <w:rPr>
          <w:sz w:val="22"/>
          <w:szCs w:val="22"/>
        </w:rPr>
      </w:pPr>
    </w:p>
    <w:p w:rsidR="007A337D" w:rsidRPr="002B2035" w:rsidRDefault="007A337D" w:rsidP="007A337D">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6D1772">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6D1772">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7A337D" w:rsidRPr="004155DE" w:rsidRDefault="007A337D" w:rsidP="007A337D">
      <w:pPr>
        <w:spacing w:after="0" w:line="240" w:lineRule="auto"/>
        <w:jc w:val="both"/>
        <w:rPr>
          <w:rFonts w:ascii="Times New Roman" w:hAnsi="Times New Roman" w:cs="Times New Roman"/>
          <w:bCs/>
          <w:lang w:val="sr-Cyrl-CS"/>
        </w:rPr>
      </w:pPr>
    </w:p>
    <w:p w:rsidR="007A337D" w:rsidRDefault="007A337D" w:rsidP="007A337D">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7A337D" w:rsidRPr="004155DE" w:rsidRDefault="007A337D" w:rsidP="007A337D">
      <w:pPr>
        <w:spacing w:after="0" w:line="240" w:lineRule="auto"/>
        <w:rPr>
          <w:rFonts w:ascii="Times New Roman" w:hAnsi="Times New Roman" w:cs="Times New Roman"/>
          <w:b/>
          <w:bCs/>
          <w:lang w:val="sr-Cyrl-CS"/>
        </w:rPr>
      </w:pPr>
    </w:p>
    <w:p w:rsidR="007A337D" w:rsidRPr="004155DE" w:rsidRDefault="007A337D" w:rsidP="007A337D">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7A337D" w:rsidRPr="004155DE" w:rsidRDefault="007A337D" w:rsidP="007A337D">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sidR="006D1772">
        <w:rPr>
          <w:rFonts w:ascii="Times New Roman" w:hAnsi="Times New Roman" w:cs="Times New Roman"/>
          <w:lang w:val="sr-Cyrl-CS"/>
        </w:rPr>
        <w:t>уговора</w:t>
      </w:r>
      <w:r w:rsidRPr="004155DE">
        <w:rPr>
          <w:rFonts w:ascii="Times New Roman" w:hAnsi="Times New Roman" w:cs="Times New Roman"/>
          <w:lang w:val="sr-Cyrl-CS"/>
        </w:rPr>
        <w:t>.</w:t>
      </w:r>
    </w:p>
    <w:p w:rsidR="007A337D" w:rsidRPr="004155DE" w:rsidRDefault="007A337D" w:rsidP="007A337D">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7A337D" w:rsidRPr="007D5156"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7A337D" w:rsidRPr="004155DE" w:rsidRDefault="007A337D" w:rsidP="007A337D">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7A337D" w:rsidRPr="007D5156" w:rsidRDefault="007A337D" w:rsidP="007A337D">
      <w:pPr>
        <w:spacing w:after="0" w:line="240" w:lineRule="auto"/>
        <w:rPr>
          <w:rFonts w:ascii="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7A337D" w:rsidRPr="004155DE" w:rsidRDefault="007A337D" w:rsidP="007A337D">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7A337D"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ind w:firstLine="425"/>
        <w:jc w:val="both"/>
        <w:rPr>
          <w:rFonts w:ascii="Times New Roman" w:hAnsi="Times New Roman" w:cs="Times New Roman"/>
        </w:rPr>
      </w:pPr>
    </w:p>
    <w:p w:rsidR="007A337D" w:rsidRPr="007D5156"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jc w:val="both"/>
        <w:rPr>
          <w:rFonts w:ascii="Times New Roman" w:hAnsi="Times New Roman" w:cs="Times New Roman"/>
        </w:rPr>
      </w:pPr>
    </w:p>
    <w:p w:rsidR="007A337D" w:rsidRPr="004155DE" w:rsidRDefault="007A337D" w:rsidP="007A337D">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7A337D" w:rsidRPr="004155DE" w:rsidTr="00AA337B">
        <w:tc>
          <w:tcPr>
            <w:tcW w:w="3190" w:type="dxa"/>
            <w:shd w:val="clear" w:color="auto" w:fill="auto"/>
            <w:vAlign w:val="center"/>
          </w:tcPr>
          <w:p w:rsidR="007A337D" w:rsidRPr="00FE6E9E" w:rsidRDefault="007A337D" w:rsidP="00AA337B">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7A337D" w:rsidRPr="004155DE" w:rsidRDefault="007A337D" w:rsidP="00AA337B">
            <w:pPr>
              <w:pStyle w:val="BodyText2"/>
              <w:spacing w:after="0" w:line="240" w:lineRule="auto"/>
              <w:jc w:val="center"/>
              <w:rPr>
                <w:b/>
                <w:sz w:val="22"/>
                <w:szCs w:val="22"/>
              </w:rPr>
            </w:pPr>
          </w:p>
        </w:tc>
        <w:tc>
          <w:tcPr>
            <w:tcW w:w="3191" w:type="dxa"/>
            <w:shd w:val="clear" w:color="auto" w:fill="auto"/>
            <w:vAlign w:val="center"/>
          </w:tcPr>
          <w:p w:rsidR="007A337D" w:rsidRPr="004155DE" w:rsidRDefault="007A337D" w:rsidP="00AA337B">
            <w:pPr>
              <w:pStyle w:val="BodyText2"/>
              <w:spacing w:after="0" w:line="240" w:lineRule="auto"/>
              <w:jc w:val="center"/>
              <w:rPr>
                <w:b/>
                <w:sz w:val="22"/>
                <w:szCs w:val="22"/>
              </w:rPr>
            </w:pPr>
            <w:r w:rsidRPr="004155DE">
              <w:rPr>
                <w:b/>
                <w:sz w:val="22"/>
                <w:szCs w:val="22"/>
              </w:rPr>
              <w:t>ДОБАВЉАЧ</w:t>
            </w:r>
          </w:p>
        </w:tc>
      </w:tr>
      <w:tr w:rsidR="007A337D" w:rsidRPr="004155DE" w:rsidTr="00AA337B">
        <w:tc>
          <w:tcPr>
            <w:tcW w:w="3190"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c>
          <w:tcPr>
            <w:tcW w:w="3190" w:type="dxa"/>
            <w:shd w:val="clear" w:color="auto" w:fill="auto"/>
          </w:tcPr>
          <w:p w:rsidR="007A337D" w:rsidRPr="004155DE" w:rsidRDefault="007A337D" w:rsidP="00AA337B">
            <w:pPr>
              <w:pStyle w:val="BodyText2"/>
              <w:spacing w:after="0" w:line="240" w:lineRule="auto"/>
              <w:jc w:val="both"/>
              <w:rPr>
                <w:b/>
                <w:sz w:val="22"/>
                <w:szCs w:val="22"/>
              </w:rPr>
            </w:pPr>
          </w:p>
        </w:tc>
        <w:tc>
          <w:tcPr>
            <w:tcW w:w="3191"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r>
    </w:tbl>
    <w:p w:rsidR="007A337D" w:rsidRDefault="007A337D"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8B609D" w:rsidRDefault="008B609D" w:rsidP="007A337D">
      <w:pPr>
        <w:spacing w:after="0" w:line="240" w:lineRule="auto"/>
        <w:rPr>
          <w:rFonts w:ascii="Times New Roman" w:hAnsi="Times New Roman" w:cs="Times New Roman"/>
        </w:rPr>
      </w:pPr>
    </w:p>
    <w:p w:rsidR="000E63F7" w:rsidRDefault="000E63F7" w:rsidP="00AB36F3">
      <w:pPr>
        <w:shd w:val="clear" w:color="auto" w:fill="95B3D7" w:themeFill="accent1" w:themeFillTint="99"/>
        <w:spacing w:after="0"/>
        <w:jc w:val="center"/>
        <w:rPr>
          <w:rFonts w:ascii="Times New Roman" w:hAnsi="Times New Roman" w:cs="Times New Roman"/>
          <w:b/>
          <w:bCs/>
          <w:i/>
          <w:iCs/>
        </w:rPr>
        <w:sectPr w:rsidR="000E63F7" w:rsidSect="000E63F7">
          <w:footerReference w:type="default" r:id="rId10"/>
          <w:pgSz w:w="12240" w:h="15840"/>
          <w:pgMar w:top="1440" w:right="964" w:bottom="1440" w:left="964" w:header="709" w:footer="709" w:gutter="0"/>
          <w:cols w:space="708"/>
          <w:docGrid w:linePitch="360"/>
        </w:sect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AB36F3">
        <w:rPr>
          <w:rFonts w:ascii="Times New Roman" w:hAnsi="Times New Roman" w:cs="Times New Roman"/>
          <w:b/>
          <w:bCs/>
          <w:i/>
          <w:iCs/>
          <w:lang w:val="sr-Cyrl-CS"/>
        </w:rPr>
        <w:t xml:space="preserve">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Pr="00821D66" w:rsidRDefault="00AB36F3" w:rsidP="00AB36F3">
      <w:pPr>
        <w:spacing w:after="0" w:line="240" w:lineRule="auto"/>
        <w:jc w:val="both"/>
        <w:rPr>
          <w:rFonts w:ascii="Times New Roman" w:hAnsi="Times New Roman" w:cs="Times New Roman"/>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AB36F3" w:rsidRDefault="00AB36F3" w:rsidP="00473102">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AB36F3" w:rsidRPr="003D1A37" w:rsidTr="00AB36F3">
        <w:trPr>
          <w:jc w:val="center"/>
        </w:trPr>
        <w:tc>
          <w:tcPr>
            <w:tcW w:w="709" w:type="dxa"/>
          </w:tcPr>
          <w:p w:rsidR="00AB36F3" w:rsidRPr="003D1A37" w:rsidRDefault="00AB36F3" w:rsidP="00AB36F3">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AB36F3" w:rsidRPr="003D1A37" w:rsidRDefault="00AB36F3" w:rsidP="00AB36F3">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AB36F3" w:rsidRPr="003D1A37" w:rsidRDefault="00AB36F3" w:rsidP="00AB36F3">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AB36F3" w:rsidRPr="009B6B8C" w:rsidRDefault="00AB36F3"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7F747F" w:rsidRPr="003D1A37" w:rsidTr="00AB36F3">
        <w:trPr>
          <w:trHeight w:val="318"/>
          <w:jc w:val="center"/>
        </w:trPr>
        <w:tc>
          <w:tcPr>
            <w:tcW w:w="709" w:type="dxa"/>
            <w:vAlign w:val="center"/>
          </w:tcPr>
          <w:p w:rsidR="007F747F" w:rsidRPr="003D1A37" w:rsidRDefault="007F747F" w:rsidP="006E3AA2">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2771" w:type="dxa"/>
            <w:vAlign w:val="center"/>
          </w:tcPr>
          <w:p w:rsidR="007F747F" w:rsidRPr="003D1A37" w:rsidRDefault="007F747F" w:rsidP="006E3AA2">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134" w:type="dxa"/>
            <w:vAlign w:val="center"/>
          </w:tcPr>
          <w:p w:rsidR="007F747F" w:rsidRPr="003D1A37" w:rsidRDefault="007F747F" w:rsidP="006D20AA">
            <w:pPr>
              <w:spacing w:after="0"/>
              <w:jc w:val="right"/>
              <w:rPr>
                <w:rFonts w:ascii="Times New Roman" w:hAnsi="Times New Roman" w:cs="Times New Roman"/>
                <w:lang w:val="sr-Cyrl-CS"/>
              </w:rPr>
            </w:pPr>
            <w:r w:rsidRPr="003D1A37">
              <w:rPr>
                <w:rFonts w:ascii="Times New Roman" w:hAnsi="Times New Roman" w:cs="Times New Roman"/>
                <w:lang w:val="sr-Cyrl-CS"/>
              </w:rPr>
              <w:t>1</w:t>
            </w:r>
            <w:r>
              <w:rPr>
                <w:rFonts w:ascii="Times New Roman" w:hAnsi="Times New Roman" w:cs="Times New Roman"/>
              </w:rPr>
              <w:t>1</w:t>
            </w:r>
            <w:r w:rsidRPr="003D1A37">
              <w:rPr>
                <w:rFonts w:ascii="Times New Roman" w:hAnsi="Times New Roman" w:cs="Times New Roman"/>
                <w:lang w:val="sr-Cyrl-CS"/>
              </w:rPr>
              <w:t>00 кг</w:t>
            </w:r>
          </w:p>
        </w:tc>
        <w:tc>
          <w:tcPr>
            <w:tcW w:w="1559" w:type="dxa"/>
          </w:tcPr>
          <w:p w:rsidR="007F747F" w:rsidRPr="003D1A37" w:rsidRDefault="007F747F" w:rsidP="00AB36F3">
            <w:pPr>
              <w:spacing w:after="0"/>
              <w:jc w:val="right"/>
              <w:rPr>
                <w:rFonts w:ascii="Times New Roman" w:hAnsi="Times New Roman" w:cs="Times New Roman"/>
                <w:lang w:val="sr-Cyrl-CS"/>
              </w:rPr>
            </w:pPr>
          </w:p>
        </w:tc>
        <w:tc>
          <w:tcPr>
            <w:tcW w:w="1417" w:type="dxa"/>
          </w:tcPr>
          <w:p w:rsidR="007F747F" w:rsidRPr="003D1A37" w:rsidRDefault="007F747F" w:rsidP="00AB36F3">
            <w:pPr>
              <w:spacing w:after="0"/>
              <w:jc w:val="right"/>
              <w:rPr>
                <w:rFonts w:ascii="Times New Roman" w:hAnsi="Times New Roman" w:cs="Times New Roman"/>
                <w:lang w:val="sr-Cyrl-CS"/>
              </w:rPr>
            </w:pPr>
          </w:p>
        </w:tc>
        <w:tc>
          <w:tcPr>
            <w:tcW w:w="1701" w:type="dxa"/>
          </w:tcPr>
          <w:p w:rsidR="007F747F" w:rsidRPr="003D1A37" w:rsidRDefault="007F747F" w:rsidP="00AB36F3">
            <w:pPr>
              <w:spacing w:after="0"/>
              <w:jc w:val="right"/>
              <w:rPr>
                <w:rFonts w:ascii="Times New Roman" w:hAnsi="Times New Roman" w:cs="Times New Roman"/>
                <w:lang w:val="sr-Cyrl-CS"/>
              </w:rPr>
            </w:pPr>
          </w:p>
        </w:tc>
        <w:tc>
          <w:tcPr>
            <w:tcW w:w="1838" w:type="dxa"/>
          </w:tcPr>
          <w:p w:rsidR="007F747F" w:rsidRPr="003D1A37"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2771" w:type="dxa"/>
            <w:vAlign w:val="center"/>
          </w:tcPr>
          <w:p w:rsidR="007F747F" w:rsidRPr="003D1A37" w:rsidRDefault="007F747F" w:rsidP="006E3AA2">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134" w:type="dxa"/>
            <w:vAlign w:val="center"/>
          </w:tcPr>
          <w:p w:rsidR="007F747F" w:rsidRPr="003D1A37" w:rsidRDefault="007F747F" w:rsidP="006D20AA">
            <w:pPr>
              <w:spacing w:after="0"/>
              <w:jc w:val="right"/>
              <w:rPr>
                <w:rFonts w:ascii="Times New Roman" w:hAnsi="Times New Roman" w:cs="Times New Roman"/>
                <w:lang w:val="sr-Cyrl-CS"/>
              </w:rPr>
            </w:pPr>
            <w:r>
              <w:rPr>
                <w:rFonts w:ascii="Times New Roman" w:hAnsi="Times New Roman" w:cs="Times New Roman"/>
              </w:rPr>
              <w:t>7</w:t>
            </w:r>
            <w:r>
              <w:rPr>
                <w:rFonts w:ascii="Times New Roman" w:hAnsi="Times New Roman" w:cs="Times New Roman"/>
                <w:lang w:val="sr-Cyrl-CS"/>
              </w:rPr>
              <w:t>00</w:t>
            </w:r>
            <w:r w:rsidRPr="003D1A37">
              <w:rPr>
                <w:rFonts w:ascii="Times New Roman" w:hAnsi="Times New Roman" w:cs="Times New Roman"/>
                <w:lang w:val="sr-Cyrl-CS"/>
              </w:rPr>
              <w:t xml:space="preserve">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3</w:t>
            </w:r>
          </w:p>
        </w:tc>
        <w:tc>
          <w:tcPr>
            <w:tcW w:w="2771" w:type="dxa"/>
            <w:vAlign w:val="center"/>
          </w:tcPr>
          <w:p w:rsidR="007F747F" w:rsidRPr="003D1A37" w:rsidRDefault="007F747F" w:rsidP="006E3AA2">
            <w:pPr>
              <w:spacing w:after="0"/>
              <w:rPr>
                <w:rFonts w:ascii="Times New Roman" w:hAnsi="Times New Roman" w:cs="Times New Roman"/>
                <w:lang w:val="sr-Cyrl-CS"/>
              </w:rPr>
            </w:pPr>
            <w:r w:rsidRPr="003D1A37">
              <w:rPr>
                <w:rFonts w:ascii="Times New Roman" w:hAnsi="Times New Roman" w:cs="Times New Roman"/>
                <w:lang w:val="sr-Cyrl-CS"/>
              </w:rPr>
              <w:t xml:space="preserve">Домаћа </w:t>
            </w:r>
            <w:r>
              <w:rPr>
                <w:rFonts w:ascii="Times New Roman" w:hAnsi="Times New Roman" w:cs="Times New Roman"/>
                <w:lang w:val="sr-Cyrl-CS"/>
              </w:rPr>
              <w:t>занатска виршла у квалитету хревновке са већим процентом протеина меса (минимум 11% ) без шечера,</w:t>
            </w:r>
            <w:r w:rsidRPr="003D1A37">
              <w:rPr>
                <w:rFonts w:ascii="Times New Roman" w:hAnsi="Times New Roman" w:cs="Times New Roman"/>
                <w:lang w:val="sr-Cyrl-CS"/>
              </w:rPr>
              <w:t xml:space="preserve"> ринфуз</w:t>
            </w:r>
          </w:p>
        </w:tc>
        <w:tc>
          <w:tcPr>
            <w:tcW w:w="1134" w:type="dxa"/>
            <w:vAlign w:val="center"/>
          </w:tcPr>
          <w:p w:rsidR="007F747F" w:rsidRPr="003D1A37" w:rsidRDefault="007F747F" w:rsidP="006D20AA">
            <w:pPr>
              <w:spacing w:after="0"/>
              <w:jc w:val="right"/>
              <w:rPr>
                <w:rFonts w:ascii="Times New Roman" w:hAnsi="Times New Roman" w:cs="Times New Roman"/>
                <w:lang w:val="sr-Cyrl-CS"/>
              </w:rPr>
            </w:pPr>
            <w:r>
              <w:rPr>
                <w:rFonts w:ascii="Times New Roman" w:hAnsi="Times New Roman" w:cs="Times New Roman"/>
                <w:lang w:val="sr-Cyrl-CS"/>
              </w:rPr>
              <w:t>300</w:t>
            </w:r>
            <w:r w:rsidRPr="003D1A37">
              <w:rPr>
                <w:rFonts w:ascii="Times New Roman" w:hAnsi="Times New Roman" w:cs="Times New Roman"/>
                <w:lang w:val="sr-Cyrl-CS"/>
              </w:rPr>
              <w:t xml:space="preserve">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4</w:t>
            </w:r>
          </w:p>
        </w:tc>
        <w:tc>
          <w:tcPr>
            <w:tcW w:w="2771" w:type="dxa"/>
            <w:vAlign w:val="center"/>
          </w:tcPr>
          <w:p w:rsidR="007F747F" w:rsidRPr="003D1A37" w:rsidRDefault="007F747F" w:rsidP="006E3AA2">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134" w:type="dxa"/>
            <w:vAlign w:val="center"/>
          </w:tcPr>
          <w:p w:rsidR="007F747F" w:rsidRPr="003D1A37" w:rsidRDefault="007F747F" w:rsidP="006D20AA">
            <w:pPr>
              <w:spacing w:after="0"/>
              <w:jc w:val="right"/>
              <w:rPr>
                <w:rFonts w:ascii="Times New Roman" w:hAnsi="Times New Roman" w:cs="Times New Roman"/>
                <w:lang w:val="sr-Cyrl-CS"/>
              </w:rPr>
            </w:pPr>
            <w:r>
              <w:rPr>
                <w:rFonts w:ascii="Times New Roman" w:hAnsi="Times New Roman" w:cs="Times New Roman"/>
                <w:lang w:val="sr-Cyrl-CS"/>
              </w:rPr>
              <w:t>320</w:t>
            </w:r>
            <w:r w:rsidRPr="003D1A37">
              <w:rPr>
                <w:rFonts w:ascii="Times New Roman" w:hAnsi="Times New Roman" w:cs="Times New Roman"/>
                <w:lang w:val="sr-Cyrl-CS"/>
              </w:rPr>
              <w:t xml:space="preserve">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5</w:t>
            </w:r>
          </w:p>
        </w:tc>
        <w:tc>
          <w:tcPr>
            <w:tcW w:w="2771" w:type="dxa"/>
            <w:vAlign w:val="center"/>
          </w:tcPr>
          <w:p w:rsidR="007F747F" w:rsidRPr="003D1A37" w:rsidRDefault="007F747F" w:rsidP="006E3AA2">
            <w:pPr>
              <w:spacing w:after="0"/>
              <w:rPr>
                <w:rFonts w:ascii="Times New Roman" w:hAnsi="Times New Roman" w:cs="Times New Roman"/>
                <w:lang w:val="sr-Cyrl-CS"/>
              </w:rPr>
            </w:pPr>
            <w:r w:rsidRPr="003D1A37">
              <w:rPr>
                <w:rFonts w:ascii="Times New Roman" w:hAnsi="Times New Roman" w:cs="Times New Roman"/>
                <w:lang w:val="sr-Cyrl-CS"/>
              </w:rPr>
              <w:t>Ребра димљена</w:t>
            </w:r>
          </w:p>
        </w:tc>
        <w:tc>
          <w:tcPr>
            <w:tcW w:w="1134" w:type="dxa"/>
            <w:vAlign w:val="center"/>
          </w:tcPr>
          <w:p w:rsidR="007F747F" w:rsidRPr="003D1A37" w:rsidRDefault="007F747F" w:rsidP="006D20AA">
            <w:pPr>
              <w:spacing w:after="0"/>
              <w:jc w:val="right"/>
              <w:rPr>
                <w:rFonts w:ascii="Times New Roman" w:hAnsi="Times New Roman" w:cs="Times New Roman"/>
                <w:lang w:val="sr-Cyrl-CS"/>
              </w:rPr>
            </w:pPr>
            <w:r>
              <w:rPr>
                <w:rFonts w:ascii="Times New Roman" w:hAnsi="Times New Roman" w:cs="Times New Roman"/>
              </w:rPr>
              <w:t>60</w:t>
            </w:r>
            <w:r w:rsidRPr="003D1A37">
              <w:rPr>
                <w:rFonts w:ascii="Times New Roman" w:hAnsi="Times New Roman" w:cs="Times New Roman"/>
                <w:lang w:val="sr-Cyrl-CS"/>
              </w:rPr>
              <w:t xml:space="preserve">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6</w:t>
            </w:r>
          </w:p>
        </w:tc>
        <w:tc>
          <w:tcPr>
            <w:tcW w:w="2771"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Стишњена шунка у цреву</w:t>
            </w:r>
          </w:p>
        </w:tc>
        <w:tc>
          <w:tcPr>
            <w:tcW w:w="1134" w:type="dxa"/>
            <w:vAlign w:val="center"/>
          </w:tcPr>
          <w:p w:rsidR="007F747F" w:rsidRDefault="007F747F" w:rsidP="006D20AA">
            <w:pPr>
              <w:spacing w:after="0"/>
              <w:jc w:val="right"/>
              <w:rPr>
                <w:rFonts w:ascii="Times New Roman" w:hAnsi="Times New Roman" w:cs="Times New Roman"/>
                <w:lang w:val="sr-Cyrl-CS"/>
              </w:rPr>
            </w:pPr>
            <w:r>
              <w:rPr>
                <w:rFonts w:ascii="Times New Roman" w:hAnsi="Times New Roman" w:cs="Times New Roman"/>
              </w:rPr>
              <w:t>9</w:t>
            </w:r>
            <w:r>
              <w:rPr>
                <w:rFonts w:ascii="Times New Roman" w:hAnsi="Times New Roman" w:cs="Times New Roman"/>
                <w:lang w:val="sr-Cyrl-CS"/>
              </w:rPr>
              <w:t>0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7</w:t>
            </w:r>
          </w:p>
        </w:tc>
        <w:tc>
          <w:tcPr>
            <w:tcW w:w="2771"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134" w:type="dxa"/>
            <w:vAlign w:val="center"/>
          </w:tcPr>
          <w:p w:rsidR="007F747F" w:rsidRDefault="007F747F" w:rsidP="006D20AA">
            <w:pPr>
              <w:spacing w:after="0"/>
              <w:jc w:val="right"/>
              <w:rPr>
                <w:rFonts w:ascii="Times New Roman" w:hAnsi="Times New Roman" w:cs="Times New Roman"/>
                <w:lang w:val="sr-Cyrl-CS"/>
              </w:rPr>
            </w:pPr>
            <w:r>
              <w:rPr>
                <w:rFonts w:ascii="Times New Roman" w:hAnsi="Times New Roman" w:cs="Times New Roman"/>
              </w:rPr>
              <w:t>19</w:t>
            </w:r>
            <w:r>
              <w:rPr>
                <w:rFonts w:ascii="Times New Roman" w:hAnsi="Times New Roman" w:cs="Times New Roman"/>
                <w:lang w:val="sr-Cyrl-CS"/>
              </w:rPr>
              <w:t>0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7F747F" w:rsidRPr="003D1A37" w:rsidTr="00AB36F3">
        <w:trPr>
          <w:trHeight w:val="318"/>
          <w:jc w:val="center"/>
        </w:trPr>
        <w:tc>
          <w:tcPr>
            <w:tcW w:w="709"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8</w:t>
            </w:r>
          </w:p>
        </w:tc>
        <w:tc>
          <w:tcPr>
            <w:tcW w:w="2771" w:type="dxa"/>
            <w:vAlign w:val="center"/>
          </w:tcPr>
          <w:p w:rsidR="007F747F" w:rsidRPr="003D1A37" w:rsidRDefault="007F747F" w:rsidP="006E3AA2">
            <w:pPr>
              <w:spacing w:after="0"/>
              <w:rPr>
                <w:rFonts w:ascii="Times New Roman" w:hAnsi="Times New Roman" w:cs="Times New Roman"/>
                <w:lang w:val="sr-Cyrl-CS"/>
              </w:rPr>
            </w:pPr>
            <w:r>
              <w:rPr>
                <w:rFonts w:ascii="Times New Roman" w:hAnsi="Times New Roman" w:cs="Times New Roman"/>
                <w:lang w:val="sr-Cyrl-CS"/>
              </w:rPr>
              <w:t>Чајна кобасица</w:t>
            </w:r>
          </w:p>
        </w:tc>
        <w:tc>
          <w:tcPr>
            <w:tcW w:w="1134" w:type="dxa"/>
            <w:vAlign w:val="center"/>
          </w:tcPr>
          <w:p w:rsidR="007F747F" w:rsidRDefault="007F747F" w:rsidP="006D20AA">
            <w:pPr>
              <w:spacing w:after="0"/>
              <w:jc w:val="right"/>
              <w:rPr>
                <w:rFonts w:ascii="Times New Roman" w:hAnsi="Times New Roman" w:cs="Times New Roman"/>
                <w:lang w:val="sr-Cyrl-CS"/>
              </w:rPr>
            </w:pPr>
            <w:r>
              <w:rPr>
                <w:rFonts w:ascii="Times New Roman" w:hAnsi="Times New Roman" w:cs="Times New Roman"/>
                <w:lang w:val="sr-Cyrl-CS"/>
              </w:rPr>
              <w:t>15 кг</w:t>
            </w:r>
          </w:p>
        </w:tc>
        <w:tc>
          <w:tcPr>
            <w:tcW w:w="1559" w:type="dxa"/>
          </w:tcPr>
          <w:p w:rsidR="007F747F" w:rsidRDefault="007F747F" w:rsidP="00AB36F3">
            <w:pPr>
              <w:spacing w:after="0"/>
              <w:jc w:val="right"/>
              <w:rPr>
                <w:rFonts w:ascii="Times New Roman" w:hAnsi="Times New Roman" w:cs="Times New Roman"/>
                <w:lang w:val="sr-Cyrl-CS"/>
              </w:rPr>
            </w:pPr>
          </w:p>
        </w:tc>
        <w:tc>
          <w:tcPr>
            <w:tcW w:w="1417" w:type="dxa"/>
          </w:tcPr>
          <w:p w:rsidR="007F747F" w:rsidRDefault="007F747F" w:rsidP="00AB36F3">
            <w:pPr>
              <w:spacing w:after="0"/>
              <w:jc w:val="right"/>
              <w:rPr>
                <w:rFonts w:ascii="Times New Roman" w:hAnsi="Times New Roman" w:cs="Times New Roman"/>
                <w:lang w:val="sr-Cyrl-CS"/>
              </w:rPr>
            </w:pPr>
          </w:p>
        </w:tc>
        <w:tc>
          <w:tcPr>
            <w:tcW w:w="1701" w:type="dxa"/>
          </w:tcPr>
          <w:p w:rsidR="007F747F" w:rsidRDefault="007F747F" w:rsidP="00AB36F3">
            <w:pPr>
              <w:spacing w:after="0"/>
              <w:jc w:val="right"/>
              <w:rPr>
                <w:rFonts w:ascii="Times New Roman" w:hAnsi="Times New Roman" w:cs="Times New Roman"/>
                <w:lang w:val="sr-Cyrl-CS"/>
              </w:rPr>
            </w:pPr>
          </w:p>
        </w:tc>
        <w:tc>
          <w:tcPr>
            <w:tcW w:w="1838" w:type="dxa"/>
          </w:tcPr>
          <w:p w:rsidR="007F747F" w:rsidRDefault="007F747F" w:rsidP="00AB36F3">
            <w:pPr>
              <w:spacing w:after="0"/>
              <w:jc w:val="right"/>
              <w:rPr>
                <w:rFonts w:ascii="Times New Roman" w:hAnsi="Times New Roman" w:cs="Times New Roman"/>
                <w:lang w:val="sr-Cyrl-CS"/>
              </w:rPr>
            </w:pPr>
          </w:p>
        </w:tc>
      </w:tr>
      <w:tr w:rsidR="00A86AC0" w:rsidRPr="003D1A37" w:rsidTr="00AB36F3">
        <w:trPr>
          <w:trHeight w:val="687"/>
          <w:jc w:val="center"/>
        </w:trPr>
        <w:tc>
          <w:tcPr>
            <w:tcW w:w="7590" w:type="dxa"/>
            <w:gridSpan w:val="5"/>
            <w:vAlign w:val="center"/>
          </w:tcPr>
          <w:p w:rsidR="00A86AC0" w:rsidRPr="00AB36F3" w:rsidRDefault="00A86AC0" w:rsidP="00AB36F3">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286CDB" w:rsidRPr="008B609D" w:rsidRDefault="00286CDB" w:rsidP="00286CDB">
      <w:pPr>
        <w:spacing w:after="0"/>
        <w:jc w:val="right"/>
        <w:rPr>
          <w:rFonts w:ascii="Tahoma" w:hAnsi="Tahoma" w:cs="Tahoma"/>
          <w:b/>
          <w:sz w:val="16"/>
          <w:szCs w:val="16"/>
          <w:highlight w:val="yellow"/>
          <w:u w:val="single"/>
          <w:lang w:val="sr-Cyrl-CS"/>
        </w:rPr>
      </w:pPr>
    </w:p>
    <w:p w:rsidR="00286CDB" w:rsidRPr="005B718E" w:rsidRDefault="00473102" w:rsidP="00473102">
      <w:pPr>
        <w:spacing w:after="0" w:line="240" w:lineRule="auto"/>
        <w:jc w:val="both"/>
        <w:rPr>
          <w:rFonts w:ascii="Times New Roman" w:hAnsi="Times New Roman" w:cs="Times New Roman"/>
          <w:b/>
          <w:lang w:val="sr-Cyrl-CS"/>
        </w:rPr>
      </w:pPr>
      <w:r w:rsidRPr="005B718E">
        <w:rPr>
          <w:rFonts w:ascii="Times New Roman" w:hAnsi="Times New Roman" w:cs="Times New Roman"/>
          <w:b/>
        </w:rPr>
        <w:t xml:space="preserve">          </w:t>
      </w:r>
      <w:r w:rsidRPr="005B718E">
        <w:rPr>
          <w:rFonts w:ascii="Times New Roman" w:hAnsi="Times New Roman" w:cs="Times New Roman"/>
        </w:rPr>
        <w:t>ДАТУМ: _____________</w:t>
      </w:r>
      <w:r w:rsidRPr="005B718E">
        <w:rPr>
          <w:rFonts w:ascii="Times New Roman" w:hAnsi="Times New Roman" w:cs="Times New Roman"/>
          <w:b/>
        </w:rPr>
        <w:t xml:space="preserve"> </w:t>
      </w:r>
      <w:r w:rsidRPr="005B718E">
        <w:rPr>
          <w:rFonts w:ascii="Times New Roman" w:hAnsi="Times New Roman" w:cs="Times New Roman"/>
          <w:b/>
        </w:rPr>
        <w:tab/>
      </w:r>
      <w:r w:rsidRPr="005B718E">
        <w:rPr>
          <w:rFonts w:ascii="Times New Roman" w:hAnsi="Times New Roman" w:cs="Times New Roman"/>
          <w:b/>
        </w:rPr>
        <w:tab/>
      </w:r>
      <w:r w:rsidRPr="005B718E">
        <w:rPr>
          <w:rFonts w:ascii="Times New Roman" w:hAnsi="Times New Roman" w:cs="Times New Roman"/>
          <w:b/>
        </w:rPr>
        <w:tab/>
      </w:r>
      <w:r w:rsidRPr="005B718E">
        <w:rPr>
          <w:rFonts w:ascii="Times New Roman" w:hAnsi="Times New Roman" w:cs="Times New Roman"/>
          <w:b/>
        </w:rPr>
        <w:tab/>
      </w:r>
      <w:r w:rsidRPr="005B718E">
        <w:rPr>
          <w:rFonts w:ascii="Times New Roman" w:hAnsi="Times New Roman" w:cs="Times New Roman"/>
          <w:b/>
        </w:rPr>
        <w:tab/>
      </w:r>
      <w:r w:rsidRPr="005B718E">
        <w:rPr>
          <w:rFonts w:ascii="Times New Roman" w:hAnsi="Times New Roman" w:cs="Times New Roman"/>
        </w:rPr>
        <w:t xml:space="preserve">МП    </w:t>
      </w:r>
      <w:r w:rsidRPr="005B718E">
        <w:rPr>
          <w:rFonts w:ascii="Times New Roman" w:hAnsi="Times New Roman" w:cs="Times New Roman"/>
        </w:rPr>
        <w:tab/>
      </w:r>
      <w:r w:rsidRPr="005B718E">
        <w:rPr>
          <w:rFonts w:ascii="Times New Roman" w:hAnsi="Times New Roman" w:cs="Times New Roman"/>
        </w:rPr>
        <w:tab/>
      </w:r>
      <w:r w:rsidRPr="005B718E">
        <w:rPr>
          <w:rFonts w:ascii="Times New Roman" w:hAnsi="Times New Roman" w:cs="Times New Roman"/>
        </w:rPr>
        <w:tab/>
        <w:t xml:space="preserve">            ПОТПИС:</w:t>
      </w:r>
      <w:r w:rsidRPr="005B718E">
        <w:rPr>
          <w:rFonts w:ascii="Times New Roman" w:hAnsi="Times New Roman" w:cs="Times New Roman"/>
          <w:b/>
        </w:rPr>
        <w:t xml:space="preserve">      </w:t>
      </w:r>
      <w:r w:rsidR="0000068F" w:rsidRPr="005B718E">
        <w:rPr>
          <w:rFonts w:ascii="Times New Roman" w:hAnsi="Times New Roman" w:cs="Times New Roman"/>
          <w:b/>
          <w:lang w:val="sr-Cyrl-CS"/>
        </w:rPr>
        <w:t>__________________</w:t>
      </w:r>
      <w:r w:rsidRPr="005B718E">
        <w:rPr>
          <w:rFonts w:ascii="Times New Roman" w:hAnsi="Times New Roman" w:cs="Times New Roman"/>
          <w:b/>
        </w:rPr>
        <w:t xml:space="preserve">  </w:t>
      </w:r>
    </w:p>
    <w:p w:rsidR="00473102" w:rsidRPr="008B609D" w:rsidRDefault="00473102" w:rsidP="00473102">
      <w:pPr>
        <w:spacing w:after="0" w:line="240" w:lineRule="auto"/>
        <w:jc w:val="both"/>
        <w:rPr>
          <w:rFonts w:ascii="Times New Roman" w:hAnsi="Times New Roman" w:cs="Times New Roman"/>
          <w:b/>
          <w:bCs/>
          <w:highlight w:val="yellow"/>
          <w:lang w:val="sr-Cyrl-CS"/>
        </w:rPr>
      </w:pPr>
    </w:p>
    <w:p w:rsidR="008F2B49" w:rsidRDefault="008F2B49" w:rsidP="008F2B49">
      <w:pPr>
        <w:spacing w:after="0" w:line="240" w:lineRule="auto"/>
        <w:ind w:left="360"/>
        <w:jc w:val="both"/>
        <w:rPr>
          <w:rFonts w:ascii="Times New Roman" w:hAnsi="Times New Roman" w:cs="Times New Roman"/>
          <w:b/>
          <w:bCs/>
          <w:iCs/>
          <w:u w:val="single"/>
          <w:lang w:val="sr-Cyrl-CS"/>
        </w:rPr>
      </w:pPr>
      <w:r w:rsidRPr="00473102">
        <w:rPr>
          <w:rFonts w:ascii="Times New Roman" w:hAnsi="Times New Roman" w:cs="Times New Roman"/>
          <w:b/>
          <w:bCs/>
          <w:iCs/>
          <w:u w:val="single"/>
        </w:rPr>
        <w:t xml:space="preserve">Упутство за попуњавање обрасца структуре цене: </w:t>
      </w:r>
    </w:p>
    <w:p w:rsidR="008F2B49" w:rsidRPr="0000068F" w:rsidRDefault="008F2B49" w:rsidP="008F2B49">
      <w:pPr>
        <w:spacing w:after="0" w:line="240" w:lineRule="auto"/>
        <w:ind w:left="36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Понуђач треба да попун</w:t>
      </w:r>
      <w:r w:rsidRPr="0000068F">
        <w:rPr>
          <w:rFonts w:ascii="Times New Roman" w:hAnsi="Times New Roman" w:cs="Times New Roman"/>
          <w:bCs/>
          <w:iCs/>
          <w:sz w:val="20"/>
          <w:szCs w:val="20"/>
          <w:lang w:val="sr-Cyrl-CS"/>
        </w:rPr>
        <w:t>и</w:t>
      </w:r>
      <w:r w:rsidRPr="0000068F">
        <w:rPr>
          <w:rFonts w:ascii="Times New Roman" w:hAnsi="Times New Roman" w:cs="Times New Roman"/>
          <w:bCs/>
          <w:iCs/>
          <w:sz w:val="20"/>
          <w:szCs w:val="20"/>
        </w:rPr>
        <w:t xml:space="preserve"> образац структуре цене </w:t>
      </w:r>
      <w:r w:rsidRPr="0000068F">
        <w:rPr>
          <w:rFonts w:ascii="Times New Roman" w:hAnsi="Times New Roman" w:cs="Times New Roman"/>
          <w:bCs/>
          <w:iCs/>
          <w:sz w:val="20"/>
          <w:szCs w:val="20"/>
          <w:lang w:val="sr-Cyrl-CS"/>
        </w:rPr>
        <w:t>на следећи начин</w:t>
      </w:r>
      <w:r w:rsidRPr="0000068F">
        <w:rPr>
          <w:rFonts w:ascii="Times New Roman" w:hAnsi="Times New Roman" w:cs="Times New Roman"/>
          <w:bCs/>
          <w:iCs/>
          <w:sz w:val="20"/>
          <w:szCs w:val="20"/>
        </w:rPr>
        <w:t>:</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 xml:space="preserve">„ </w:t>
      </w:r>
      <w:r w:rsidRPr="0000068F">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00068F">
        <w:rPr>
          <w:rFonts w:ascii="Times New Roman" w:hAnsi="Times New Roman" w:cs="Times New Roman"/>
          <w:bCs/>
          <w:iCs/>
          <w:sz w:val="20"/>
          <w:szCs w:val="20"/>
        </w:rPr>
        <w:t xml:space="preserve">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Укупна 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укупн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цен</w:t>
      </w:r>
      <w:r w:rsidRPr="0000068F">
        <w:rPr>
          <w:rFonts w:ascii="Times New Roman" w:hAnsi="Times New Roman" w:cs="Times New Roman"/>
          <w:bCs/>
          <w:iCs/>
          <w:sz w:val="20"/>
          <w:szCs w:val="20"/>
          <w:lang w:val="sr-Cyrl-CS"/>
        </w:rPr>
        <w:t>у</w:t>
      </w:r>
      <w:r w:rsidRPr="0000068F">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Јединич.цена без ПДВ-а</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без ПДВ-а.</w:t>
      </w:r>
    </w:p>
    <w:p w:rsidR="008F2B49" w:rsidRPr="0000068F" w:rsidRDefault="008F2B49" w:rsidP="008F2B49">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sz w:val="20"/>
          <w:szCs w:val="20"/>
        </w:rPr>
      </w:pPr>
      <w:r w:rsidRPr="0000068F">
        <w:rPr>
          <w:rFonts w:ascii="Times New Roman" w:hAnsi="Times New Roman" w:cs="Times New Roman"/>
          <w:bCs/>
          <w:iCs/>
          <w:sz w:val="20"/>
          <w:szCs w:val="20"/>
          <w:lang w:val="sr-Cyrl-CS"/>
        </w:rPr>
        <w:t>у колони „</w:t>
      </w:r>
      <w:r w:rsidRPr="0000068F">
        <w:rPr>
          <w:rFonts w:ascii="Times New Roman" w:hAnsi="Times New Roman" w:cs="Times New Roman"/>
          <w:sz w:val="20"/>
          <w:szCs w:val="20"/>
        </w:rPr>
        <w:t>Укупна цена са ПДВ-ом</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Јединич. цена са ПДВ-ом</w:t>
      </w:r>
      <w:r w:rsidRPr="0000068F">
        <w:rPr>
          <w:rFonts w:ascii="Times New Roman" w:hAnsi="Times New Roman" w:cs="Times New Roman"/>
          <w:bCs/>
          <w:iCs/>
          <w:sz w:val="20"/>
          <w:szCs w:val="20"/>
          <w:lang w:val="sr-Cyrl-CS"/>
        </w:rPr>
        <w:t>“</w:t>
      </w:r>
      <w:r w:rsidRPr="0000068F">
        <w:rPr>
          <w:rFonts w:ascii="Times New Roman" w:hAnsi="Times New Roman" w:cs="Times New Roman"/>
          <w:bCs/>
          <w:iCs/>
          <w:sz w:val="20"/>
          <w:szCs w:val="20"/>
        </w:rPr>
        <w:t xml:space="preserve">) са траженим количинама (које су наведене у колони </w:t>
      </w:r>
      <w:r w:rsidRPr="0000068F">
        <w:rPr>
          <w:rFonts w:ascii="Times New Roman" w:hAnsi="Times New Roman" w:cs="Times New Roman"/>
          <w:bCs/>
          <w:iCs/>
          <w:sz w:val="20"/>
          <w:szCs w:val="20"/>
          <w:lang w:val="sr-Cyrl-CS"/>
        </w:rPr>
        <w:t>„</w:t>
      </w:r>
      <w:r w:rsidRPr="0000068F">
        <w:rPr>
          <w:rFonts w:ascii="Times New Roman" w:hAnsi="Times New Roman" w:cs="Times New Roman"/>
          <w:sz w:val="20"/>
          <w:szCs w:val="20"/>
        </w:rPr>
        <w:t>Кол.(</w:t>
      </w:r>
      <w:r w:rsidRPr="0000068F">
        <w:rPr>
          <w:rFonts w:ascii="Times New Roman" w:hAnsi="Times New Roman" w:cs="Times New Roman"/>
          <w:sz w:val="20"/>
          <w:szCs w:val="20"/>
          <w:lang w:val="sr-Cyrl-CS"/>
        </w:rPr>
        <w:t>кг</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л</w:t>
      </w:r>
      <w:r w:rsidRPr="0000068F">
        <w:rPr>
          <w:rFonts w:ascii="Times New Roman" w:hAnsi="Times New Roman" w:cs="Times New Roman"/>
          <w:sz w:val="20"/>
          <w:szCs w:val="20"/>
        </w:rPr>
        <w:t>)</w:t>
      </w:r>
      <w:r w:rsidRPr="0000068F">
        <w:rPr>
          <w:rFonts w:ascii="Times New Roman" w:hAnsi="Times New Roman" w:cs="Times New Roman"/>
          <w:sz w:val="20"/>
          <w:szCs w:val="20"/>
          <w:lang w:val="sr-Cyrl-CS"/>
        </w:rPr>
        <w:t>“</w:t>
      </w:r>
      <w:r w:rsidRPr="0000068F">
        <w:rPr>
          <w:rFonts w:ascii="Times New Roman" w:hAnsi="Times New Roman" w:cs="Times New Roman"/>
          <w:bCs/>
          <w:iCs/>
          <w:sz w:val="20"/>
          <w:szCs w:val="20"/>
        </w:rPr>
        <w:t>); На крају уписати укупну цену предмета набавке са ПДВ-ом.</w:t>
      </w:r>
    </w:p>
    <w:p w:rsidR="00066B66" w:rsidRDefault="00066B66" w:rsidP="00607A83">
      <w:pPr>
        <w:spacing w:after="0" w:line="240" w:lineRule="auto"/>
        <w:jc w:val="center"/>
        <w:rPr>
          <w:rFonts w:ascii="Times New Roman" w:eastAsia="Arial Unicode MS" w:hAnsi="Times New Roman" w:cs="Times New Roman"/>
          <w:b/>
          <w:bCs/>
          <w:sz w:val="20"/>
          <w:szCs w:val="20"/>
          <w:lang w:val="sr-Cyrl-CS"/>
        </w:rPr>
      </w:pPr>
    </w:p>
    <w:p w:rsidR="008B609D" w:rsidRDefault="008B609D" w:rsidP="00607A83">
      <w:pPr>
        <w:spacing w:after="0" w:line="240" w:lineRule="auto"/>
        <w:jc w:val="center"/>
        <w:rPr>
          <w:rFonts w:ascii="Times New Roman" w:eastAsia="Arial Unicode MS" w:hAnsi="Times New Roman" w:cs="Times New Roman"/>
          <w:b/>
          <w:bCs/>
          <w:sz w:val="20"/>
          <w:szCs w:val="20"/>
          <w:lang w:val="sr-Cyrl-CS"/>
        </w:rPr>
        <w:sectPr w:rsidR="008B609D" w:rsidSect="000E63F7">
          <w:pgSz w:w="15840" w:h="12240" w:orient="landscape"/>
          <w:pgMar w:top="964" w:right="1440" w:bottom="964" w:left="1440" w:header="709" w:footer="709" w:gutter="0"/>
          <w:cols w:space="708"/>
          <w:docGrid w:linePitch="360"/>
        </w:sectPr>
      </w:pPr>
    </w:p>
    <w:p w:rsidR="008F2B49" w:rsidRDefault="008F2B49" w:rsidP="00607A83">
      <w:pPr>
        <w:spacing w:after="0" w:line="240" w:lineRule="auto"/>
        <w:jc w:val="center"/>
        <w:rPr>
          <w:rFonts w:ascii="Times New Roman" w:eastAsia="Arial Unicode MS" w:hAnsi="Times New Roman" w:cs="Times New Roman"/>
          <w:b/>
          <w:bCs/>
          <w:sz w:val="20"/>
          <w:szCs w:val="20"/>
          <w:lang w:val="sr-Cyrl-CS"/>
        </w:r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t>IX  ОБРАЗАЦ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jc w:val="center"/>
        <w:tblLayout w:type="fixed"/>
        <w:tblLook w:val="0000"/>
      </w:tblPr>
      <w:tblGrid>
        <w:gridCol w:w="5565"/>
        <w:gridCol w:w="3300"/>
      </w:tblGrid>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8B609D">
        <w:trPr>
          <w:jc w:val="center"/>
        </w:trPr>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917263" w:rsidRPr="00EA156D" w:rsidRDefault="00917263" w:rsidP="00917263">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r w:rsidRPr="00EA156D">
        <w:rPr>
          <w:sz w:val="22"/>
          <w:szCs w:val="22"/>
        </w:rPr>
        <w:t xml:space="preserve">даје: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Latn-CS"/>
        </w:rPr>
        <w:t>1</w:t>
      </w:r>
      <w:r w:rsidRPr="00EA156D">
        <w:rPr>
          <w:rFonts w:ascii="Times New Roman" w:hAnsi="Times New Roman" w:cs="Times New Roman"/>
          <w:lang w:val="sr-Cyrl-CS"/>
        </w:rPr>
        <w:t>/201</w:t>
      </w:r>
      <w:r w:rsidR="00644CFA">
        <w:rPr>
          <w:rFonts w:ascii="Times New Roman" w:hAnsi="Times New Roman" w:cs="Times New Roman"/>
          <w:lang w:val="sr-Cyrl-CS"/>
        </w:rPr>
        <w:t>8</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Pr>
          <w:rFonts w:ascii="Times New Roman" w:hAnsi="Times New Roman" w:cs="Times New Roman"/>
          <w:lang w:val="sr-Cyrl-CS"/>
        </w:rPr>
        <w:t>1</w:t>
      </w:r>
      <w:r w:rsidRPr="00EA156D">
        <w:rPr>
          <w:rFonts w:ascii="Times New Roman" w:hAnsi="Times New Roman" w:cs="Times New Roman"/>
          <w:lang w:val="sr-Cyrl-CS"/>
        </w:rPr>
        <w:t>/201</w:t>
      </w:r>
      <w:r w:rsidR="00644CFA">
        <w:rPr>
          <w:rFonts w:ascii="Times New Roman" w:hAnsi="Times New Roman" w:cs="Times New Roman"/>
          <w:lang w:val="sr-Cyrl-CS"/>
        </w:rPr>
        <w:t>8</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0E63F7">
      <w:pgSz w:w="12240" w:h="15840"/>
      <w:pgMar w:top="1440" w:right="964" w:bottom="144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F8A" w:rsidRDefault="00E91F8A" w:rsidP="00057A20">
      <w:pPr>
        <w:spacing w:after="0" w:line="240" w:lineRule="auto"/>
      </w:pPr>
      <w:r>
        <w:separator/>
      </w:r>
    </w:p>
  </w:endnote>
  <w:endnote w:type="continuationSeparator" w:id="1">
    <w:p w:rsidR="00E91F8A" w:rsidRDefault="00E91F8A"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6E3AA2" w:rsidRPr="00057A20" w:rsidTr="009A29DA">
      <w:tc>
        <w:tcPr>
          <w:tcW w:w="8208" w:type="dxa"/>
          <w:tcBorders>
            <w:top w:val="single" w:sz="8" w:space="0" w:color="808080"/>
          </w:tcBorders>
          <w:shd w:val="clear" w:color="auto" w:fill="auto"/>
          <w:vAlign w:val="center"/>
        </w:tcPr>
        <w:p w:rsidR="006E3AA2" w:rsidRPr="00057A20" w:rsidRDefault="006E3AA2" w:rsidP="004B5F0D">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rPr>
            <w:t>1-</w:t>
          </w:r>
          <w:r w:rsidRPr="00057A20">
            <w:rPr>
              <w:rFonts w:ascii="Times New Roman" w:hAnsi="Times New Roman" w:cs="Times New Roman"/>
              <w:b/>
              <w:bCs/>
              <w:color w:val="1F497D"/>
              <w:sz w:val="20"/>
              <w:szCs w:val="20"/>
            </w:rPr>
            <w:t>201</w:t>
          </w:r>
          <w:r>
            <w:rPr>
              <w:rFonts w:ascii="Times New Roman" w:hAnsi="Times New Roman" w:cs="Times New Roman"/>
              <w:b/>
              <w:bCs/>
              <w:color w:val="1F497D"/>
              <w:sz w:val="20"/>
              <w:szCs w:val="20"/>
            </w:rPr>
            <w:t>8</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6E3AA2" w:rsidRPr="00057A20" w:rsidRDefault="000360A3"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006E3AA2"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AA572A">
            <w:rPr>
              <w:rFonts w:ascii="Times New Roman" w:hAnsi="Times New Roman" w:cs="Times New Roman"/>
              <w:b/>
              <w:bCs/>
              <w:noProof/>
              <w:color w:val="1F497D"/>
              <w:sz w:val="20"/>
              <w:szCs w:val="20"/>
            </w:rPr>
            <w:t>2</w:t>
          </w:r>
          <w:r w:rsidRPr="00057A20">
            <w:rPr>
              <w:rFonts w:ascii="Times New Roman" w:hAnsi="Times New Roman" w:cs="Times New Roman"/>
              <w:b/>
              <w:bCs/>
              <w:color w:val="1F497D"/>
              <w:sz w:val="20"/>
              <w:szCs w:val="20"/>
            </w:rPr>
            <w:fldChar w:fldCharType="end"/>
          </w:r>
          <w:r w:rsidR="006E3AA2"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006E3AA2"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AA572A">
            <w:rPr>
              <w:rFonts w:ascii="Times New Roman" w:hAnsi="Times New Roman" w:cs="Times New Roman"/>
              <w:b/>
              <w:bCs/>
              <w:noProof/>
              <w:color w:val="1F497D"/>
              <w:sz w:val="20"/>
              <w:szCs w:val="20"/>
            </w:rPr>
            <w:t>26</w:t>
          </w:r>
          <w:r w:rsidRPr="00057A20">
            <w:rPr>
              <w:rFonts w:ascii="Times New Roman" w:hAnsi="Times New Roman" w:cs="Times New Roman"/>
              <w:b/>
              <w:bCs/>
              <w:color w:val="1F497D"/>
              <w:sz w:val="20"/>
              <w:szCs w:val="20"/>
            </w:rPr>
            <w:fldChar w:fldCharType="end"/>
          </w:r>
        </w:p>
      </w:tc>
    </w:tr>
  </w:tbl>
  <w:p w:rsidR="006E3AA2" w:rsidRDefault="006E3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F8A" w:rsidRDefault="00E91F8A" w:rsidP="00057A20">
      <w:pPr>
        <w:spacing w:after="0" w:line="240" w:lineRule="auto"/>
      </w:pPr>
      <w:r>
        <w:separator/>
      </w:r>
    </w:p>
  </w:footnote>
  <w:footnote w:type="continuationSeparator" w:id="1">
    <w:p w:rsidR="00E91F8A" w:rsidRDefault="00E91F8A"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0">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3">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5">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10"/>
  </w:num>
  <w:num w:numId="6">
    <w:abstractNumId w:val="24"/>
  </w:num>
  <w:num w:numId="7">
    <w:abstractNumId w:val="7"/>
  </w:num>
  <w:num w:numId="8">
    <w:abstractNumId w:val="4"/>
  </w:num>
  <w:num w:numId="9">
    <w:abstractNumId w:val="27"/>
  </w:num>
  <w:num w:numId="10">
    <w:abstractNumId w:val="12"/>
  </w:num>
  <w:num w:numId="11">
    <w:abstractNumId w:val="28"/>
  </w:num>
  <w:num w:numId="12">
    <w:abstractNumId w:val="25"/>
  </w:num>
  <w:num w:numId="13">
    <w:abstractNumId w:val="3"/>
  </w:num>
  <w:num w:numId="14">
    <w:abstractNumId w:val="2"/>
  </w:num>
  <w:num w:numId="15">
    <w:abstractNumId w:val="20"/>
  </w:num>
  <w:num w:numId="16">
    <w:abstractNumId w:val="17"/>
  </w:num>
  <w:num w:numId="17">
    <w:abstractNumId w:val="15"/>
  </w:num>
  <w:num w:numId="18">
    <w:abstractNumId w:val="21"/>
  </w:num>
  <w:num w:numId="19">
    <w:abstractNumId w:val="6"/>
  </w:num>
  <w:num w:numId="20">
    <w:abstractNumId w:val="23"/>
  </w:num>
  <w:num w:numId="21">
    <w:abstractNumId w:val="5"/>
  </w:num>
  <w:num w:numId="22">
    <w:abstractNumId w:val="11"/>
  </w:num>
  <w:num w:numId="23">
    <w:abstractNumId w:val="22"/>
  </w:num>
  <w:num w:numId="24">
    <w:abstractNumId w:val="29"/>
  </w:num>
  <w:num w:numId="25">
    <w:abstractNumId w:val="13"/>
  </w:num>
  <w:num w:numId="26">
    <w:abstractNumId w:val="26"/>
  </w:num>
  <w:num w:numId="27">
    <w:abstractNumId w:val="19"/>
  </w:num>
  <w:num w:numId="28">
    <w:abstractNumId w:val="14"/>
  </w:num>
  <w:num w:numId="29">
    <w:abstractNumId w:val="18"/>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7A20"/>
    <w:rsid w:val="0000068F"/>
    <w:rsid w:val="00002C41"/>
    <w:rsid w:val="000058DA"/>
    <w:rsid w:val="000127BA"/>
    <w:rsid w:val="00024EB8"/>
    <w:rsid w:val="000360A3"/>
    <w:rsid w:val="00041F9E"/>
    <w:rsid w:val="00043CFE"/>
    <w:rsid w:val="000449E4"/>
    <w:rsid w:val="00046DDC"/>
    <w:rsid w:val="0005569A"/>
    <w:rsid w:val="000565FB"/>
    <w:rsid w:val="00056778"/>
    <w:rsid w:val="00057A20"/>
    <w:rsid w:val="00061675"/>
    <w:rsid w:val="00066B66"/>
    <w:rsid w:val="000812BC"/>
    <w:rsid w:val="000842B7"/>
    <w:rsid w:val="00097513"/>
    <w:rsid w:val="000A3840"/>
    <w:rsid w:val="000A69C9"/>
    <w:rsid w:val="000B34C7"/>
    <w:rsid w:val="000B5124"/>
    <w:rsid w:val="000B609A"/>
    <w:rsid w:val="000C29CD"/>
    <w:rsid w:val="000C6CE9"/>
    <w:rsid w:val="000E2555"/>
    <w:rsid w:val="000E2966"/>
    <w:rsid w:val="000E4395"/>
    <w:rsid w:val="000E63F7"/>
    <w:rsid w:val="00102932"/>
    <w:rsid w:val="00103B1B"/>
    <w:rsid w:val="001115A9"/>
    <w:rsid w:val="00117D6D"/>
    <w:rsid w:val="001223C7"/>
    <w:rsid w:val="00122A9F"/>
    <w:rsid w:val="00136558"/>
    <w:rsid w:val="00141D53"/>
    <w:rsid w:val="00142AAD"/>
    <w:rsid w:val="001541B9"/>
    <w:rsid w:val="00170D31"/>
    <w:rsid w:val="00171098"/>
    <w:rsid w:val="001801A8"/>
    <w:rsid w:val="001A433C"/>
    <w:rsid w:val="001B500D"/>
    <w:rsid w:val="001C27DF"/>
    <w:rsid w:val="001D3090"/>
    <w:rsid w:val="0020624D"/>
    <w:rsid w:val="00213649"/>
    <w:rsid w:val="002137DA"/>
    <w:rsid w:val="002331F9"/>
    <w:rsid w:val="002370D7"/>
    <w:rsid w:val="00245BA8"/>
    <w:rsid w:val="002471F7"/>
    <w:rsid w:val="00280428"/>
    <w:rsid w:val="00286CDB"/>
    <w:rsid w:val="00287230"/>
    <w:rsid w:val="00292A6D"/>
    <w:rsid w:val="002A4CCA"/>
    <w:rsid w:val="002A4F7E"/>
    <w:rsid w:val="002A71B9"/>
    <w:rsid w:val="002B2035"/>
    <w:rsid w:val="002B459A"/>
    <w:rsid w:val="002C25D1"/>
    <w:rsid w:val="002C3B28"/>
    <w:rsid w:val="002E7EFF"/>
    <w:rsid w:val="00300097"/>
    <w:rsid w:val="003158BA"/>
    <w:rsid w:val="00315A2A"/>
    <w:rsid w:val="00325C99"/>
    <w:rsid w:val="00331CB9"/>
    <w:rsid w:val="00333EEC"/>
    <w:rsid w:val="00333F1C"/>
    <w:rsid w:val="0033516F"/>
    <w:rsid w:val="003351C9"/>
    <w:rsid w:val="00354A5E"/>
    <w:rsid w:val="00355954"/>
    <w:rsid w:val="00375EB4"/>
    <w:rsid w:val="003861FB"/>
    <w:rsid w:val="00397C49"/>
    <w:rsid w:val="003A4951"/>
    <w:rsid w:val="003B12CC"/>
    <w:rsid w:val="003C61AC"/>
    <w:rsid w:val="003D1A37"/>
    <w:rsid w:val="003F49AC"/>
    <w:rsid w:val="00405E9A"/>
    <w:rsid w:val="004143E4"/>
    <w:rsid w:val="004149FD"/>
    <w:rsid w:val="004154C3"/>
    <w:rsid w:val="004155DE"/>
    <w:rsid w:val="004350A4"/>
    <w:rsid w:val="00436E4E"/>
    <w:rsid w:val="00437FB8"/>
    <w:rsid w:val="00441A33"/>
    <w:rsid w:val="0045350D"/>
    <w:rsid w:val="0045472C"/>
    <w:rsid w:val="004617FE"/>
    <w:rsid w:val="00473102"/>
    <w:rsid w:val="004846F4"/>
    <w:rsid w:val="004B5F0D"/>
    <w:rsid w:val="004B6DB2"/>
    <w:rsid w:val="004C7D89"/>
    <w:rsid w:val="004E6B8C"/>
    <w:rsid w:val="00501D93"/>
    <w:rsid w:val="00511439"/>
    <w:rsid w:val="0052320A"/>
    <w:rsid w:val="00537FC3"/>
    <w:rsid w:val="00542E0A"/>
    <w:rsid w:val="00550BF4"/>
    <w:rsid w:val="0056488E"/>
    <w:rsid w:val="00582797"/>
    <w:rsid w:val="00582F6E"/>
    <w:rsid w:val="005935FE"/>
    <w:rsid w:val="005A65CA"/>
    <w:rsid w:val="005A7DB0"/>
    <w:rsid w:val="005B718E"/>
    <w:rsid w:val="005C2788"/>
    <w:rsid w:val="005C5290"/>
    <w:rsid w:val="005D28CB"/>
    <w:rsid w:val="00607A83"/>
    <w:rsid w:val="006226A8"/>
    <w:rsid w:val="0062279E"/>
    <w:rsid w:val="00622E94"/>
    <w:rsid w:val="006277B1"/>
    <w:rsid w:val="00631A3B"/>
    <w:rsid w:val="00636099"/>
    <w:rsid w:val="006410D3"/>
    <w:rsid w:val="00644CFA"/>
    <w:rsid w:val="00652C12"/>
    <w:rsid w:val="00670F7D"/>
    <w:rsid w:val="006875D7"/>
    <w:rsid w:val="006A3104"/>
    <w:rsid w:val="006A56C6"/>
    <w:rsid w:val="006B0B40"/>
    <w:rsid w:val="006D1772"/>
    <w:rsid w:val="006D4A3A"/>
    <w:rsid w:val="006E3AA2"/>
    <w:rsid w:val="006F5E56"/>
    <w:rsid w:val="006F6368"/>
    <w:rsid w:val="006F6435"/>
    <w:rsid w:val="006F65C4"/>
    <w:rsid w:val="00704609"/>
    <w:rsid w:val="0070547F"/>
    <w:rsid w:val="00706C73"/>
    <w:rsid w:val="0072168A"/>
    <w:rsid w:val="007267CB"/>
    <w:rsid w:val="0073641E"/>
    <w:rsid w:val="00742313"/>
    <w:rsid w:val="0074377E"/>
    <w:rsid w:val="00747273"/>
    <w:rsid w:val="00757E89"/>
    <w:rsid w:val="007624F3"/>
    <w:rsid w:val="00767438"/>
    <w:rsid w:val="00794DA4"/>
    <w:rsid w:val="007A337D"/>
    <w:rsid w:val="007B2BB1"/>
    <w:rsid w:val="007C388C"/>
    <w:rsid w:val="007C6E8D"/>
    <w:rsid w:val="007D72C7"/>
    <w:rsid w:val="007E168B"/>
    <w:rsid w:val="007F0262"/>
    <w:rsid w:val="007F747F"/>
    <w:rsid w:val="00803AC6"/>
    <w:rsid w:val="00804EFB"/>
    <w:rsid w:val="008076AF"/>
    <w:rsid w:val="008126B8"/>
    <w:rsid w:val="0081528F"/>
    <w:rsid w:val="008207DA"/>
    <w:rsid w:val="00821D66"/>
    <w:rsid w:val="00830A64"/>
    <w:rsid w:val="00862848"/>
    <w:rsid w:val="00873944"/>
    <w:rsid w:val="0088489D"/>
    <w:rsid w:val="00887976"/>
    <w:rsid w:val="00891824"/>
    <w:rsid w:val="008A26B2"/>
    <w:rsid w:val="008A47C3"/>
    <w:rsid w:val="008A6F4A"/>
    <w:rsid w:val="008A7F0E"/>
    <w:rsid w:val="008B11EE"/>
    <w:rsid w:val="008B2815"/>
    <w:rsid w:val="008B516B"/>
    <w:rsid w:val="008B609D"/>
    <w:rsid w:val="008C3EFD"/>
    <w:rsid w:val="008C5839"/>
    <w:rsid w:val="008C783B"/>
    <w:rsid w:val="008C79E2"/>
    <w:rsid w:val="008D5913"/>
    <w:rsid w:val="008E2959"/>
    <w:rsid w:val="008E5359"/>
    <w:rsid w:val="008E766C"/>
    <w:rsid w:val="008F2B49"/>
    <w:rsid w:val="00902605"/>
    <w:rsid w:val="00917263"/>
    <w:rsid w:val="009235C5"/>
    <w:rsid w:val="009256B0"/>
    <w:rsid w:val="00925725"/>
    <w:rsid w:val="00934E85"/>
    <w:rsid w:val="00957C8B"/>
    <w:rsid w:val="009740BB"/>
    <w:rsid w:val="0097743B"/>
    <w:rsid w:val="00994CCF"/>
    <w:rsid w:val="009A29DA"/>
    <w:rsid w:val="009B2469"/>
    <w:rsid w:val="009B5B1C"/>
    <w:rsid w:val="009B6B8C"/>
    <w:rsid w:val="009C52B6"/>
    <w:rsid w:val="009C62CB"/>
    <w:rsid w:val="009F01FD"/>
    <w:rsid w:val="00A13950"/>
    <w:rsid w:val="00A14A8B"/>
    <w:rsid w:val="00A30BBA"/>
    <w:rsid w:val="00A356BA"/>
    <w:rsid w:val="00A356D3"/>
    <w:rsid w:val="00A438FA"/>
    <w:rsid w:val="00A767B4"/>
    <w:rsid w:val="00A86AC0"/>
    <w:rsid w:val="00A941A9"/>
    <w:rsid w:val="00AA337B"/>
    <w:rsid w:val="00AA572A"/>
    <w:rsid w:val="00AA7486"/>
    <w:rsid w:val="00AB3283"/>
    <w:rsid w:val="00AB36F3"/>
    <w:rsid w:val="00AB457D"/>
    <w:rsid w:val="00AC27E3"/>
    <w:rsid w:val="00AC5824"/>
    <w:rsid w:val="00AD2B9B"/>
    <w:rsid w:val="00AD3C81"/>
    <w:rsid w:val="00AD6432"/>
    <w:rsid w:val="00AE0B76"/>
    <w:rsid w:val="00AE67E9"/>
    <w:rsid w:val="00AF0D73"/>
    <w:rsid w:val="00AF2154"/>
    <w:rsid w:val="00AF5990"/>
    <w:rsid w:val="00B0757B"/>
    <w:rsid w:val="00B15947"/>
    <w:rsid w:val="00B372E7"/>
    <w:rsid w:val="00B532CB"/>
    <w:rsid w:val="00B70437"/>
    <w:rsid w:val="00B835B5"/>
    <w:rsid w:val="00B86A02"/>
    <w:rsid w:val="00B90804"/>
    <w:rsid w:val="00B92D74"/>
    <w:rsid w:val="00B92F79"/>
    <w:rsid w:val="00BB3A51"/>
    <w:rsid w:val="00BC14DF"/>
    <w:rsid w:val="00BC447C"/>
    <w:rsid w:val="00BD46A8"/>
    <w:rsid w:val="00BE1B1C"/>
    <w:rsid w:val="00BE43A0"/>
    <w:rsid w:val="00C00636"/>
    <w:rsid w:val="00C10FE1"/>
    <w:rsid w:val="00C12799"/>
    <w:rsid w:val="00C20811"/>
    <w:rsid w:val="00C23056"/>
    <w:rsid w:val="00C2366A"/>
    <w:rsid w:val="00C34B4C"/>
    <w:rsid w:val="00C3795F"/>
    <w:rsid w:val="00C43BA3"/>
    <w:rsid w:val="00C50622"/>
    <w:rsid w:val="00C51B5D"/>
    <w:rsid w:val="00C52375"/>
    <w:rsid w:val="00C76CAC"/>
    <w:rsid w:val="00C87B72"/>
    <w:rsid w:val="00CC4D5D"/>
    <w:rsid w:val="00CC6874"/>
    <w:rsid w:val="00CD0D77"/>
    <w:rsid w:val="00CD4134"/>
    <w:rsid w:val="00CD7C95"/>
    <w:rsid w:val="00CF3D9D"/>
    <w:rsid w:val="00D04FBA"/>
    <w:rsid w:val="00D12921"/>
    <w:rsid w:val="00D32B98"/>
    <w:rsid w:val="00D35F40"/>
    <w:rsid w:val="00D60FBD"/>
    <w:rsid w:val="00D66025"/>
    <w:rsid w:val="00D81D74"/>
    <w:rsid w:val="00D874ED"/>
    <w:rsid w:val="00DA42D7"/>
    <w:rsid w:val="00DB00FC"/>
    <w:rsid w:val="00DB0328"/>
    <w:rsid w:val="00DC05DF"/>
    <w:rsid w:val="00DC30EC"/>
    <w:rsid w:val="00DD2F85"/>
    <w:rsid w:val="00DE2504"/>
    <w:rsid w:val="00DE4D63"/>
    <w:rsid w:val="00DF13E3"/>
    <w:rsid w:val="00E01FDC"/>
    <w:rsid w:val="00E02B44"/>
    <w:rsid w:val="00E060CF"/>
    <w:rsid w:val="00E061EA"/>
    <w:rsid w:val="00E10EED"/>
    <w:rsid w:val="00E17711"/>
    <w:rsid w:val="00E25599"/>
    <w:rsid w:val="00E325B5"/>
    <w:rsid w:val="00E360D8"/>
    <w:rsid w:val="00E518AC"/>
    <w:rsid w:val="00E6338F"/>
    <w:rsid w:val="00E7410E"/>
    <w:rsid w:val="00E871E7"/>
    <w:rsid w:val="00E91F8A"/>
    <w:rsid w:val="00E93377"/>
    <w:rsid w:val="00EA156D"/>
    <w:rsid w:val="00EA7520"/>
    <w:rsid w:val="00EB7A73"/>
    <w:rsid w:val="00EC09AF"/>
    <w:rsid w:val="00EC1528"/>
    <w:rsid w:val="00EC59AF"/>
    <w:rsid w:val="00EC75BF"/>
    <w:rsid w:val="00ED2D79"/>
    <w:rsid w:val="00ED40B3"/>
    <w:rsid w:val="00EF0BD6"/>
    <w:rsid w:val="00F2753D"/>
    <w:rsid w:val="00F340E1"/>
    <w:rsid w:val="00F3601D"/>
    <w:rsid w:val="00F435C2"/>
    <w:rsid w:val="00F52591"/>
    <w:rsid w:val="00F57701"/>
    <w:rsid w:val="00F84F23"/>
    <w:rsid w:val="00F8506B"/>
    <w:rsid w:val="00F85B15"/>
    <w:rsid w:val="00FA2687"/>
    <w:rsid w:val="00FA610D"/>
    <w:rsid w:val="00FB30B1"/>
    <w:rsid w:val="00FB4BD1"/>
    <w:rsid w:val="00FC3C1F"/>
    <w:rsid w:val="00FD26CB"/>
    <w:rsid w:val="00FD2A8E"/>
    <w:rsid w:val="00FE22C5"/>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_ub@mts.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vnenabavke@rgz.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B7D9C-4644-49AF-BA04-CD732DED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26</Pages>
  <Words>7469</Words>
  <Characters>42579</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92</cp:revision>
  <cp:lastPrinted>2017-03-03T08:23:00Z</cp:lastPrinted>
  <dcterms:created xsi:type="dcterms:W3CDTF">2016-02-12T12:43:00Z</dcterms:created>
  <dcterms:modified xsi:type="dcterms:W3CDTF">2018-04-20T09:10:00Z</dcterms:modified>
</cp:coreProperties>
</file>