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815" w:rsidRPr="00994CCF" w:rsidRDefault="008B2815" w:rsidP="00057A20">
      <w:pPr>
        <w:jc w:val="center"/>
        <w:rPr>
          <w:rFonts w:ascii="Times New Roman" w:hAnsi="Times New Roman" w:cs="Times New Roman"/>
          <w:b/>
          <w:lang w:val="sr-Cyrl-CS"/>
        </w:rPr>
      </w:pPr>
    </w:p>
    <w:p w:rsidR="008B2815" w:rsidRDefault="008B2815" w:rsidP="00057A20">
      <w:pPr>
        <w:jc w:val="center"/>
        <w:rPr>
          <w:rFonts w:ascii="Times New Roman" w:hAnsi="Times New Roman" w:cs="Times New Roman"/>
          <w:b/>
        </w:rPr>
      </w:pPr>
    </w:p>
    <w:p w:rsidR="00057A20" w:rsidRPr="00757E89" w:rsidRDefault="00057A20" w:rsidP="00057A20">
      <w:pPr>
        <w:jc w:val="center"/>
        <w:rPr>
          <w:rFonts w:ascii="Times New Roman" w:hAnsi="Times New Roman" w:cs="Times New Roman"/>
          <w:b/>
        </w:rPr>
      </w:pPr>
      <w:r w:rsidRPr="00757E89">
        <w:rPr>
          <w:rFonts w:ascii="Times New Roman" w:hAnsi="Times New Roman" w:cs="Times New Roman"/>
          <w:b/>
        </w:rPr>
        <w:t>РЕПУБЛИКА СРБИЈА</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lang w:val="sr-Cyrl-CS"/>
        </w:rPr>
        <w:t>ПРЕДШКОЛСКА УСТАНОВА „УБ“</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rPr>
        <w:t xml:space="preserve"> </w:t>
      </w:r>
      <w:r w:rsidRPr="00757E89">
        <w:rPr>
          <w:rFonts w:ascii="Times New Roman" w:hAnsi="Times New Roman" w:cs="Times New Roman"/>
          <w:b/>
          <w:lang w:val="sr-Cyrl-CS"/>
        </w:rPr>
        <w:t>Милоша Селаковића бр. 20, 14210 Уб</w:t>
      </w:r>
    </w:p>
    <w:p w:rsidR="00057A20" w:rsidRPr="00757E89" w:rsidRDefault="00057A20" w:rsidP="00057A20">
      <w:pPr>
        <w:jc w:val="center"/>
        <w:rPr>
          <w:rFonts w:ascii="Times New Roman" w:hAnsi="Times New Roman" w:cs="Times New Roman"/>
        </w:rPr>
      </w:pPr>
    </w:p>
    <w:p w:rsidR="00057A20" w:rsidRPr="00757E89" w:rsidRDefault="00057A20" w:rsidP="00057A20">
      <w:pPr>
        <w:jc w:val="center"/>
        <w:rPr>
          <w:rFonts w:ascii="Times New Roman" w:hAnsi="Times New Roman" w:cs="Times New Roman"/>
        </w:rPr>
      </w:pPr>
    </w:p>
    <w:p w:rsidR="00057A20" w:rsidRPr="00757E89" w:rsidRDefault="00057A20" w:rsidP="00057A20">
      <w:pPr>
        <w:rPr>
          <w:rFonts w:ascii="Times New Roman" w:hAnsi="Times New Roman" w:cs="Times New Roman"/>
        </w:rPr>
      </w:pPr>
    </w:p>
    <w:p w:rsidR="00057A20" w:rsidRPr="00757E89" w:rsidRDefault="00057A20" w:rsidP="00057A20">
      <w:pPr>
        <w:jc w:val="center"/>
        <w:rPr>
          <w:rFonts w:ascii="Times New Roman" w:hAnsi="Times New Roman" w:cs="Times New Roman"/>
          <w:b/>
          <w:lang w:val="ru-RU"/>
        </w:rPr>
      </w:pPr>
      <w:r w:rsidRPr="00757E89">
        <w:rPr>
          <w:rFonts w:ascii="Times New Roman" w:hAnsi="Times New Roman" w:cs="Times New Roman"/>
          <w:b/>
        </w:rPr>
        <w:t>КОНКУРСНА ДОКУМЕНТАЦИЈА</w:t>
      </w:r>
    </w:p>
    <w:p w:rsidR="00057A20" w:rsidRPr="00757E89" w:rsidRDefault="00057A20" w:rsidP="00057A20">
      <w:pPr>
        <w:jc w:val="center"/>
        <w:rPr>
          <w:rFonts w:ascii="Times New Roman" w:hAnsi="Times New Roman" w:cs="Times New Roman"/>
          <w:lang w:val="ru-RU"/>
        </w:rPr>
      </w:pPr>
    </w:p>
    <w:p w:rsidR="00057A20" w:rsidRPr="00757E89" w:rsidRDefault="00057A20" w:rsidP="00057A20">
      <w:pPr>
        <w:jc w:val="center"/>
        <w:rPr>
          <w:rFonts w:ascii="Times New Roman" w:hAnsi="Times New Roman" w:cs="Times New Roman"/>
          <w:b/>
          <w:bCs/>
          <w:i/>
          <w:iCs/>
          <w:lang w:val="ru-RU"/>
        </w:rPr>
      </w:pPr>
    </w:p>
    <w:p w:rsidR="00057A20" w:rsidRPr="00757E89" w:rsidRDefault="00057A20" w:rsidP="00057A20">
      <w:pPr>
        <w:jc w:val="center"/>
        <w:rPr>
          <w:rFonts w:ascii="Times New Roman" w:hAnsi="Times New Roman" w:cs="Times New Roman"/>
          <w:b/>
          <w:bCs/>
          <w:i/>
          <w:iCs/>
          <w:lang w:val="ru-RU"/>
        </w:rPr>
      </w:pPr>
    </w:p>
    <w:p w:rsidR="00057A20" w:rsidRPr="002E7EFF" w:rsidRDefault="00057A20" w:rsidP="00057A20">
      <w:pPr>
        <w:jc w:val="center"/>
        <w:rPr>
          <w:rFonts w:ascii="Times New Roman" w:hAnsi="Times New Roman" w:cs="Times New Roman"/>
          <w:b/>
          <w:bCs/>
          <w:i/>
          <w:iCs/>
          <w:lang w:val="sr-Cyrl-CS"/>
        </w:rPr>
      </w:pPr>
      <w:r w:rsidRPr="00757E89">
        <w:rPr>
          <w:rFonts w:ascii="Times New Roman" w:hAnsi="Times New Roman" w:cs="Times New Roman"/>
          <w:b/>
          <w:bCs/>
        </w:rPr>
        <w:t>ЈАВНА НАБАВКА ДОБ</w:t>
      </w:r>
      <w:r w:rsidR="00994CCF">
        <w:rPr>
          <w:rFonts w:ascii="Times New Roman" w:hAnsi="Times New Roman" w:cs="Times New Roman"/>
          <w:b/>
          <w:bCs/>
          <w:lang w:val="sr-Cyrl-CS"/>
        </w:rPr>
        <w:t>А</w:t>
      </w:r>
      <w:r w:rsidRPr="00757E89">
        <w:rPr>
          <w:rFonts w:ascii="Times New Roman" w:hAnsi="Times New Roman" w:cs="Times New Roman"/>
          <w:b/>
          <w:bCs/>
        </w:rPr>
        <w:t>РА</w:t>
      </w:r>
      <w:r w:rsidRPr="00757E89">
        <w:rPr>
          <w:rFonts w:ascii="Times New Roman" w:hAnsi="Times New Roman" w:cs="Times New Roman"/>
          <w:b/>
          <w:bCs/>
          <w:lang w:val="sr-Cyrl-CS"/>
        </w:rPr>
        <w:t xml:space="preserve"> </w:t>
      </w:r>
      <w:r w:rsidRPr="00757E89">
        <w:rPr>
          <w:rFonts w:ascii="Times New Roman" w:hAnsi="Times New Roman" w:cs="Times New Roman"/>
          <w:b/>
          <w:bCs/>
        </w:rPr>
        <w:t xml:space="preserve">– </w:t>
      </w:r>
      <w:r w:rsidRPr="00757E89">
        <w:rPr>
          <w:rFonts w:ascii="Times New Roman" w:hAnsi="Times New Roman" w:cs="Times New Roman"/>
          <w:b/>
          <w:bCs/>
          <w:lang w:val="sr-Cyrl-CS"/>
        </w:rPr>
        <w:t>НАМИРНИЦЕ ЗА ИСХРАНУ</w:t>
      </w:r>
      <w:r w:rsidRPr="00757E89">
        <w:rPr>
          <w:rFonts w:ascii="Times New Roman" w:hAnsi="Times New Roman" w:cs="Times New Roman"/>
          <w:b/>
          <w:bCs/>
        </w:rPr>
        <w:t xml:space="preserve"> </w:t>
      </w:r>
      <w:r w:rsidR="002E7EFF">
        <w:rPr>
          <w:rFonts w:ascii="Times New Roman" w:hAnsi="Times New Roman" w:cs="Times New Roman"/>
          <w:b/>
          <w:bCs/>
          <w:lang w:val="sr-Cyrl-CS"/>
        </w:rPr>
        <w:t>ДЕЦЕ</w:t>
      </w:r>
    </w:p>
    <w:p w:rsidR="002E7EFF" w:rsidRDefault="002E7EFF" w:rsidP="00057A20">
      <w:pPr>
        <w:jc w:val="center"/>
        <w:rPr>
          <w:rFonts w:ascii="Times New Roman" w:hAnsi="Times New Roman" w:cs="Times New Roman"/>
          <w:b/>
          <w:bCs/>
          <w:lang w:val="sr-Cyrl-CS"/>
        </w:rPr>
      </w:pPr>
    </w:p>
    <w:p w:rsidR="002E7EFF" w:rsidRDefault="002E7EFF" w:rsidP="00057A20">
      <w:pPr>
        <w:jc w:val="center"/>
        <w:rPr>
          <w:rFonts w:ascii="Times New Roman" w:hAnsi="Times New Roman" w:cs="Times New Roman"/>
          <w:b/>
          <w:bCs/>
          <w:lang w:val="sr-Cyrl-CS"/>
        </w:rPr>
      </w:pPr>
    </w:p>
    <w:p w:rsidR="00057A20" w:rsidRPr="00757E89" w:rsidRDefault="00057A20" w:rsidP="00057A20">
      <w:pPr>
        <w:jc w:val="center"/>
        <w:rPr>
          <w:rFonts w:ascii="Times New Roman" w:hAnsi="Times New Roman" w:cs="Times New Roman"/>
          <w:b/>
          <w:bCs/>
        </w:rPr>
      </w:pPr>
      <w:r w:rsidRPr="00757E89">
        <w:rPr>
          <w:rFonts w:ascii="Times New Roman" w:hAnsi="Times New Roman" w:cs="Times New Roman"/>
          <w:b/>
          <w:bCs/>
          <w:lang w:val="sr-Cyrl-CS"/>
        </w:rPr>
        <w:t>ОТВОРЕНИ ПОСТУПАК</w:t>
      </w:r>
    </w:p>
    <w:p w:rsidR="00057A20" w:rsidRPr="00757E89" w:rsidRDefault="00057A20" w:rsidP="00057A20">
      <w:pPr>
        <w:jc w:val="center"/>
        <w:rPr>
          <w:rFonts w:ascii="Times New Roman" w:hAnsi="Times New Roman" w:cs="Times New Roman"/>
          <w:b/>
          <w:bCs/>
        </w:rPr>
      </w:pPr>
    </w:p>
    <w:p w:rsidR="00057A20" w:rsidRPr="00F94037" w:rsidRDefault="00057A20" w:rsidP="00057A20">
      <w:pPr>
        <w:jc w:val="center"/>
        <w:rPr>
          <w:rFonts w:ascii="Times New Roman" w:hAnsi="Times New Roman" w:cs="Times New Roman"/>
          <w:i/>
          <w:iCs/>
          <w:lang w:val="sr-Cyrl-CS"/>
        </w:rPr>
      </w:pPr>
      <w:r w:rsidRPr="00757E89">
        <w:rPr>
          <w:rFonts w:ascii="Times New Roman" w:hAnsi="Times New Roman" w:cs="Times New Roman"/>
          <w:b/>
          <w:bCs/>
        </w:rPr>
        <w:t xml:space="preserve">ЈАВНА НАБАВКА бр. </w:t>
      </w:r>
      <w:r w:rsidR="00747273">
        <w:rPr>
          <w:rFonts w:ascii="Times New Roman" w:hAnsi="Times New Roman" w:cs="Times New Roman"/>
          <w:b/>
        </w:rPr>
        <w:t>1-</w:t>
      </w:r>
      <w:r w:rsidRPr="009B2469">
        <w:rPr>
          <w:rFonts w:ascii="Times New Roman" w:hAnsi="Times New Roman" w:cs="Times New Roman"/>
          <w:b/>
        </w:rPr>
        <w:t>201</w:t>
      </w:r>
      <w:r w:rsidR="00F94037">
        <w:rPr>
          <w:rFonts w:ascii="Times New Roman" w:hAnsi="Times New Roman" w:cs="Times New Roman"/>
          <w:b/>
          <w:lang w:val="sr-Cyrl-CS"/>
        </w:rPr>
        <w:t>9</w:t>
      </w:r>
    </w:p>
    <w:p w:rsidR="004143E4" w:rsidRPr="00964C9A" w:rsidRDefault="004143E4" w:rsidP="004143E4">
      <w:pPr>
        <w:jc w:val="center"/>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 xml:space="preserve">Укупан број страна конкурсне документације: </w:t>
      </w:r>
      <w:r w:rsidRPr="00671077">
        <w:rPr>
          <w:rFonts w:ascii="Times New Roman" w:hAnsi="Times New Roman" w:cs="Times New Roman"/>
          <w:b/>
          <w:lang w:val="sr-Cyrl-CS"/>
        </w:rPr>
        <w:t>43</w:t>
      </w: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rPr>
          <w:rFonts w:ascii="Times New Roman" w:hAnsi="Times New Roman" w:cs="Times New Roman"/>
          <w:i/>
          <w:iCs/>
          <w:lang w:val="sr-Cyrl-CS"/>
        </w:rPr>
      </w:pPr>
    </w:p>
    <w:p w:rsidR="002137DA" w:rsidRPr="00757E89" w:rsidRDefault="00057A20" w:rsidP="004143E4">
      <w:pPr>
        <w:jc w:val="center"/>
        <w:rPr>
          <w:rFonts w:ascii="Times New Roman" w:hAnsi="Times New Roman" w:cs="Times New Roman"/>
          <w:lang w:val="sr-Cyrl-CS"/>
        </w:rPr>
      </w:pPr>
      <w:r w:rsidRPr="00757E89">
        <w:rPr>
          <w:rFonts w:ascii="Times New Roman" w:hAnsi="Times New Roman" w:cs="Times New Roman"/>
          <w:b/>
          <w:iCs/>
          <w:lang w:val="sr-Cyrl-CS"/>
        </w:rPr>
        <w:t>Уб</w:t>
      </w:r>
      <w:r w:rsidRPr="00671077">
        <w:rPr>
          <w:rFonts w:ascii="Times New Roman" w:hAnsi="Times New Roman" w:cs="Times New Roman"/>
          <w:b/>
          <w:iCs/>
        </w:rPr>
        <w:t xml:space="preserve">, </w:t>
      </w:r>
      <w:r w:rsidR="000B5124" w:rsidRPr="00671077">
        <w:rPr>
          <w:rFonts w:ascii="Times New Roman" w:hAnsi="Times New Roman" w:cs="Times New Roman"/>
          <w:b/>
          <w:iCs/>
          <w:lang w:val="sr-Cyrl-CS"/>
        </w:rPr>
        <w:t>март</w:t>
      </w:r>
      <w:r w:rsidRPr="00757E89">
        <w:rPr>
          <w:rFonts w:ascii="Times New Roman" w:hAnsi="Times New Roman" w:cs="Times New Roman"/>
          <w:b/>
          <w:iCs/>
          <w:lang w:val="sr-Cyrl-CS"/>
        </w:rPr>
        <w:t xml:space="preserve"> 201</w:t>
      </w:r>
      <w:r w:rsidR="00F94037">
        <w:rPr>
          <w:rFonts w:ascii="Times New Roman" w:hAnsi="Times New Roman" w:cs="Times New Roman"/>
          <w:b/>
          <w:iCs/>
          <w:lang w:val="sr-Cyrl-CS"/>
        </w:rPr>
        <w:t>9</w:t>
      </w:r>
      <w:r w:rsidRPr="00757E89">
        <w:rPr>
          <w:rFonts w:ascii="Times New Roman" w:hAnsi="Times New Roman" w:cs="Times New Roman"/>
          <w:b/>
          <w:bCs/>
        </w:rPr>
        <w:t>. године</w:t>
      </w:r>
    </w:p>
    <w:p w:rsid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4617FE" w:rsidRPr="00757E89" w:rsidRDefault="004617FE" w:rsidP="004617FE">
      <w:pPr>
        <w:spacing w:line="240" w:lineRule="auto"/>
        <w:jc w:val="both"/>
        <w:rPr>
          <w:rFonts w:ascii="Times New Roman" w:eastAsia="TimesNewRomanPSMT" w:hAnsi="Times New Roman" w:cs="Times New Roman"/>
        </w:rPr>
      </w:pPr>
      <w:r w:rsidRPr="004150A4">
        <w:rPr>
          <w:rFonts w:ascii="Times New Roman" w:eastAsia="TimesNewRomanPSMT" w:hAnsi="Times New Roman" w:cs="Times New Roman"/>
        </w:rPr>
        <w:lastRenderedPageBreak/>
        <w:t>На основу чланова 3</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xml:space="preserve">. и 61. Закона о јавним набавкама („Службени гласник РС” бр. 124/2012, </w:t>
      </w:r>
      <w:r w:rsidRPr="004150A4">
        <w:rPr>
          <w:rFonts w:ascii="Times New Roman" w:eastAsia="TimesNewRomanPSMT" w:hAnsi="Times New Roman" w:cs="Times New Roman"/>
          <w:lang w:val="sr-Cyrl-CS"/>
        </w:rPr>
        <w:t xml:space="preserve">68/15 </w:t>
      </w:r>
      <w:r w:rsidRPr="004150A4">
        <w:rPr>
          <w:rFonts w:ascii="Times New Roman" w:eastAsia="TimesNewRomanPSMT" w:hAnsi="Times New Roman" w:cs="Times New Roman"/>
        </w:rPr>
        <w:t xml:space="preserve">у даљем тексту: Закон), члана </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Правилника о обавезним елементима конкурсне</w:t>
      </w:r>
      <w:r w:rsidRPr="00A356BA">
        <w:rPr>
          <w:rFonts w:ascii="Times New Roman" w:eastAsia="TimesNewRomanPSMT" w:hAnsi="Times New Roman" w:cs="Times New Roman"/>
        </w:rPr>
        <w:t xml:space="preserve"> документације у поступцима јавних набавки и начину доказивања испуњености услова </w:t>
      </w:r>
      <w:r w:rsidRPr="000F72D5">
        <w:rPr>
          <w:rFonts w:ascii="Times New Roman" w:eastAsia="TimesNewRomanPSMT" w:hAnsi="Times New Roman" w:cs="Times New Roman"/>
        </w:rPr>
        <w:t xml:space="preserve">(„Службени гласник РС” бр. 29/2013), </w:t>
      </w:r>
      <w:r w:rsidRPr="000F72D5">
        <w:rPr>
          <w:rFonts w:ascii="Times New Roman" w:hAnsi="Times New Roman" w:cs="Times New Roman"/>
        </w:rPr>
        <w:t xml:space="preserve">Одлуке о покретању поступка јавне набавке </w:t>
      </w:r>
      <w:r w:rsidRPr="000F72D5">
        <w:rPr>
          <w:rFonts w:ascii="Times New Roman" w:hAnsi="Times New Roman" w:cs="Times New Roman"/>
          <w:lang w:val="sr-Cyrl-CS"/>
        </w:rPr>
        <w:t>1</w:t>
      </w:r>
      <w:r w:rsidRPr="000F72D5">
        <w:rPr>
          <w:rFonts w:ascii="Times New Roman" w:hAnsi="Times New Roman" w:cs="Times New Roman"/>
        </w:rPr>
        <w:t>/201</w:t>
      </w:r>
      <w:r w:rsidR="000F72D5" w:rsidRPr="000F72D5">
        <w:rPr>
          <w:rFonts w:ascii="Times New Roman" w:hAnsi="Times New Roman" w:cs="Times New Roman"/>
        </w:rPr>
        <w:t>9</w:t>
      </w:r>
      <w:r w:rsidRPr="000F72D5">
        <w:rPr>
          <w:rFonts w:ascii="Times New Roman" w:hAnsi="Times New Roman" w:cs="Times New Roman"/>
        </w:rPr>
        <w:t xml:space="preserve">, </w:t>
      </w:r>
      <w:r w:rsidRPr="000F72D5">
        <w:rPr>
          <w:rFonts w:ascii="Times New Roman" w:hAnsi="Times New Roman" w:cs="Times New Roman"/>
          <w:lang w:val="sr-Cyrl-CS"/>
        </w:rPr>
        <w:t xml:space="preserve">број: </w:t>
      </w:r>
      <w:r w:rsidR="000F72D5" w:rsidRPr="000F72D5">
        <w:rPr>
          <w:rFonts w:ascii="Times New Roman" w:hAnsi="Times New Roman" w:cs="Times New Roman"/>
        </w:rPr>
        <w:t>28</w:t>
      </w:r>
      <w:r w:rsidRPr="000F72D5">
        <w:rPr>
          <w:rFonts w:ascii="Times New Roman" w:hAnsi="Times New Roman" w:cs="Times New Roman"/>
          <w:lang w:val="ru-RU"/>
        </w:rPr>
        <w:t>/201</w:t>
      </w:r>
      <w:r w:rsidR="000F72D5" w:rsidRPr="000F72D5">
        <w:rPr>
          <w:rFonts w:ascii="Times New Roman" w:hAnsi="Times New Roman" w:cs="Times New Roman"/>
        </w:rPr>
        <w:t>9</w:t>
      </w:r>
      <w:r w:rsidRPr="000F72D5">
        <w:rPr>
          <w:rFonts w:ascii="Times New Roman" w:hAnsi="Times New Roman" w:cs="Times New Roman"/>
          <w:lang w:val="ru-RU"/>
        </w:rPr>
        <w:t>-04</w:t>
      </w:r>
      <w:r w:rsidRPr="000F72D5">
        <w:rPr>
          <w:rFonts w:ascii="Times New Roman" w:hAnsi="Times New Roman" w:cs="Times New Roman"/>
        </w:rPr>
        <w:t xml:space="preserve"> од </w:t>
      </w:r>
      <w:r w:rsidR="000F72D5" w:rsidRPr="000F72D5">
        <w:rPr>
          <w:rFonts w:ascii="Times New Roman" w:hAnsi="Times New Roman" w:cs="Times New Roman"/>
        </w:rPr>
        <w:t>20</w:t>
      </w:r>
      <w:r w:rsidRPr="000F72D5">
        <w:rPr>
          <w:rFonts w:ascii="Times New Roman" w:hAnsi="Times New Roman" w:cs="Times New Roman"/>
          <w:lang w:val="sr-Cyrl-CS"/>
        </w:rPr>
        <w:t>.0</w:t>
      </w:r>
      <w:r w:rsidR="000F72D5" w:rsidRPr="000F72D5">
        <w:rPr>
          <w:rFonts w:ascii="Times New Roman" w:hAnsi="Times New Roman" w:cs="Times New Roman"/>
        </w:rPr>
        <w:t>2</w:t>
      </w:r>
      <w:r w:rsidRPr="000F72D5">
        <w:rPr>
          <w:rFonts w:ascii="Times New Roman" w:hAnsi="Times New Roman" w:cs="Times New Roman"/>
          <w:lang w:val="sr-Cyrl-CS"/>
        </w:rPr>
        <w:t>.201</w:t>
      </w:r>
      <w:r w:rsidR="000F72D5" w:rsidRPr="000F72D5">
        <w:rPr>
          <w:rFonts w:ascii="Times New Roman" w:hAnsi="Times New Roman" w:cs="Times New Roman"/>
        </w:rPr>
        <w:t>9</w:t>
      </w:r>
      <w:r w:rsidRPr="000F72D5">
        <w:rPr>
          <w:rFonts w:ascii="Times New Roman" w:hAnsi="Times New Roman" w:cs="Times New Roman"/>
        </w:rPr>
        <w:t xml:space="preserve">.године и Решења о образовању комисије за јавну набавку </w:t>
      </w:r>
      <w:r w:rsidRPr="000F72D5">
        <w:rPr>
          <w:rFonts w:ascii="Times New Roman" w:hAnsi="Times New Roman" w:cs="Times New Roman"/>
          <w:lang w:val="sr-Cyrl-CS"/>
        </w:rPr>
        <w:t>1</w:t>
      </w:r>
      <w:r w:rsidRPr="000F72D5">
        <w:rPr>
          <w:rFonts w:ascii="Times New Roman" w:hAnsi="Times New Roman" w:cs="Times New Roman"/>
        </w:rPr>
        <w:t>/201</w:t>
      </w:r>
      <w:r w:rsidR="000F72D5" w:rsidRPr="000F72D5">
        <w:rPr>
          <w:rFonts w:ascii="Times New Roman" w:hAnsi="Times New Roman" w:cs="Times New Roman"/>
        </w:rPr>
        <w:t>9</w:t>
      </w:r>
      <w:r w:rsidRPr="000F72D5">
        <w:rPr>
          <w:rFonts w:ascii="Times New Roman" w:hAnsi="Times New Roman" w:cs="Times New Roman"/>
        </w:rPr>
        <w:t xml:space="preserve">, </w:t>
      </w:r>
      <w:r w:rsidRPr="000F72D5">
        <w:rPr>
          <w:rFonts w:ascii="Times New Roman" w:hAnsi="Times New Roman" w:cs="Times New Roman"/>
          <w:lang w:val="sr-Cyrl-CS"/>
        </w:rPr>
        <w:t xml:space="preserve">број: </w:t>
      </w:r>
      <w:r w:rsidR="000F72D5" w:rsidRPr="000F72D5">
        <w:rPr>
          <w:rFonts w:ascii="Times New Roman" w:hAnsi="Times New Roman" w:cs="Times New Roman"/>
        </w:rPr>
        <w:t>28</w:t>
      </w:r>
      <w:r w:rsidRPr="000F72D5">
        <w:rPr>
          <w:rFonts w:ascii="Times New Roman" w:hAnsi="Times New Roman" w:cs="Times New Roman"/>
          <w:lang w:val="ru-RU"/>
        </w:rPr>
        <w:t>-1/201</w:t>
      </w:r>
      <w:r w:rsidR="000F72D5" w:rsidRPr="000F72D5">
        <w:rPr>
          <w:rFonts w:ascii="Times New Roman" w:hAnsi="Times New Roman" w:cs="Times New Roman"/>
        </w:rPr>
        <w:t>9</w:t>
      </w:r>
      <w:r w:rsidRPr="000F72D5">
        <w:rPr>
          <w:rFonts w:ascii="Times New Roman" w:hAnsi="Times New Roman" w:cs="Times New Roman"/>
          <w:lang w:val="ru-RU"/>
        </w:rPr>
        <w:t xml:space="preserve">-04 </w:t>
      </w:r>
      <w:r w:rsidRPr="000F72D5">
        <w:rPr>
          <w:rFonts w:ascii="Times New Roman" w:hAnsi="Times New Roman" w:cs="Times New Roman"/>
        </w:rPr>
        <w:t xml:space="preserve">од </w:t>
      </w:r>
      <w:r w:rsidR="000F72D5" w:rsidRPr="000F72D5">
        <w:rPr>
          <w:rFonts w:ascii="Times New Roman" w:hAnsi="Times New Roman" w:cs="Times New Roman"/>
        </w:rPr>
        <w:t>20</w:t>
      </w:r>
      <w:r w:rsidRPr="000F72D5">
        <w:rPr>
          <w:rFonts w:ascii="Times New Roman" w:hAnsi="Times New Roman" w:cs="Times New Roman"/>
          <w:lang w:val="sr-Cyrl-CS"/>
        </w:rPr>
        <w:t>.0</w:t>
      </w:r>
      <w:r w:rsidR="000F72D5" w:rsidRPr="000F72D5">
        <w:rPr>
          <w:rFonts w:ascii="Times New Roman" w:hAnsi="Times New Roman" w:cs="Times New Roman"/>
        </w:rPr>
        <w:t>2</w:t>
      </w:r>
      <w:r w:rsidRPr="000F72D5">
        <w:rPr>
          <w:rFonts w:ascii="Times New Roman" w:hAnsi="Times New Roman" w:cs="Times New Roman"/>
        </w:rPr>
        <w:t>.201</w:t>
      </w:r>
      <w:r w:rsidR="000F72D5" w:rsidRPr="000F72D5">
        <w:rPr>
          <w:rFonts w:ascii="Times New Roman" w:hAnsi="Times New Roman" w:cs="Times New Roman"/>
        </w:rPr>
        <w:t>9</w:t>
      </w:r>
      <w:r w:rsidRPr="000F72D5">
        <w:rPr>
          <w:rFonts w:ascii="Times New Roman" w:hAnsi="Times New Roman" w:cs="Times New Roman"/>
        </w:rPr>
        <w:t>.године, припремљена је:</w:t>
      </w:r>
    </w:p>
    <w:p w:rsidR="00757E89" w:rsidRPr="00757E89" w:rsidRDefault="00757E89" w:rsidP="00757E89">
      <w:pPr>
        <w:shd w:val="clear" w:color="auto" w:fill="C6D9F1"/>
        <w:spacing w:line="240" w:lineRule="auto"/>
        <w:jc w:val="center"/>
        <w:rPr>
          <w:rFonts w:ascii="Times New Roman" w:eastAsia="TimesNewRomanPS-BoldMT" w:hAnsi="Times New Roman" w:cs="Times New Roman"/>
          <w:b/>
          <w:bCs/>
          <w:lang w:val="ru-RU"/>
        </w:rPr>
      </w:pPr>
      <w:r w:rsidRPr="00757E89">
        <w:rPr>
          <w:rFonts w:ascii="Times New Roman" w:eastAsia="TimesNewRomanPS-BoldMT" w:hAnsi="Times New Roman" w:cs="Times New Roman"/>
          <w:b/>
          <w:bCs/>
        </w:rPr>
        <w:t>КОНКУРСНА ДОКУМЕНТАЦИЈА</w:t>
      </w:r>
    </w:p>
    <w:p w:rsidR="00757E89" w:rsidRPr="002E7EFF"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lang w:val="sr-Cyrl-CS"/>
        </w:rPr>
        <w:t xml:space="preserve">у отвореном поступку за </w:t>
      </w:r>
      <w:r w:rsidRPr="00757E89">
        <w:rPr>
          <w:rFonts w:ascii="Times New Roman" w:eastAsia="TimesNewRomanPS-BoldMT" w:hAnsi="Times New Roman" w:cs="Times New Roman"/>
          <w:b/>
          <w:bCs/>
        </w:rPr>
        <w:t xml:space="preserve">јавну набавку </w:t>
      </w:r>
      <w:r w:rsidRPr="002E7EFF">
        <w:rPr>
          <w:rFonts w:ascii="Times New Roman" w:eastAsia="TimesNewRomanPS-BoldMT" w:hAnsi="Times New Roman" w:cs="Times New Roman"/>
          <w:b/>
          <w:bCs/>
        </w:rPr>
        <w:t xml:space="preserve">добра – </w:t>
      </w:r>
      <w:r w:rsidR="002E7EFF" w:rsidRPr="002E7EFF">
        <w:rPr>
          <w:rFonts w:ascii="Times New Roman" w:eastAsia="TimesNewRomanPS-BoldMT" w:hAnsi="Times New Roman" w:cs="Times New Roman"/>
          <w:b/>
          <w:bCs/>
          <w:lang w:val="sr-Cyrl-CS"/>
        </w:rPr>
        <w:t>намирнице</w:t>
      </w:r>
      <w:r w:rsidR="002E7EFF">
        <w:rPr>
          <w:rFonts w:ascii="Times New Roman" w:eastAsia="TimesNewRomanPS-BoldMT" w:hAnsi="Times New Roman" w:cs="Times New Roman"/>
          <w:b/>
          <w:bCs/>
          <w:lang w:val="sr-Cyrl-CS"/>
        </w:rPr>
        <w:t xml:space="preserve"> за исхрану деце</w:t>
      </w:r>
    </w:p>
    <w:p w:rsidR="00757E89" w:rsidRPr="00F94037"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rPr>
        <w:t xml:space="preserve">ЈН бр. </w:t>
      </w:r>
      <w:r w:rsidR="00747273">
        <w:rPr>
          <w:rFonts w:ascii="Times New Roman" w:eastAsia="TimesNewRomanPS-BoldMT" w:hAnsi="Times New Roman" w:cs="Times New Roman"/>
          <w:b/>
          <w:bCs/>
        </w:rPr>
        <w:t>1-</w:t>
      </w:r>
      <w:r w:rsidRPr="00757E89">
        <w:rPr>
          <w:rFonts w:ascii="Times New Roman" w:eastAsia="TimesNewRomanPS-BoldMT" w:hAnsi="Times New Roman" w:cs="Times New Roman"/>
          <w:b/>
          <w:bCs/>
        </w:rPr>
        <w:t>201</w:t>
      </w:r>
      <w:r w:rsidR="00F94037">
        <w:rPr>
          <w:rFonts w:ascii="Times New Roman" w:eastAsia="TimesNewRomanPS-BoldMT" w:hAnsi="Times New Roman" w:cs="Times New Roman"/>
          <w:b/>
          <w:bCs/>
          <w:lang w:val="sr-Cyrl-CS"/>
        </w:rPr>
        <w:t>9</w:t>
      </w:r>
    </w:p>
    <w:p w:rsidR="00757E89" w:rsidRPr="00757E89" w:rsidRDefault="00757E89" w:rsidP="00757E89">
      <w:pPr>
        <w:spacing w:line="240" w:lineRule="auto"/>
        <w:jc w:val="both"/>
        <w:rPr>
          <w:rFonts w:ascii="Times New Roman" w:eastAsia="TimesNewRomanPSMT" w:hAnsi="Times New Roman" w:cs="Times New Roman"/>
        </w:rPr>
      </w:pPr>
      <w:r w:rsidRPr="00757E89">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both"/>
              <w:rPr>
                <w:rFonts w:ascii="Times New Roman" w:eastAsia="TimesNewRomanPSMT" w:hAnsi="Times New Roman" w:cs="Times New Roman"/>
                <w:b/>
                <w:i/>
              </w:rPr>
            </w:pPr>
            <w:bookmarkStart w:id="0" w:name="_GoBack"/>
            <w:bookmarkEnd w:id="0"/>
            <w:r w:rsidRPr="00757E89">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center"/>
              <w:rPr>
                <w:rFonts w:ascii="Times New Roman" w:eastAsia="TimesNewRomanPSMT" w:hAnsi="Times New Roman" w:cs="Times New Roman"/>
                <w:b/>
                <w:i/>
              </w:rPr>
            </w:pPr>
            <w:r w:rsidRPr="00757E89">
              <w:rPr>
                <w:rFonts w:ascii="Times New Roman" w:eastAsia="TimesNewRomanPSMT" w:hAnsi="Times New Roman" w:cs="Times New Roman"/>
                <w:b/>
                <w:i/>
              </w:rPr>
              <w:t>Назив</w:t>
            </w:r>
            <w:r w:rsidRPr="00757E89">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757E89" w:rsidRDefault="00757E89" w:rsidP="00757E89">
            <w:pPr>
              <w:spacing w:line="240" w:lineRule="auto"/>
              <w:jc w:val="center"/>
              <w:rPr>
                <w:rFonts w:ascii="Times New Roman" w:hAnsi="Times New Roman" w:cs="Times New Roman"/>
                <w:bCs/>
                <w:iCs/>
              </w:rPr>
            </w:pPr>
            <w:r w:rsidRPr="00757E89">
              <w:rPr>
                <w:rFonts w:ascii="Times New Roman" w:eastAsia="TimesNewRomanPSMT" w:hAnsi="Times New Roman" w:cs="Times New Roman"/>
                <w:b/>
                <w:i/>
              </w:rPr>
              <w:t>Страна</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57E89" w:rsidP="00C23056">
            <w:pPr>
              <w:snapToGrid w:val="0"/>
              <w:spacing w:line="240" w:lineRule="auto"/>
              <w:jc w:val="center"/>
              <w:rPr>
                <w:rFonts w:ascii="Times New Roman" w:hAnsi="Times New Roman" w:cs="Times New Roman"/>
                <w:bCs/>
                <w:iCs/>
              </w:rPr>
            </w:pPr>
            <w:r w:rsidRPr="00671077">
              <w:rPr>
                <w:rFonts w:ascii="Times New Roman" w:eastAsia="TimesNewRomanPSMT" w:hAnsi="Times New Roman" w:cs="Times New Roman"/>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57E8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671077" w:rsidRDefault="00757E8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3351C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9</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F84F23" w:rsidP="003351C9">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1</w:t>
            </w:r>
            <w:r w:rsidR="003351C9" w:rsidRPr="00671077">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F84F23" w:rsidP="003351C9">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1</w:t>
            </w:r>
            <w:r w:rsidR="003351C9" w:rsidRPr="00671077">
              <w:rPr>
                <w:rFonts w:ascii="Times New Roman" w:eastAsia="TimesNewRomanPSMT" w:hAnsi="Times New Roman" w:cs="Times New Roman"/>
                <w:lang w:val="sr-Cyrl-CS"/>
              </w:rPr>
              <w:t>9</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3351C9" w:rsidRDefault="00757E89" w:rsidP="00757E8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sidR="003351C9">
              <w:rPr>
                <w:rFonts w:ascii="Times New Roman" w:eastAsia="TimesNewRomanPSMT" w:hAnsi="Times New Roman" w:cs="Times New Roman"/>
                <w:lang w:val="sr-Cyrl-CS"/>
              </w:rPr>
              <w:t>-а</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8D5913" w:rsidP="00C23056">
            <w:pPr>
              <w:snapToGrid w:val="0"/>
              <w:spacing w:line="240" w:lineRule="auto"/>
              <w:rPr>
                <w:rFonts w:ascii="Times New Roman" w:eastAsia="TimesNewRomanPSMT" w:hAnsi="Times New Roman" w:cs="Times New Roman"/>
                <w:lang w:val="sr-Cyrl-CS"/>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F0262" w:rsidP="003351C9">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2</w:t>
            </w:r>
            <w:r w:rsidR="003351C9" w:rsidRPr="00671077">
              <w:rPr>
                <w:rFonts w:ascii="Times New Roman" w:eastAsia="TimesNewRomanPSMT" w:hAnsi="Times New Roman" w:cs="Times New Roman"/>
                <w:lang w:val="sr-Cyrl-CS"/>
              </w:rPr>
              <w:t>3</w:t>
            </w:r>
          </w:p>
        </w:tc>
      </w:tr>
      <w:tr w:rsidR="003351C9" w:rsidRPr="00757E89" w:rsidTr="003351C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3351C9" w:rsidRPr="003351C9"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27</w:t>
            </w:r>
          </w:p>
        </w:tc>
      </w:tr>
      <w:tr w:rsidR="003351C9" w:rsidRPr="00757E89" w:rsidTr="003351C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3351C9" w:rsidRPr="003351C9"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31</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 xml:space="preserve"> -а</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35</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36</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37</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-г</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39</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41</w:t>
            </w:r>
          </w:p>
        </w:tc>
      </w:tr>
      <w:tr w:rsidR="003351C9" w:rsidRPr="00757E89" w:rsidTr="00C23056">
        <w:trPr>
          <w:trHeight w:val="351"/>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42</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8D5913">
            <w:pPr>
              <w:snapToGrid w:val="0"/>
              <w:spacing w:line="240" w:lineRule="auto"/>
              <w:jc w:val="center"/>
              <w:rPr>
                <w:rFonts w:ascii="Times New Roman" w:hAnsi="Times New Roman" w:cs="Times New Roman"/>
                <w:lang w:val="sr-Cyrl-CS"/>
              </w:rPr>
            </w:pPr>
            <w:r w:rsidRPr="00671077">
              <w:rPr>
                <w:rFonts w:ascii="Times New Roman" w:eastAsia="TimesNewRomanPSMT" w:hAnsi="Times New Roman" w:cs="Times New Roman"/>
                <w:lang w:val="sr-Cyrl-CS"/>
              </w:rPr>
              <w:t>43</w:t>
            </w:r>
          </w:p>
        </w:tc>
      </w:tr>
    </w:tbl>
    <w:p w:rsidR="003351C9" w:rsidRDefault="003351C9" w:rsidP="008B2815">
      <w:pPr>
        <w:ind w:left="935"/>
        <w:rPr>
          <w:rFonts w:ascii="Times New Roman" w:eastAsia="Times New Roman" w:hAnsi="Times New Roman" w:cs="Times New Roman"/>
          <w:b/>
          <w:lang w:val="sr-Cyrl-CS"/>
        </w:rPr>
      </w:pPr>
    </w:p>
    <w:p w:rsidR="008B2815" w:rsidRPr="00964C9A" w:rsidRDefault="008B2815" w:rsidP="008B2815">
      <w:pPr>
        <w:ind w:left="935"/>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 xml:space="preserve">Укупан број страна конкурсне документације: </w:t>
      </w:r>
      <w:r w:rsidR="00C52375" w:rsidRPr="00671077">
        <w:rPr>
          <w:rFonts w:ascii="Times New Roman" w:hAnsi="Times New Roman" w:cs="Times New Roman"/>
          <w:b/>
          <w:lang w:val="sr-Cyrl-CS"/>
        </w:rPr>
        <w:t>43</w:t>
      </w:r>
    </w:p>
    <w:p w:rsidR="00C23056" w:rsidRPr="00C23056" w:rsidRDefault="00C23056" w:rsidP="00C23056">
      <w:pPr>
        <w:shd w:val="clear" w:color="auto" w:fill="C6D9F1"/>
        <w:spacing w:line="240" w:lineRule="auto"/>
        <w:jc w:val="center"/>
        <w:rPr>
          <w:rFonts w:ascii="Times New Roman" w:hAnsi="Times New Roman" w:cs="Times New Roman"/>
          <w:b/>
          <w:bCs/>
          <w:i/>
          <w:iCs/>
        </w:rPr>
      </w:pPr>
      <w:r w:rsidRPr="00C23056">
        <w:rPr>
          <w:rFonts w:ascii="Times New Roman" w:hAnsi="Times New Roman" w:cs="Times New Roman"/>
          <w:b/>
          <w:bCs/>
          <w:i/>
          <w:iCs/>
        </w:rPr>
        <w:lastRenderedPageBreak/>
        <w:t>I</w:t>
      </w:r>
      <w:r w:rsidRPr="00C23056">
        <w:rPr>
          <w:rFonts w:ascii="Times New Roman" w:hAnsi="Times New Roman" w:cs="Times New Roman"/>
          <w:b/>
          <w:bCs/>
          <w:i/>
          <w:iCs/>
          <w:lang w:val="ru-RU"/>
        </w:rPr>
        <w:t xml:space="preserve">   </w:t>
      </w:r>
      <w:r w:rsidRPr="00C23056">
        <w:rPr>
          <w:rFonts w:ascii="Times New Roman" w:hAnsi="Times New Roman" w:cs="Times New Roman"/>
          <w:b/>
          <w:bCs/>
          <w:i/>
          <w:iCs/>
        </w:rPr>
        <w:t xml:space="preserve">ОПШТИ ПОДАЦИ О ЈАВНОЈ НАБАВЦИ </w:t>
      </w:r>
    </w:p>
    <w:p w:rsidR="00C23056" w:rsidRPr="00CF3D9D" w:rsidRDefault="00CF3D9D" w:rsidP="00CF3D9D">
      <w:pPr>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1. </w:t>
      </w:r>
      <w:r w:rsidR="00C23056" w:rsidRPr="00CF3D9D">
        <w:rPr>
          <w:rFonts w:ascii="Times New Roman" w:hAnsi="Times New Roman" w:cs="Times New Roman"/>
          <w:b/>
          <w:bCs/>
        </w:rPr>
        <w:t>Подаци о Наручиоцу</w:t>
      </w:r>
    </w:p>
    <w:p w:rsidR="00C23056" w:rsidRPr="00C23056" w:rsidRDefault="00C23056" w:rsidP="00C23056">
      <w:pPr>
        <w:spacing w:after="0" w:line="240" w:lineRule="auto"/>
        <w:jc w:val="both"/>
        <w:rPr>
          <w:rFonts w:ascii="Times New Roman" w:hAnsi="Times New Roman" w:cs="Times New Roman"/>
          <w:b/>
          <w:bCs/>
          <w:lang w:val="sr-Cyrl-CS"/>
        </w:rPr>
      </w:pPr>
      <w:r w:rsidRPr="00C23056">
        <w:rPr>
          <w:rFonts w:ascii="Times New Roman" w:hAnsi="Times New Roman" w:cs="Times New Roman"/>
        </w:rPr>
        <w:t xml:space="preserve">Наручилац:  </w:t>
      </w:r>
      <w:r w:rsidRPr="00C23056">
        <w:rPr>
          <w:rFonts w:ascii="Times New Roman" w:hAnsi="Times New Roman" w:cs="Times New Roman"/>
          <w:iCs/>
          <w:lang w:val="sr-Cyrl-CS"/>
        </w:rPr>
        <w:t>Предшколска установа „Уб“ Уб</w:t>
      </w:r>
    </w:p>
    <w:p w:rsidR="00C23056" w:rsidRDefault="00C23056" w:rsidP="00C23056">
      <w:pPr>
        <w:spacing w:after="0" w:line="240" w:lineRule="auto"/>
        <w:jc w:val="both"/>
        <w:rPr>
          <w:rFonts w:ascii="Times New Roman" w:hAnsi="Times New Roman" w:cs="Times New Roman"/>
          <w:iCs/>
          <w:lang w:val="sr-Cyrl-CS"/>
        </w:rPr>
      </w:pPr>
      <w:r w:rsidRPr="00C23056">
        <w:rPr>
          <w:rFonts w:ascii="Times New Roman" w:hAnsi="Times New Roman" w:cs="Times New Roman"/>
          <w:lang w:val="sr-Cyrl-CS"/>
        </w:rPr>
        <w:t>Адреса:</w:t>
      </w:r>
      <w:r w:rsidRPr="00C23056">
        <w:rPr>
          <w:rFonts w:ascii="Times New Roman" w:hAnsi="Times New Roman" w:cs="Times New Roman"/>
          <w:i/>
          <w:iCs/>
        </w:rPr>
        <w:t xml:space="preserve"> </w:t>
      </w:r>
      <w:r w:rsidRPr="00C23056">
        <w:rPr>
          <w:rFonts w:ascii="Times New Roman" w:hAnsi="Times New Roman" w:cs="Times New Roman"/>
          <w:iCs/>
          <w:lang w:val="sr-Cyrl-CS"/>
        </w:rPr>
        <w:t>14210 Уб</w:t>
      </w:r>
      <w:r w:rsidRPr="00C23056">
        <w:rPr>
          <w:rFonts w:ascii="Times New Roman" w:hAnsi="Times New Roman" w:cs="Times New Roman"/>
          <w:iCs/>
        </w:rPr>
        <w:t xml:space="preserve">, </w:t>
      </w:r>
      <w:r w:rsidRPr="00C23056">
        <w:rPr>
          <w:rFonts w:ascii="Times New Roman" w:hAnsi="Times New Roman" w:cs="Times New Roman"/>
          <w:iCs/>
          <w:lang w:val="sr-Cyrl-CS"/>
        </w:rPr>
        <w:t>Милоша Селаковића бр. 20</w:t>
      </w:r>
    </w:p>
    <w:p w:rsidR="00CF3D9D" w:rsidRPr="00C23056" w:rsidRDefault="00CF3D9D" w:rsidP="00C23056">
      <w:pPr>
        <w:spacing w:after="0" w:line="240" w:lineRule="auto"/>
        <w:jc w:val="both"/>
        <w:rPr>
          <w:rFonts w:ascii="Times New Roman" w:hAnsi="Times New Roman" w:cs="Times New Roman"/>
        </w:rPr>
      </w:pPr>
    </w:p>
    <w:p w:rsidR="00C23056" w:rsidRPr="00CF3D9D"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b/>
          <w:bCs/>
        </w:rPr>
        <w:t>2. Врста поступка јавне набавке</w:t>
      </w:r>
    </w:p>
    <w:p w:rsidR="00C23056"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rPr>
        <w:t xml:space="preserve">Предметна јавна набавка се спроводи у </w:t>
      </w:r>
      <w:r w:rsidRPr="00C23056">
        <w:rPr>
          <w:rFonts w:ascii="Times New Roman" w:hAnsi="Times New Roman" w:cs="Times New Roman"/>
          <w:lang w:val="sr-Cyrl-CS"/>
        </w:rPr>
        <w:t xml:space="preserve">отвореном поступку, </w:t>
      </w:r>
      <w:r w:rsidRPr="00C23056">
        <w:rPr>
          <w:rFonts w:ascii="Times New Roman" w:hAnsi="Times New Roman" w:cs="Times New Roman"/>
        </w:rPr>
        <w:t>у складу са Законом и подзаконским актима којима се уређују јавне набавке.</w:t>
      </w:r>
    </w:p>
    <w:p w:rsidR="00CF3D9D" w:rsidRPr="00CF3D9D" w:rsidRDefault="00CF3D9D" w:rsidP="00C23056">
      <w:pPr>
        <w:spacing w:after="0" w:line="240" w:lineRule="auto"/>
        <w:jc w:val="both"/>
        <w:rPr>
          <w:rFonts w:ascii="Times New Roman" w:hAnsi="Times New Roman" w:cs="Times New Roman"/>
          <w:lang w:val="sr-Cyrl-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rPr>
        <w:t>3. Предмет јавне набавке</w:t>
      </w:r>
    </w:p>
    <w:p w:rsidR="00C23056" w:rsidRPr="00C23056" w:rsidRDefault="00C23056" w:rsidP="00CF3D9D">
      <w:pPr>
        <w:spacing w:after="0" w:line="240" w:lineRule="auto"/>
        <w:jc w:val="both"/>
        <w:rPr>
          <w:rFonts w:ascii="Times New Roman" w:eastAsia="TimesNewRomanPS-BoldMT" w:hAnsi="Times New Roman" w:cs="Times New Roman"/>
          <w:bCs/>
          <w:lang w:val="sr-Cyrl-CS"/>
        </w:rPr>
      </w:pPr>
      <w:r w:rsidRPr="00C23056">
        <w:rPr>
          <w:rFonts w:ascii="Times New Roman" w:hAnsi="Times New Roman" w:cs="Times New Roman"/>
        </w:rPr>
        <w:t>Предмет јавне набавке бр</w:t>
      </w:r>
      <w:r w:rsidRPr="00C23056">
        <w:rPr>
          <w:rFonts w:ascii="Times New Roman" w:hAnsi="Times New Roman" w:cs="Times New Roman"/>
          <w:lang w:val="ru-RU"/>
        </w:rPr>
        <w:t xml:space="preserve">. </w:t>
      </w:r>
      <w:r w:rsidR="00747273">
        <w:rPr>
          <w:rFonts w:ascii="Times New Roman" w:hAnsi="Times New Roman" w:cs="Times New Roman"/>
        </w:rPr>
        <w:t>1-</w:t>
      </w:r>
      <w:r w:rsidRPr="009B2469">
        <w:rPr>
          <w:rFonts w:ascii="Times New Roman" w:hAnsi="Times New Roman" w:cs="Times New Roman"/>
        </w:rPr>
        <w:t>201</w:t>
      </w:r>
      <w:r w:rsidR="00F94037">
        <w:rPr>
          <w:rFonts w:ascii="Times New Roman" w:hAnsi="Times New Roman" w:cs="Times New Roman"/>
          <w:lang w:val="sr-Cyrl-CS"/>
        </w:rPr>
        <w:t>9</w:t>
      </w:r>
      <w:r w:rsidRPr="00C23056">
        <w:rPr>
          <w:rFonts w:ascii="Times New Roman" w:hAnsi="Times New Roman" w:cs="Times New Roman"/>
          <w:i/>
          <w:iCs/>
        </w:rPr>
        <w:t xml:space="preserve"> </w:t>
      </w:r>
      <w:r w:rsidRPr="00C23056">
        <w:rPr>
          <w:rFonts w:ascii="Times New Roman" w:hAnsi="Times New Roman" w:cs="Times New Roman"/>
        </w:rPr>
        <w:t>је добро</w:t>
      </w:r>
      <w:r w:rsidRPr="00C23056">
        <w:rPr>
          <w:rFonts w:ascii="Times New Roman" w:hAnsi="Times New Roman" w:cs="Times New Roman"/>
          <w:i/>
        </w:rPr>
        <w:t xml:space="preserve"> –</w:t>
      </w:r>
      <w:r w:rsidRPr="00C23056">
        <w:rPr>
          <w:rFonts w:ascii="Times New Roman" w:hAnsi="Times New Roman" w:cs="Times New Roman"/>
          <w:i/>
          <w:lang w:val="sr-Cyrl-CS"/>
        </w:rPr>
        <w:t xml:space="preserve"> </w:t>
      </w:r>
      <w:r w:rsidR="00CF3D9D">
        <w:rPr>
          <w:rFonts w:ascii="Times New Roman" w:hAnsi="Times New Roman" w:cs="Times New Roman"/>
          <w:lang w:val="sr-Cyrl-CS"/>
        </w:rPr>
        <w:t>намирнице за исхрану</w:t>
      </w:r>
      <w:r w:rsidR="002E7EFF">
        <w:rPr>
          <w:rFonts w:ascii="Times New Roman" w:hAnsi="Times New Roman" w:cs="Times New Roman"/>
          <w:lang w:val="sr-Cyrl-CS"/>
        </w:rPr>
        <w:t xml:space="preserve"> деце</w:t>
      </w:r>
      <w:r w:rsidRPr="00C23056">
        <w:rPr>
          <w:rFonts w:ascii="Times New Roman" w:hAnsi="Times New Roman" w:cs="Times New Roman"/>
        </w:rPr>
        <w:t xml:space="preserve"> за потребе </w:t>
      </w:r>
      <w:r w:rsidRPr="00C23056">
        <w:rPr>
          <w:rFonts w:ascii="Times New Roman" w:eastAsia="TimesNewRomanPS-BoldMT" w:hAnsi="Times New Roman" w:cs="Times New Roman"/>
          <w:bCs/>
          <w:lang w:val="sr-Cyrl-CS"/>
        </w:rPr>
        <w:t>Предшколске установе „Уб“ Уб</w:t>
      </w:r>
    </w:p>
    <w:p w:rsidR="00C23056" w:rsidRPr="00C23056" w:rsidRDefault="00C23056" w:rsidP="00CF3D9D">
      <w:pPr>
        <w:spacing w:after="0" w:line="240" w:lineRule="auto"/>
        <w:jc w:val="both"/>
        <w:rPr>
          <w:rFonts w:ascii="Times New Roman" w:hAnsi="Times New Roman" w:cs="Times New Roman"/>
        </w:rPr>
      </w:pPr>
    </w:p>
    <w:p w:rsidR="00C23056" w:rsidRPr="00C23056" w:rsidRDefault="00C23056" w:rsidP="00CF3D9D">
      <w:pPr>
        <w:spacing w:after="0" w:line="240" w:lineRule="auto"/>
        <w:jc w:val="both"/>
        <w:rPr>
          <w:rFonts w:ascii="Times New Roman" w:hAnsi="Times New Roman" w:cs="Times New Roman"/>
          <w:lang w:val="sr-Cyrl-CS"/>
        </w:rPr>
      </w:pPr>
      <w:r w:rsidRPr="00C23056">
        <w:rPr>
          <w:rFonts w:ascii="Times New Roman" w:hAnsi="Times New Roman" w:cs="Times New Roman"/>
          <w:b/>
          <w:bCs/>
          <w:lang w:val="sr-Cyrl-CS"/>
        </w:rPr>
        <w:t>4. Циљ поступка</w:t>
      </w:r>
    </w:p>
    <w:p w:rsidR="002E7EFF" w:rsidRPr="002E7EFF" w:rsidRDefault="002E7EFF" w:rsidP="002E7EFF">
      <w:pPr>
        <w:rPr>
          <w:rFonts w:ascii="Times New Roman" w:eastAsia="Times New Roman" w:hAnsi="Times New Roman" w:cs="Times New Roman"/>
          <w:lang w:val="sr-Cyrl-CS"/>
        </w:rPr>
      </w:pPr>
      <w:r w:rsidRPr="002E7EFF">
        <w:rPr>
          <w:rFonts w:ascii="Times New Roman" w:eastAsia="Times New Roman" w:hAnsi="Times New Roman" w:cs="Times New Roman"/>
          <w:lang w:val="sr-Cyrl-CS"/>
        </w:rPr>
        <w:t>Поступак се спроводи ради закључења уговора о јавној набавци.</w:t>
      </w:r>
    </w:p>
    <w:p w:rsidR="00C23056" w:rsidRPr="00C23056" w:rsidRDefault="00C23056" w:rsidP="00CF3D9D">
      <w:pPr>
        <w:spacing w:line="240" w:lineRule="auto"/>
        <w:ind w:left="15"/>
        <w:jc w:val="both"/>
        <w:rPr>
          <w:rFonts w:ascii="Times New Roman" w:hAnsi="Times New Roman" w:cs="Times New Roman"/>
          <w:i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lang w:val="sr-Cyrl-CS"/>
        </w:rPr>
        <w:t>5</w:t>
      </w:r>
      <w:r w:rsidRPr="00C23056">
        <w:rPr>
          <w:rFonts w:ascii="Times New Roman" w:hAnsi="Times New Roman" w:cs="Times New Roman"/>
          <w:b/>
          <w:bCs/>
        </w:rPr>
        <w:t xml:space="preserve">. Контакт (лице или служба) </w:t>
      </w:r>
    </w:p>
    <w:p w:rsidR="00C23056" w:rsidRPr="00C23056" w:rsidRDefault="00C23056" w:rsidP="00CF3D9D">
      <w:pPr>
        <w:spacing w:after="0" w:line="240" w:lineRule="auto"/>
        <w:jc w:val="both"/>
        <w:rPr>
          <w:rFonts w:ascii="Times New Roman" w:hAnsi="Times New Roman" w:cs="Times New Roman"/>
          <w:bCs/>
        </w:rPr>
      </w:pPr>
      <w:r w:rsidRPr="00C23056">
        <w:rPr>
          <w:rFonts w:ascii="Times New Roman" w:hAnsi="Times New Roman" w:cs="Times New Roman"/>
        </w:rPr>
        <w:t xml:space="preserve">Лице (или служба) за контакт: </w:t>
      </w:r>
      <w:r w:rsidRPr="00C23056">
        <w:rPr>
          <w:rFonts w:ascii="Times New Roman" w:hAnsi="Times New Roman" w:cs="Times New Roman"/>
          <w:lang w:val="sr-Cyrl-CS"/>
        </w:rPr>
        <w:t>Крсмановић Мирјана</w:t>
      </w:r>
      <w:r w:rsidRPr="00C23056">
        <w:rPr>
          <w:rFonts w:ascii="Times New Roman" w:hAnsi="Times New Roman" w:cs="Times New Roman"/>
        </w:rPr>
        <w:t>,</w:t>
      </w:r>
      <w:r w:rsidRPr="00C23056">
        <w:rPr>
          <w:rFonts w:ascii="Times New Roman" w:hAnsi="Times New Roman" w:cs="Times New Roman"/>
          <w:lang w:val="sr-Cyrl-CS"/>
        </w:rPr>
        <w:t xml:space="preserve"> е - mail адреса (или број факса):</w:t>
      </w:r>
      <w:r w:rsidR="00030F8E">
        <w:rPr>
          <w:rFonts w:ascii="Times New Roman" w:hAnsi="Times New Roman" w:cs="Times New Roman"/>
        </w:rPr>
        <w:t xml:space="preserve"> </w:t>
      </w:r>
      <w:hyperlink r:id="rId8" w:history="1">
        <w:r w:rsidR="00030F8E" w:rsidRPr="00CB3047">
          <w:rPr>
            <w:rStyle w:val="Hyperlink"/>
            <w:rFonts w:ascii="Times New Roman" w:hAnsi="Times New Roman" w:cs="Times New Roman"/>
          </w:rPr>
          <w:t>vrticub6@gmail.com</w:t>
        </w:r>
      </w:hyperlink>
      <w:r w:rsidR="00030F8E">
        <w:rPr>
          <w:rFonts w:ascii="Times New Roman" w:hAnsi="Times New Roman" w:cs="Times New Roman"/>
        </w:rPr>
        <w:t xml:space="preserve"> </w:t>
      </w:r>
      <w:r w:rsidRPr="00C23056">
        <w:rPr>
          <w:rFonts w:ascii="Times New Roman" w:hAnsi="Times New Roman" w:cs="Times New Roman"/>
        </w:rPr>
        <w:t xml:space="preserve"> факс: 014/410-623</w:t>
      </w:r>
    </w:p>
    <w:p w:rsidR="00C23056" w:rsidRPr="00C23056" w:rsidRDefault="00C23056" w:rsidP="00CF3D9D">
      <w:pPr>
        <w:spacing w:line="240" w:lineRule="auto"/>
        <w:jc w:val="both"/>
        <w:rPr>
          <w:rFonts w:ascii="Times New Roman" w:hAnsi="Times New Roman" w:cs="Times New Roman"/>
          <w:bCs/>
          <w:lang w:val="sr-Cyrl-CS"/>
        </w:rPr>
      </w:pPr>
    </w:p>
    <w:p w:rsidR="00CF3D9D" w:rsidRPr="00CF3D9D" w:rsidRDefault="00CF3D9D" w:rsidP="00CF3D9D">
      <w:pPr>
        <w:shd w:val="clear" w:color="auto" w:fill="C6D9F1"/>
        <w:spacing w:after="0" w:line="240" w:lineRule="auto"/>
        <w:jc w:val="center"/>
        <w:rPr>
          <w:rFonts w:ascii="Times New Roman" w:hAnsi="Times New Roman" w:cs="Times New Roman"/>
          <w:b/>
          <w:bCs/>
          <w:i/>
          <w:iCs/>
        </w:rPr>
      </w:pPr>
      <w:r w:rsidRPr="00CF3D9D">
        <w:rPr>
          <w:rFonts w:ascii="Times New Roman" w:hAnsi="Times New Roman" w:cs="Times New Roman"/>
          <w:b/>
          <w:bCs/>
          <w:i/>
          <w:iCs/>
        </w:rPr>
        <w:t>II  ПОДАЦИ О ПРЕДМЕТУ ЈАВНЕ НАБАВКЕ</w:t>
      </w:r>
    </w:p>
    <w:p w:rsidR="00CF3D9D" w:rsidRPr="00CF3D9D" w:rsidRDefault="00CF3D9D" w:rsidP="00CF3D9D">
      <w:pPr>
        <w:shd w:val="clear" w:color="auto" w:fill="C6D9F1"/>
        <w:spacing w:after="0" w:line="240" w:lineRule="auto"/>
        <w:jc w:val="center"/>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rPr>
      </w:pPr>
      <w:r w:rsidRPr="00CF3D9D">
        <w:rPr>
          <w:rFonts w:ascii="Times New Roman" w:hAnsi="Times New Roman" w:cs="Times New Roman"/>
          <w:b/>
          <w:bCs/>
        </w:rPr>
        <w:t>1. Предмет јавне набавке</w:t>
      </w:r>
    </w:p>
    <w:p w:rsidR="00CF3D9D" w:rsidRDefault="00CF3D9D" w:rsidP="00CF3D9D">
      <w:pPr>
        <w:spacing w:after="0" w:line="240" w:lineRule="auto"/>
        <w:jc w:val="both"/>
        <w:rPr>
          <w:rFonts w:ascii="Times New Roman" w:hAnsi="Times New Roman" w:cs="Times New Roman"/>
          <w:lang w:val="sr-Cyrl-CS"/>
        </w:rPr>
      </w:pPr>
      <w:r w:rsidRPr="00CF3D9D">
        <w:rPr>
          <w:rFonts w:ascii="Times New Roman" w:hAnsi="Times New Roman" w:cs="Times New Roman"/>
        </w:rPr>
        <w:t>Предмет јавне набавке бр</w:t>
      </w:r>
      <w:r w:rsidRPr="00CF3D9D">
        <w:rPr>
          <w:rFonts w:ascii="Times New Roman" w:hAnsi="Times New Roman" w:cs="Times New Roman"/>
          <w:lang w:val="ru-RU"/>
        </w:rPr>
        <w:t>.</w:t>
      </w:r>
      <w:r w:rsidRPr="00CF3D9D">
        <w:rPr>
          <w:rFonts w:ascii="Times New Roman" w:hAnsi="Times New Roman" w:cs="Times New Roman"/>
        </w:rPr>
        <w:t xml:space="preserve"> </w:t>
      </w:r>
      <w:r w:rsidR="00747273">
        <w:rPr>
          <w:rFonts w:ascii="Times New Roman" w:hAnsi="Times New Roman" w:cs="Times New Roman"/>
        </w:rPr>
        <w:t>1-</w:t>
      </w:r>
      <w:r w:rsidRPr="00CF3D9D">
        <w:rPr>
          <w:rFonts w:ascii="Times New Roman" w:hAnsi="Times New Roman" w:cs="Times New Roman"/>
        </w:rPr>
        <w:t>201</w:t>
      </w:r>
      <w:r w:rsidR="00F94037">
        <w:rPr>
          <w:rFonts w:ascii="Times New Roman" w:hAnsi="Times New Roman" w:cs="Times New Roman"/>
          <w:lang w:val="sr-Cyrl-CS"/>
        </w:rPr>
        <w:t>9</w:t>
      </w:r>
      <w:r w:rsidRPr="00CF3D9D">
        <w:rPr>
          <w:rFonts w:ascii="Times New Roman" w:hAnsi="Times New Roman" w:cs="Times New Roman"/>
          <w:i/>
          <w:iCs/>
        </w:rPr>
        <w:t xml:space="preserve"> </w:t>
      </w:r>
      <w:r w:rsidRPr="00CF3D9D">
        <w:rPr>
          <w:rFonts w:ascii="Times New Roman" w:hAnsi="Times New Roman" w:cs="Times New Roman"/>
        </w:rPr>
        <w:t>је добро</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006277B1" w:rsidRPr="006277B1">
        <w:rPr>
          <w:rFonts w:ascii="Times New Roman" w:hAnsi="Times New Roman" w:cs="Times New Roman"/>
          <w:lang w:val="sr-Cyrl-CS"/>
        </w:rPr>
        <w:t xml:space="preserve"> </w:t>
      </w:r>
      <w:r w:rsidR="006277B1">
        <w:rPr>
          <w:rFonts w:ascii="Times New Roman" w:hAnsi="Times New Roman" w:cs="Times New Roman"/>
          <w:lang w:val="sr-Cyrl-CS"/>
        </w:rPr>
        <w:t>деце</w:t>
      </w:r>
      <w:r w:rsidRPr="00CF3D9D">
        <w:rPr>
          <w:rFonts w:ascii="Times New Roman" w:hAnsi="Times New Roman" w:cs="Times New Roman"/>
        </w:rPr>
        <w:t xml:space="preserve"> за потребе </w:t>
      </w:r>
      <w:r w:rsidRPr="00CF3D9D">
        <w:rPr>
          <w:rFonts w:ascii="Times New Roman" w:eastAsia="TimesNewRomanPS-BoldMT" w:hAnsi="Times New Roman" w:cs="Times New Roman"/>
          <w:bCs/>
          <w:lang w:val="sr-Cyrl-CS"/>
        </w:rPr>
        <w:t>Предшколске установе „Уб“  Уб</w:t>
      </w:r>
      <w:r>
        <w:rPr>
          <w:rFonts w:ascii="Times New Roman" w:eastAsia="TimesNewRomanPS-BoldMT" w:hAnsi="Times New Roman" w:cs="Times New Roman"/>
          <w:bCs/>
          <w:lang w:val="sr-Cyrl-CS"/>
        </w:rPr>
        <w:t xml:space="preserve"> обликована у </w:t>
      </w:r>
      <w:r w:rsidR="00994CCF">
        <w:rPr>
          <w:rFonts w:ascii="Times New Roman" w:eastAsia="TimesNewRomanPS-BoldMT" w:hAnsi="Times New Roman" w:cs="Times New Roman"/>
          <w:bCs/>
          <w:lang w:val="sr-Cyrl-CS"/>
        </w:rPr>
        <w:t>4</w:t>
      </w:r>
      <w:r>
        <w:rPr>
          <w:rFonts w:ascii="Times New Roman" w:eastAsia="TimesNewRomanPS-BoldMT" w:hAnsi="Times New Roman" w:cs="Times New Roman"/>
          <w:bCs/>
          <w:lang w:val="sr-Cyrl-CS"/>
        </w:rPr>
        <w:t xml:space="preserve"> партиј</w:t>
      </w:r>
      <w:r w:rsidR="009B2469">
        <w:rPr>
          <w:rFonts w:ascii="Times New Roman" w:eastAsia="TimesNewRomanPS-BoldMT" w:hAnsi="Times New Roman" w:cs="Times New Roman"/>
          <w:bCs/>
        </w:rPr>
        <w:t>e</w:t>
      </w:r>
      <w:r>
        <w:rPr>
          <w:rFonts w:ascii="Times New Roman" w:eastAsia="TimesNewRomanPS-BoldMT" w:hAnsi="Times New Roman" w:cs="Times New Roman"/>
          <w:bCs/>
          <w:lang w:val="sr-Cyrl-CS"/>
        </w:rPr>
        <w:t>, н</w:t>
      </w:r>
      <w:r w:rsidRPr="00CF3D9D">
        <w:rPr>
          <w:rFonts w:ascii="Times New Roman" w:hAnsi="Times New Roman" w:cs="Times New Roman"/>
        </w:rPr>
        <w:t xml:space="preserve">азив и ознака из општег речника набавке: </w:t>
      </w:r>
      <w:r>
        <w:rPr>
          <w:rFonts w:ascii="Times New Roman" w:hAnsi="Times New Roman" w:cs="Times New Roman"/>
          <w:lang w:val="sr-Cyrl-CS"/>
        </w:rPr>
        <w:t>Храна, пиће и сродни производи</w:t>
      </w:r>
      <w:r w:rsidRPr="00CF3D9D">
        <w:rPr>
          <w:rFonts w:ascii="Times New Roman" w:hAnsi="Times New Roman" w:cs="Times New Roman"/>
        </w:rPr>
        <w:t xml:space="preserve"> </w:t>
      </w:r>
      <w:r w:rsidR="00821D66">
        <w:rPr>
          <w:rFonts w:ascii="Times New Roman" w:hAnsi="Times New Roman" w:cs="Times New Roman"/>
        </w:rPr>
        <w:t>–</w:t>
      </w:r>
      <w:r w:rsidRPr="00CF3D9D">
        <w:rPr>
          <w:rFonts w:ascii="Times New Roman" w:hAnsi="Times New Roman" w:cs="Times New Roman"/>
        </w:rPr>
        <w:t xml:space="preserve"> </w:t>
      </w:r>
      <w:r>
        <w:rPr>
          <w:rFonts w:ascii="Times New Roman" w:hAnsi="Times New Roman" w:cs="Times New Roman"/>
          <w:lang w:val="sr-Cyrl-CS"/>
        </w:rPr>
        <w:t>150000</w:t>
      </w:r>
      <w:r w:rsidRPr="00CF3D9D">
        <w:rPr>
          <w:rFonts w:ascii="Times New Roman" w:hAnsi="Times New Roman" w:cs="Times New Roman"/>
        </w:rPr>
        <w:t>00</w:t>
      </w:r>
    </w:p>
    <w:p w:rsidR="006277B1" w:rsidRDefault="006277B1" w:rsidP="00CF3D9D">
      <w:pPr>
        <w:spacing w:after="0" w:line="240" w:lineRule="auto"/>
        <w:jc w:val="both"/>
        <w:rPr>
          <w:rFonts w:ascii="Times New Roman" w:hAnsi="Times New Roman" w:cs="Times New Roman"/>
          <w:lang w:val="sr-Cyrl-CS"/>
        </w:rPr>
      </w:pPr>
    </w:p>
    <w:p w:rsidR="00994CCF" w:rsidRDefault="00994CCF" w:rsidP="00994CCF">
      <w:pPr>
        <w:pStyle w:val="ListParagraph"/>
        <w:numPr>
          <w:ilvl w:val="0"/>
          <w:numId w:val="30"/>
        </w:numPr>
        <w:spacing w:after="0" w:line="240" w:lineRule="auto"/>
        <w:jc w:val="both"/>
        <w:rPr>
          <w:rFonts w:ascii="Times New Roman" w:hAnsi="Times New Roman" w:cs="Times New Roman"/>
          <w:lang w:val="sr-Cyrl-CS"/>
        </w:rPr>
      </w:pPr>
      <w:r>
        <w:rPr>
          <w:rFonts w:ascii="Times New Roman" w:hAnsi="Times New Roman" w:cs="Times New Roman"/>
          <w:lang w:val="sr-Cyrl-CS"/>
        </w:rPr>
        <w:t>Воће, поврће и сродни производи – 15300000</w:t>
      </w:r>
    </w:p>
    <w:p w:rsidR="00994CCF"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BD6275">
        <w:rPr>
          <w:rFonts w:ascii="Times New Roman" w:hAnsi="Times New Roman" w:cs="Times New Roman"/>
          <w:lang w:val="sr-Cyrl-CS"/>
        </w:rPr>
        <w:t>Производи животињског порекла, месо и месни производи</w:t>
      </w:r>
      <w:r>
        <w:rPr>
          <w:rFonts w:ascii="Times New Roman" w:hAnsi="Times New Roman" w:cs="Times New Roman"/>
          <w:lang w:val="sr-Cyrl-CS"/>
        </w:rPr>
        <w:t xml:space="preserve"> -15100000</w:t>
      </w:r>
    </w:p>
    <w:p w:rsidR="00994CCF" w:rsidRPr="00BD6275"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BD6275">
        <w:rPr>
          <w:rFonts w:ascii="Times New Roman" w:hAnsi="Times New Roman" w:cs="Times New Roman"/>
          <w:bCs/>
          <w:iCs/>
          <w:lang w:val="sr-Cyrl-CS"/>
        </w:rPr>
        <w:t>Разни прехрамбени производи</w:t>
      </w:r>
      <w:r>
        <w:rPr>
          <w:rFonts w:ascii="Times New Roman" w:hAnsi="Times New Roman" w:cs="Times New Roman"/>
          <w:bCs/>
          <w:iCs/>
          <w:lang w:val="sr-Cyrl-CS"/>
        </w:rPr>
        <w:t xml:space="preserve"> – 1580000</w:t>
      </w:r>
    </w:p>
    <w:p w:rsidR="00994CCF" w:rsidRPr="00BD6275" w:rsidRDefault="00994CCF" w:rsidP="00994CCF">
      <w:pPr>
        <w:pStyle w:val="ListParagraph"/>
        <w:numPr>
          <w:ilvl w:val="0"/>
          <w:numId w:val="30"/>
        </w:numPr>
        <w:spacing w:after="0" w:line="240" w:lineRule="auto"/>
        <w:jc w:val="both"/>
        <w:rPr>
          <w:rFonts w:ascii="Times New Roman" w:hAnsi="Times New Roman" w:cs="Times New Roman"/>
          <w:lang w:val="sr-Cyrl-CS"/>
        </w:rPr>
      </w:pPr>
      <w:r>
        <w:rPr>
          <w:rFonts w:ascii="Times New Roman" w:hAnsi="Times New Roman" w:cs="Times New Roman"/>
          <w:lang w:val="sr-Cyrl-CS"/>
        </w:rPr>
        <w:t>Хлебни производи - 15811000</w:t>
      </w:r>
    </w:p>
    <w:p w:rsidR="00994CCF" w:rsidRPr="009B2469" w:rsidRDefault="00994CCF" w:rsidP="00994CCF">
      <w:pPr>
        <w:pStyle w:val="ListParagraph"/>
        <w:spacing w:after="0" w:line="240" w:lineRule="auto"/>
        <w:ind w:left="360"/>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Pr="006277B1" w:rsidRDefault="009B2469"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rPr>
      </w:pPr>
    </w:p>
    <w:p w:rsidR="00CC4D5D" w:rsidRDefault="00CC4D5D" w:rsidP="00CF3D9D">
      <w:pPr>
        <w:spacing w:after="0" w:line="240" w:lineRule="auto"/>
        <w:jc w:val="both"/>
        <w:rPr>
          <w:rFonts w:ascii="Times New Roman" w:hAnsi="Times New Roman" w:cs="Times New Roman"/>
        </w:rPr>
      </w:pPr>
    </w:p>
    <w:p w:rsidR="00C23056" w:rsidRDefault="00C23056"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21D66" w:rsidRPr="00821D66" w:rsidRDefault="00821D66" w:rsidP="00821D66">
      <w:pPr>
        <w:shd w:val="clear" w:color="auto" w:fill="C6D9F1"/>
        <w:spacing w:after="0" w:line="240" w:lineRule="auto"/>
        <w:jc w:val="center"/>
        <w:rPr>
          <w:rFonts w:ascii="Times New Roman" w:hAnsi="Times New Roman" w:cs="Times New Roman"/>
          <w:b/>
          <w:bCs/>
          <w:i/>
          <w:iCs/>
          <w:lang w:val="ru-RU"/>
        </w:rPr>
      </w:pPr>
      <w:r w:rsidRPr="00821D66">
        <w:rPr>
          <w:rFonts w:ascii="Times New Roman" w:hAnsi="Times New Roman" w:cs="Times New Roman"/>
          <w:b/>
          <w:bCs/>
          <w:i/>
          <w:iCs/>
        </w:rPr>
        <w:lastRenderedPageBreak/>
        <w:t xml:space="preserve">III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w:t>
      </w:r>
      <w:r w:rsidRPr="00821D66">
        <w:rPr>
          <w:rFonts w:ascii="Times New Roman" w:hAnsi="Times New Roman" w:cs="Times New Roman"/>
          <w:b/>
          <w:bCs/>
          <w:i/>
          <w:iCs/>
          <w:lang w:val="sr-Cyrl-CS"/>
        </w:rPr>
        <w:t xml:space="preserve">МЕСТО ИЗВРШЕЊА </w:t>
      </w:r>
      <w:r w:rsidRPr="00821D66">
        <w:rPr>
          <w:rFonts w:ascii="Times New Roman" w:hAnsi="Times New Roman" w:cs="Times New Roman"/>
          <w:b/>
          <w:bCs/>
          <w:i/>
          <w:iCs/>
        </w:rPr>
        <w:t>ИЛИ ИСПОРУКЕ ДОБАРА, ЕВЕНТУАЛНЕ ДОДАТНЕ УСЛУГЕ И СЛ.</w:t>
      </w:r>
    </w:p>
    <w:p w:rsidR="00631A3B" w:rsidRDefault="00631A3B" w:rsidP="00957C8B">
      <w:pPr>
        <w:spacing w:after="0" w:line="240" w:lineRule="auto"/>
        <w:jc w:val="both"/>
        <w:rPr>
          <w:rFonts w:ascii="Times New Roman" w:hAnsi="Times New Roman" w:cs="Times New Roman"/>
          <w:lang w:val="sr-Cyrl-CS"/>
        </w:rPr>
      </w:pPr>
    </w:p>
    <w:p w:rsidR="00957C8B" w:rsidRDefault="00994CCF" w:rsidP="00957C8B">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994CCF" w:rsidRPr="00994CCF" w:rsidRDefault="00994CCF" w:rsidP="00957C8B">
      <w:pPr>
        <w:spacing w:after="0" w:line="240" w:lineRule="auto"/>
        <w:jc w:val="both"/>
        <w:rPr>
          <w:rFonts w:ascii="Times New Roman" w:hAnsi="Times New Roman" w:cs="Times New Roman"/>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4560"/>
        <w:gridCol w:w="720"/>
        <w:gridCol w:w="1680"/>
      </w:tblGrid>
      <w:tr w:rsidR="00994CCF" w:rsidRPr="006277B1" w:rsidTr="00994CCF">
        <w:trPr>
          <w:trHeight w:val="284"/>
          <w:jc w:val="center"/>
        </w:trPr>
        <w:tc>
          <w:tcPr>
            <w:tcW w:w="1077" w:type="dxa"/>
            <w:vAlign w:val="center"/>
          </w:tcPr>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456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72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68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r>
      <w:tr w:rsidR="00994CCF" w:rsidRPr="006277B1" w:rsidTr="00994CCF">
        <w:trPr>
          <w:trHeight w:val="284"/>
          <w:jc w:val="center"/>
        </w:trPr>
        <w:tc>
          <w:tcPr>
            <w:tcW w:w="1077" w:type="dxa"/>
            <w:shd w:val="clear" w:color="auto" w:fill="auto"/>
            <w:vAlign w:val="center"/>
          </w:tcPr>
          <w:p w:rsidR="00994CCF" w:rsidRPr="00A30BBA"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1</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Банана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4E4A18" w:rsidRDefault="004E4A18" w:rsidP="00E325B5">
            <w:pPr>
              <w:spacing w:after="0" w:line="240" w:lineRule="auto"/>
              <w:jc w:val="center"/>
              <w:rPr>
                <w:rFonts w:ascii="Times New Roman" w:hAnsi="Times New Roman" w:cs="Times New Roman"/>
              </w:rPr>
            </w:pPr>
            <w:r>
              <w:rPr>
                <w:rFonts w:ascii="Times New Roman" w:hAnsi="Times New Roman" w:cs="Times New Roman"/>
              </w:rPr>
              <w:t>2700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2</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Бресква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350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3</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Целер</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30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4</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Грожђе</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4E4A18" w:rsidRDefault="004E4A18" w:rsidP="00582797">
            <w:pPr>
              <w:spacing w:after="0" w:line="240" w:lineRule="auto"/>
              <w:jc w:val="center"/>
              <w:rPr>
                <w:rFonts w:ascii="Times New Roman" w:hAnsi="Times New Roman" w:cs="Times New Roman"/>
              </w:rPr>
            </w:pPr>
            <w:r>
              <w:rPr>
                <w:rFonts w:ascii="Times New Roman" w:hAnsi="Times New Roman" w:cs="Times New Roman"/>
              </w:rPr>
              <w:t>370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5</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Cyrl-CS"/>
              </w:rPr>
              <w:t>Јагоде</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250</w:t>
            </w:r>
          </w:p>
        </w:tc>
      </w:tr>
      <w:tr w:rsidR="00994CCF" w:rsidRPr="006277B1" w:rsidTr="00994CCF">
        <w:trPr>
          <w:trHeight w:val="284"/>
          <w:jc w:val="center"/>
        </w:trPr>
        <w:tc>
          <w:tcPr>
            <w:tcW w:w="1077" w:type="dxa"/>
            <w:shd w:val="clear" w:color="auto" w:fill="auto"/>
            <w:vAlign w:val="center"/>
          </w:tcPr>
          <w:p w:rsidR="00994CCF" w:rsidRPr="006277B1" w:rsidRDefault="00A30BBA" w:rsidP="00994CCF">
            <w:pPr>
              <w:spacing w:after="0" w:line="240" w:lineRule="auto"/>
              <w:jc w:val="center"/>
              <w:rPr>
                <w:rFonts w:ascii="Times New Roman" w:hAnsi="Times New Roman" w:cs="Times New Roman"/>
                <w:lang w:val="sr-Cyrl-CS"/>
              </w:rPr>
            </w:pPr>
            <w:r>
              <w:rPr>
                <w:rFonts w:ascii="Times New Roman" w:hAnsi="Times New Roman" w:cs="Times New Roman"/>
                <w:lang w:val="sr-Cyrl-CS"/>
              </w:rPr>
              <w:t>6</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Јабука</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994CCF"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2000</w:t>
            </w:r>
          </w:p>
        </w:tc>
      </w:tr>
      <w:tr w:rsidR="00994CCF" w:rsidRPr="006277B1" w:rsidTr="00994CCF">
        <w:trPr>
          <w:trHeight w:val="284"/>
          <w:jc w:val="center"/>
        </w:trPr>
        <w:tc>
          <w:tcPr>
            <w:tcW w:w="1077" w:type="dxa"/>
            <w:shd w:val="clear" w:color="auto" w:fill="auto"/>
            <w:vAlign w:val="center"/>
          </w:tcPr>
          <w:p w:rsidR="00994CCF"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7</w:t>
            </w:r>
          </w:p>
        </w:tc>
        <w:tc>
          <w:tcPr>
            <w:tcW w:w="4560" w:type="dxa"/>
            <w:shd w:val="clear" w:color="auto" w:fill="auto"/>
          </w:tcPr>
          <w:p w:rsidR="00994CCF" w:rsidRPr="006277B1" w:rsidRDefault="00994CCF"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Краставац свежи</w:t>
            </w:r>
          </w:p>
        </w:tc>
        <w:tc>
          <w:tcPr>
            <w:tcW w:w="720" w:type="dxa"/>
            <w:shd w:val="clear" w:color="auto" w:fill="auto"/>
          </w:tcPr>
          <w:p w:rsidR="00994CCF" w:rsidRPr="006277B1" w:rsidRDefault="00994CCF"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994CCF"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50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8</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Кромпир</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5000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9</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Крушка</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350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10</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Купус свежи</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4E4A18" w:rsidRPr="004E4A18" w:rsidRDefault="004E4A18" w:rsidP="00582797">
            <w:pPr>
              <w:spacing w:after="0" w:line="240" w:lineRule="auto"/>
              <w:jc w:val="center"/>
              <w:rPr>
                <w:rFonts w:ascii="Times New Roman" w:hAnsi="Times New Roman" w:cs="Times New Roman"/>
              </w:rPr>
            </w:pPr>
            <w:r>
              <w:rPr>
                <w:rFonts w:ascii="Times New Roman" w:hAnsi="Times New Roman" w:cs="Times New Roman"/>
              </w:rPr>
              <w:t>3500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11</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Лимун</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582797">
            <w:pPr>
              <w:spacing w:after="0" w:line="240" w:lineRule="auto"/>
              <w:jc w:val="center"/>
              <w:rPr>
                <w:rFonts w:ascii="Times New Roman" w:hAnsi="Times New Roman" w:cs="Times New Roman"/>
              </w:rPr>
            </w:pPr>
            <w:r>
              <w:rPr>
                <w:rFonts w:ascii="Times New Roman" w:hAnsi="Times New Roman" w:cs="Times New Roman"/>
              </w:rPr>
              <w:t>250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12</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црни</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F92FDD">
            <w:pPr>
              <w:spacing w:after="0" w:line="240" w:lineRule="auto"/>
              <w:jc w:val="center"/>
              <w:rPr>
                <w:rFonts w:ascii="Times New Roman" w:hAnsi="Times New Roman" w:cs="Times New Roman"/>
              </w:rPr>
            </w:pPr>
            <w:r>
              <w:rPr>
                <w:rFonts w:ascii="Times New Roman" w:hAnsi="Times New Roman" w:cs="Times New Roman"/>
              </w:rPr>
              <w:t>4</w:t>
            </w:r>
            <w:r w:rsidR="00F92FDD">
              <w:rPr>
                <w:rFonts w:ascii="Times New Roman" w:hAnsi="Times New Roman" w:cs="Times New Roman"/>
              </w:rPr>
              <w:t>0</w:t>
            </w:r>
            <w:r>
              <w:rPr>
                <w:rFonts w:ascii="Times New Roman" w:hAnsi="Times New Roman" w:cs="Times New Roman"/>
              </w:rPr>
              <w:t>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13</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бели</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10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14</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Лубеница</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400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15</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Мандарина</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800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16</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Парадајз</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300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17</w:t>
            </w:r>
          </w:p>
        </w:tc>
        <w:tc>
          <w:tcPr>
            <w:tcW w:w="4560" w:type="dxa"/>
            <w:shd w:val="clear" w:color="auto" w:fill="auto"/>
          </w:tcPr>
          <w:p w:rsidR="004E4A18" w:rsidRPr="006277B1" w:rsidRDefault="004E4A18" w:rsidP="00631A3B">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Папри</w:t>
            </w:r>
            <w:r>
              <w:rPr>
                <w:rFonts w:ascii="Times New Roman" w:hAnsi="Times New Roman" w:cs="Times New Roman"/>
                <w:lang w:val="sr-Cyrl-CS"/>
              </w:rPr>
              <w:t>к</w:t>
            </w:r>
            <w:r w:rsidRPr="006277B1">
              <w:rPr>
                <w:rFonts w:ascii="Times New Roman" w:hAnsi="Times New Roman" w:cs="Times New Roman"/>
                <w:lang w:val="sr-Latn-CS"/>
              </w:rPr>
              <w:t>а свежа</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40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18</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Пасуљ</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4E4A18" w:rsidRPr="004E4A18" w:rsidRDefault="004E4A18" w:rsidP="00E325B5">
            <w:pPr>
              <w:spacing w:after="0" w:line="240" w:lineRule="auto"/>
              <w:jc w:val="center"/>
              <w:rPr>
                <w:rFonts w:ascii="Times New Roman" w:hAnsi="Times New Roman" w:cs="Times New Roman"/>
              </w:rPr>
            </w:pPr>
            <w:r>
              <w:rPr>
                <w:rFonts w:ascii="Times New Roman" w:hAnsi="Times New Roman" w:cs="Times New Roman"/>
              </w:rPr>
              <w:t>600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19</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w:t>
            </w:r>
            <w:r>
              <w:rPr>
                <w:rFonts w:ascii="Times New Roman" w:hAnsi="Times New Roman" w:cs="Times New Roman"/>
                <w:lang w:val="sr-Cyrl-CS"/>
              </w:rPr>
              <w:t>о</w:t>
            </w:r>
            <w:r w:rsidRPr="006277B1">
              <w:rPr>
                <w:rFonts w:ascii="Times New Roman" w:hAnsi="Times New Roman" w:cs="Times New Roman"/>
                <w:lang w:val="sr-Cyrl-CS"/>
              </w:rPr>
              <w:t>моранџе</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900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20</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Шаргарепа</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680" w:type="dxa"/>
            <w:shd w:val="clear" w:color="auto" w:fill="auto"/>
          </w:tcPr>
          <w:p w:rsidR="004E4A18" w:rsidRPr="004E4A18" w:rsidRDefault="004E4A18" w:rsidP="00582797">
            <w:pPr>
              <w:spacing w:after="0" w:line="240" w:lineRule="auto"/>
              <w:jc w:val="center"/>
              <w:rPr>
                <w:rFonts w:ascii="Times New Roman" w:hAnsi="Times New Roman" w:cs="Times New Roman"/>
              </w:rPr>
            </w:pPr>
            <w:r>
              <w:rPr>
                <w:rFonts w:ascii="Times New Roman" w:hAnsi="Times New Roman" w:cs="Times New Roman"/>
              </w:rPr>
              <w:t>260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21</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Тиквице</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500</w:t>
            </w:r>
          </w:p>
        </w:tc>
      </w:tr>
      <w:tr w:rsidR="004E4A18" w:rsidRPr="006277B1" w:rsidTr="00994CCF">
        <w:trPr>
          <w:trHeight w:val="284"/>
          <w:jc w:val="center"/>
        </w:trPr>
        <w:tc>
          <w:tcPr>
            <w:tcW w:w="1077" w:type="dxa"/>
            <w:shd w:val="clear" w:color="auto" w:fill="auto"/>
            <w:vAlign w:val="center"/>
          </w:tcPr>
          <w:p w:rsidR="004E4A18" w:rsidRPr="006277B1" w:rsidRDefault="004E4A18" w:rsidP="00906D25">
            <w:pPr>
              <w:spacing w:after="0" w:line="240" w:lineRule="auto"/>
              <w:jc w:val="center"/>
              <w:rPr>
                <w:rFonts w:ascii="Times New Roman" w:hAnsi="Times New Roman" w:cs="Times New Roman"/>
                <w:lang w:val="sr-Cyrl-CS"/>
              </w:rPr>
            </w:pPr>
            <w:r>
              <w:rPr>
                <w:rFonts w:ascii="Times New Roman" w:hAnsi="Times New Roman" w:cs="Times New Roman"/>
                <w:lang w:val="sr-Cyrl-CS"/>
              </w:rPr>
              <w:t>22</w:t>
            </w:r>
          </w:p>
        </w:tc>
        <w:tc>
          <w:tcPr>
            <w:tcW w:w="4560" w:type="dxa"/>
            <w:shd w:val="clear" w:color="auto" w:fill="auto"/>
          </w:tcPr>
          <w:p w:rsidR="004E4A18" w:rsidRPr="006277B1" w:rsidRDefault="004E4A18" w:rsidP="00994CCF">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Трешње</w:t>
            </w:r>
          </w:p>
        </w:tc>
        <w:tc>
          <w:tcPr>
            <w:tcW w:w="720" w:type="dxa"/>
            <w:shd w:val="clear" w:color="auto" w:fill="auto"/>
          </w:tcPr>
          <w:p w:rsidR="004E4A18" w:rsidRPr="006277B1" w:rsidRDefault="004E4A18" w:rsidP="00994CCF">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680" w:type="dxa"/>
            <w:shd w:val="clear" w:color="auto" w:fill="auto"/>
          </w:tcPr>
          <w:p w:rsidR="004E4A18" w:rsidRPr="004E4A18" w:rsidRDefault="004E4A18" w:rsidP="00994CCF">
            <w:pPr>
              <w:spacing w:after="0" w:line="240" w:lineRule="auto"/>
              <w:jc w:val="center"/>
              <w:rPr>
                <w:rFonts w:ascii="Times New Roman" w:hAnsi="Times New Roman" w:cs="Times New Roman"/>
              </w:rPr>
            </w:pPr>
            <w:r>
              <w:rPr>
                <w:rFonts w:ascii="Times New Roman" w:hAnsi="Times New Roman" w:cs="Times New Roman"/>
              </w:rPr>
              <w:t>250</w:t>
            </w:r>
          </w:p>
        </w:tc>
      </w:tr>
    </w:tbl>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sz w:val="24"/>
          <w:szCs w:val="24"/>
          <w:lang w:val="sr-Cyrl-CS"/>
        </w:rPr>
        <w:t xml:space="preserve">Добра која су предмет </w:t>
      </w:r>
      <w:r w:rsidRPr="00573E05">
        <w:rPr>
          <w:rFonts w:ascii="Times New Roman" w:hAnsi="Times New Roman" w:cs="Times New Roman"/>
          <w:sz w:val="24"/>
          <w:szCs w:val="24"/>
        </w:rPr>
        <w:t>ов</w:t>
      </w:r>
      <w:r w:rsidRPr="00573E05">
        <w:rPr>
          <w:rFonts w:ascii="Times New Roman" w:hAnsi="Times New Roman" w:cs="Times New Roman"/>
          <w:sz w:val="24"/>
          <w:szCs w:val="24"/>
          <w:lang w:val="sr-Cyrl-CS"/>
        </w:rPr>
        <w:t>е</w:t>
      </w:r>
      <w:r w:rsidRPr="00573E05">
        <w:rPr>
          <w:rFonts w:ascii="Times New Roman" w:hAnsi="Times New Roman" w:cs="Times New Roman"/>
          <w:sz w:val="24"/>
          <w:szCs w:val="24"/>
        </w:rPr>
        <w:t xml:space="preserve"> </w:t>
      </w:r>
      <w:r w:rsidRPr="00573E05">
        <w:rPr>
          <w:rFonts w:ascii="Times New Roman" w:hAnsi="Times New Roman" w:cs="Times New Roman"/>
          <w:sz w:val="24"/>
          <w:szCs w:val="24"/>
          <w:lang w:val="sr-Cyrl-CS"/>
        </w:rPr>
        <w:t xml:space="preserve">Набавке морају испуњавати услове из Правилнику о квалитету воћа, поврћа и печурки (''Сл. лист СФРЈ'', бр. 29/79 и53/87, ''Сл. лист СЦГ'', бр. 31/2003, 56/2003 и 4/2004) - за </w:t>
      </w:r>
      <w:r w:rsidRPr="00573E05">
        <w:rPr>
          <w:rFonts w:ascii="Times New Roman" w:hAnsi="Times New Roman" w:cs="Times New Roman"/>
          <w:b/>
          <w:sz w:val="24"/>
          <w:szCs w:val="24"/>
          <w:lang w:val="sr-Cyrl-CS"/>
        </w:rPr>
        <w:t>први</w:t>
      </w:r>
      <w:r w:rsidRPr="00573E05">
        <w:rPr>
          <w:rFonts w:ascii="Times New Roman" w:hAnsi="Times New Roman" w:cs="Times New Roman"/>
          <w:sz w:val="24"/>
          <w:szCs w:val="24"/>
          <w:lang w:val="sr-Cyrl-CS"/>
        </w:rPr>
        <w:t xml:space="preserve"> квалитет.</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Производ мора бити прве класе.</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плесњивих и оштећених плодова.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видних нечистоћа и земље по плодовима.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Без страног мириса и боје.</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Роба мора бити зрела и свежа.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Амбалажа мора бити чиста.</w:t>
      </w:r>
    </w:p>
    <w:p w:rsidR="00141D53" w:rsidRPr="000A3683" w:rsidRDefault="00141D53" w:rsidP="00141D53">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141D53" w:rsidRPr="000A3683" w:rsidRDefault="00141D53" w:rsidP="00141D5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141D53" w:rsidRPr="000A3683" w:rsidRDefault="00141D53" w:rsidP="00141D5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lastRenderedPageBreak/>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141D53" w:rsidRPr="000A3683" w:rsidRDefault="00141D53" w:rsidP="00141D5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141D53" w:rsidRPr="000A3683" w:rsidRDefault="00141D53" w:rsidP="00141D53">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141D53" w:rsidRPr="000A3683" w:rsidRDefault="00141D53" w:rsidP="00141D53">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141D53" w:rsidRPr="000A3683" w:rsidRDefault="00141D53" w:rsidP="00141D5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141D53" w:rsidRPr="000A3683" w:rsidRDefault="00141D53" w:rsidP="00141D53">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141D53" w:rsidRPr="000A3683" w:rsidRDefault="00141D53" w:rsidP="00141D53">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994CCF" w:rsidRDefault="00141D53" w:rsidP="0070547F">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994CCF" w:rsidRDefault="00994CCF" w:rsidP="00957C8B">
      <w:pPr>
        <w:spacing w:after="0" w:line="240" w:lineRule="auto"/>
        <w:jc w:val="both"/>
        <w:rPr>
          <w:rFonts w:ascii="Times New Roman" w:hAnsi="Times New Roman" w:cs="Times New Roman"/>
          <w:lang w:val="sr-Cyrl-CS"/>
        </w:rPr>
      </w:pPr>
    </w:p>
    <w:p w:rsidR="00994CCF" w:rsidRPr="00821D66" w:rsidRDefault="00994CCF" w:rsidP="00994CCF">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w:t>
      </w:r>
      <w:r w:rsidR="00030F8E">
        <w:rPr>
          <w:rFonts w:ascii="Times New Roman" w:hAnsi="Times New Roman" w:cs="Times New Roman"/>
          <w:b/>
        </w:rPr>
        <w:t xml:space="preserve"> </w:t>
      </w:r>
      <w:r w:rsidRPr="00BE43A0">
        <w:rPr>
          <w:rFonts w:ascii="Times New Roman" w:hAnsi="Times New Roman" w:cs="Times New Roman"/>
          <w:b/>
          <w:lang w:val="sr-Cyrl-CS"/>
        </w:rPr>
        <w:t xml:space="preserve"> животињског порекла, месо и месни производи</w:t>
      </w:r>
    </w:p>
    <w:tbl>
      <w:tblPr>
        <w:tblW w:w="0" w:type="auto"/>
        <w:jc w:val="center"/>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5239"/>
        <w:gridCol w:w="1701"/>
      </w:tblGrid>
      <w:tr w:rsidR="00994CCF" w:rsidRPr="003D1A37" w:rsidTr="008A7F0E">
        <w:trPr>
          <w:jc w:val="center"/>
        </w:trPr>
        <w:tc>
          <w:tcPr>
            <w:tcW w:w="571" w:type="dxa"/>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5239" w:type="dxa"/>
            <w:vAlign w:val="center"/>
          </w:tcPr>
          <w:p w:rsidR="00994CCF" w:rsidRPr="003D1A37" w:rsidRDefault="00994CCF" w:rsidP="00994CCF">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701" w:type="dxa"/>
          </w:tcPr>
          <w:p w:rsidR="00994CCF" w:rsidRPr="003D1A37" w:rsidRDefault="00994CCF" w:rsidP="00994CCF">
            <w:pPr>
              <w:spacing w:after="0" w:line="240" w:lineRule="auto"/>
              <w:jc w:val="center"/>
              <w:rPr>
                <w:rFonts w:ascii="Times New Roman" w:hAnsi="Times New Roman" w:cs="Times New Roman"/>
              </w:rPr>
            </w:pPr>
            <w:r w:rsidRPr="003D1A37">
              <w:rPr>
                <w:rFonts w:ascii="Times New Roman" w:hAnsi="Times New Roman" w:cs="Times New Roman"/>
              </w:rPr>
              <w:t>Кол.(kg/l)</w:t>
            </w:r>
          </w:p>
        </w:tc>
      </w:tr>
      <w:tr w:rsidR="00994CCF" w:rsidRPr="003D1A37" w:rsidTr="008A7F0E">
        <w:trPr>
          <w:trHeight w:val="318"/>
          <w:jc w:val="center"/>
        </w:trPr>
        <w:tc>
          <w:tcPr>
            <w:tcW w:w="571"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5239"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701" w:type="dxa"/>
            <w:vAlign w:val="center"/>
          </w:tcPr>
          <w:p w:rsidR="00994CCF" w:rsidRPr="006D4C0D" w:rsidRDefault="00994CCF" w:rsidP="006D4C0D">
            <w:pPr>
              <w:spacing w:after="0"/>
              <w:jc w:val="right"/>
              <w:rPr>
                <w:rFonts w:ascii="Times New Roman" w:hAnsi="Times New Roman" w:cs="Times New Roman"/>
                <w:lang w:val="sr-Cyrl-CS"/>
              </w:rPr>
            </w:pPr>
            <w:r w:rsidRPr="006D4C0D">
              <w:rPr>
                <w:rFonts w:ascii="Times New Roman" w:hAnsi="Times New Roman" w:cs="Times New Roman"/>
                <w:lang w:val="sr-Cyrl-CS"/>
              </w:rPr>
              <w:t>1</w:t>
            </w:r>
            <w:r w:rsidR="00F92FDD" w:rsidRPr="006D4C0D">
              <w:rPr>
                <w:rFonts w:ascii="Times New Roman" w:hAnsi="Times New Roman" w:cs="Times New Roman"/>
              </w:rPr>
              <w:t>0</w:t>
            </w:r>
            <w:r w:rsidR="006D4C0D" w:rsidRPr="006D4C0D">
              <w:rPr>
                <w:rFonts w:ascii="Times New Roman" w:hAnsi="Times New Roman" w:cs="Times New Roman"/>
              </w:rPr>
              <w:t>5</w:t>
            </w:r>
            <w:r w:rsidRPr="006D4C0D">
              <w:rPr>
                <w:rFonts w:ascii="Times New Roman" w:hAnsi="Times New Roman" w:cs="Times New Roman"/>
                <w:lang w:val="sr-Cyrl-CS"/>
              </w:rPr>
              <w:t>0 кг</w:t>
            </w:r>
          </w:p>
        </w:tc>
      </w:tr>
      <w:tr w:rsidR="00994CCF" w:rsidRPr="003D1A37" w:rsidTr="008A7F0E">
        <w:trPr>
          <w:trHeight w:val="318"/>
          <w:jc w:val="center"/>
        </w:trPr>
        <w:tc>
          <w:tcPr>
            <w:tcW w:w="571"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5239"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sidR="003861FB">
              <w:rPr>
                <w:rFonts w:ascii="Times New Roman" w:hAnsi="Times New Roman" w:cs="Times New Roman"/>
                <w:lang w:val="sr-Cyrl-CS"/>
              </w:rPr>
              <w:t xml:space="preserve"> бк</w:t>
            </w:r>
          </w:p>
        </w:tc>
        <w:tc>
          <w:tcPr>
            <w:tcW w:w="1701" w:type="dxa"/>
            <w:vAlign w:val="center"/>
          </w:tcPr>
          <w:p w:rsidR="00994CCF" w:rsidRPr="006D4C0D" w:rsidRDefault="006F6435" w:rsidP="00994CCF">
            <w:pPr>
              <w:spacing w:after="0"/>
              <w:jc w:val="right"/>
              <w:rPr>
                <w:rFonts w:ascii="Times New Roman" w:hAnsi="Times New Roman" w:cs="Times New Roman"/>
                <w:lang w:val="sr-Cyrl-CS"/>
              </w:rPr>
            </w:pPr>
            <w:r w:rsidRPr="006D4C0D">
              <w:rPr>
                <w:rFonts w:ascii="Times New Roman" w:hAnsi="Times New Roman" w:cs="Times New Roman"/>
                <w:lang w:val="sr-Cyrl-CS"/>
              </w:rPr>
              <w:t>8</w:t>
            </w:r>
            <w:r w:rsidR="00994CCF" w:rsidRPr="006D4C0D">
              <w:rPr>
                <w:rFonts w:ascii="Times New Roman" w:hAnsi="Times New Roman" w:cs="Times New Roman"/>
                <w:lang w:val="sr-Cyrl-CS"/>
              </w:rPr>
              <w:t>00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3</w:t>
            </w:r>
          </w:p>
        </w:tc>
        <w:tc>
          <w:tcPr>
            <w:tcW w:w="5239" w:type="dxa"/>
            <w:vAlign w:val="center"/>
          </w:tcPr>
          <w:p w:rsidR="00994CCF" w:rsidRPr="003D1A37" w:rsidRDefault="00043CFE" w:rsidP="00043CFE">
            <w:pPr>
              <w:spacing w:after="0"/>
              <w:rPr>
                <w:rFonts w:ascii="Times New Roman" w:hAnsi="Times New Roman" w:cs="Times New Roman"/>
                <w:lang w:val="sr-Cyrl-CS"/>
              </w:rPr>
            </w:pPr>
            <w:r w:rsidRPr="003D1A37">
              <w:rPr>
                <w:rFonts w:ascii="Times New Roman" w:hAnsi="Times New Roman" w:cs="Times New Roman"/>
                <w:lang w:val="sr-Cyrl-CS"/>
              </w:rPr>
              <w:t xml:space="preserve">Домаћа </w:t>
            </w:r>
            <w:r>
              <w:rPr>
                <w:rFonts w:ascii="Times New Roman" w:hAnsi="Times New Roman" w:cs="Times New Roman"/>
                <w:lang w:val="sr-Cyrl-CS"/>
              </w:rPr>
              <w:t>занатска виршла у квалитету хревновке са већим процентом протеина меса (минимум 11%</w:t>
            </w:r>
            <w:r w:rsidR="00002C41">
              <w:rPr>
                <w:rFonts w:ascii="Times New Roman" w:hAnsi="Times New Roman" w:cs="Times New Roman"/>
                <w:lang w:val="sr-Cyrl-CS"/>
              </w:rPr>
              <w:t xml:space="preserve"> </w:t>
            </w:r>
            <w:r>
              <w:rPr>
                <w:rFonts w:ascii="Times New Roman" w:hAnsi="Times New Roman" w:cs="Times New Roman"/>
                <w:lang w:val="sr-Cyrl-CS"/>
              </w:rPr>
              <w:t>) без шечера,</w:t>
            </w:r>
            <w:r w:rsidRPr="003D1A37">
              <w:rPr>
                <w:rFonts w:ascii="Times New Roman" w:hAnsi="Times New Roman" w:cs="Times New Roman"/>
                <w:lang w:val="sr-Cyrl-CS"/>
              </w:rPr>
              <w:t xml:space="preserve"> ринфуз</w:t>
            </w:r>
          </w:p>
        </w:tc>
        <w:tc>
          <w:tcPr>
            <w:tcW w:w="1701" w:type="dxa"/>
            <w:vAlign w:val="center"/>
          </w:tcPr>
          <w:p w:rsidR="00994CCF" w:rsidRPr="006D4C0D" w:rsidRDefault="006F6435" w:rsidP="00994CCF">
            <w:pPr>
              <w:spacing w:after="0"/>
              <w:jc w:val="right"/>
              <w:rPr>
                <w:rFonts w:ascii="Times New Roman" w:hAnsi="Times New Roman" w:cs="Times New Roman"/>
                <w:lang w:val="sr-Cyrl-CS"/>
              </w:rPr>
            </w:pPr>
            <w:r w:rsidRPr="006D4C0D">
              <w:rPr>
                <w:rFonts w:ascii="Times New Roman" w:hAnsi="Times New Roman" w:cs="Times New Roman"/>
                <w:lang w:val="sr-Cyrl-CS"/>
              </w:rPr>
              <w:t>30</w:t>
            </w:r>
            <w:r w:rsidR="00994CCF" w:rsidRPr="006D4C0D">
              <w:rPr>
                <w:rFonts w:ascii="Times New Roman" w:hAnsi="Times New Roman" w:cs="Times New Roman"/>
                <w:lang w:val="sr-Cyrl-CS"/>
              </w:rPr>
              <w:t>0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4</w:t>
            </w:r>
          </w:p>
        </w:tc>
        <w:tc>
          <w:tcPr>
            <w:tcW w:w="5239" w:type="dxa"/>
            <w:vAlign w:val="center"/>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701" w:type="dxa"/>
            <w:vAlign w:val="center"/>
          </w:tcPr>
          <w:p w:rsidR="00994CCF" w:rsidRPr="006D4C0D" w:rsidRDefault="006D4C0D" w:rsidP="006D4C0D">
            <w:pPr>
              <w:spacing w:after="0"/>
              <w:jc w:val="right"/>
              <w:rPr>
                <w:rFonts w:ascii="Times New Roman" w:hAnsi="Times New Roman" w:cs="Times New Roman"/>
                <w:lang w:val="sr-Cyrl-CS"/>
              </w:rPr>
            </w:pPr>
            <w:r w:rsidRPr="006D4C0D">
              <w:rPr>
                <w:rFonts w:ascii="Times New Roman" w:hAnsi="Times New Roman" w:cs="Times New Roman"/>
              </w:rPr>
              <w:t>400</w:t>
            </w:r>
            <w:r w:rsidR="00994CCF" w:rsidRPr="006D4C0D">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5</w:t>
            </w:r>
          </w:p>
        </w:tc>
        <w:tc>
          <w:tcPr>
            <w:tcW w:w="5239" w:type="dxa"/>
            <w:vAlign w:val="center"/>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Ребра димљена</w:t>
            </w:r>
          </w:p>
        </w:tc>
        <w:tc>
          <w:tcPr>
            <w:tcW w:w="1701" w:type="dxa"/>
            <w:vAlign w:val="center"/>
          </w:tcPr>
          <w:p w:rsidR="00994CCF" w:rsidRPr="006D4C0D" w:rsidRDefault="006D4C0D" w:rsidP="006F6435">
            <w:pPr>
              <w:spacing w:after="0"/>
              <w:jc w:val="right"/>
              <w:rPr>
                <w:rFonts w:ascii="Times New Roman" w:hAnsi="Times New Roman" w:cs="Times New Roman"/>
                <w:lang w:val="sr-Cyrl-CS"/>
              </w:rPr>
            </w:pPr>
            <w:r w:rsidRPr="006D4C0D">
              <w:rPr>
                <w:rFonts w:ascii="Times New Roman" w:hAnsi="Times New Roman" w:cs="Times New Roman"/>
              </w:rPr>
              <w:t>4</w:t>
            </w:r>
            <w:r w:rsidR="006F6435" w:rsidRPr="006D4C0D">
              <w:rPr>
                <w:rFonts w:ascii="Times New Roman" w:hAnsi="Times New Roman" w:cs="Times New Roman"/>
                <w:lang w:val="sr-Cyrl-CS"/>
              </w:rPr>
              <w:t>0</w:t>
            </w:r>
            <w:r w:rsidR="00994CCF" w:rsidRPr="006D4C0D">
              <w:rPr>
                <w:rFonts w:ascii="Times New Roman" w:hAnsi="Times New Roman" w:cs="Times New Roman"/>
                <w:lang w:val="sr-Cyrl-CS"/>
              </w:rPr>
              <w:t xml:space="preserve">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6</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Стишњена шунка у цреву</w:t>
            </w:r>
          </w:p>
        </w:tc>
        <w:tc>
          <w:tcPr>
            <w:tcW w:w="1701" w:type="dxa"/>
            <w:vAlign w:val="center"/>
          </w:tcPr>
          <w:p w:rsidR="00A14A8B" w:rsidRPr="006D4C0D" w:rsidRDefault="006F6435" w:rsidP="00994CCF">
            <w:pPr>
              <w:spacing w:after="0"/>
              <w:jc w:val="right"/>
              <w:rPr>
                <w:rFonts w:ascii="Times New Roman" w:hAnsi="Times New Roman" w:cs="Times New Roman"/>
                <w:lang w:val="sr-Cyrl-CS"/>
              </w:rPr>
            </w:pPr>
            <w:r w:rsidRPr="006D4C0D">
              <w:rPr>
                <w:rFonts w:ascii="Times New Roman" w:hAnsi="Times New Roman" w:cs="Times New Roman"/>
                <w:lang w:val="sr-Cyrl-CS"/>
              </w:rPr>
              <w:t>1</w:t>
            </w:r>
            <w:r w:rsidR="00A14A8B" w:rsidRPr="006D4C0D">
              <w:rPr>
                <w:rFonts w:ascii="Times New Roman" w:hAnsi="Times New Roman" w:cs="Times New Roman"/>
                <w:lang w:val="sr-Cyrl-CS"/>
              </w:rPr>
              <w:t>00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7</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701" w:type="dxa"/>
            <w:vAlign w:val="center"/>
          </w:tcPr>
          <w:p w:rsidR="00A14A8B" w:rsidRPr="006D4C0D" w:rsidRDefault="00A14A8B" w:rsidP="006D4C0D">
            <w:pPr>
              <w:spacing w:after="0"/>
              <w:jc w:val="right"/>
              <w:rPr>
                <w:rFonts w:ascii="Times New Roman" w:hAnsi="Times New Roman" w:cs="Times New Roman"/>
                <w:lang w:val="sr-Cyrl-CS"/>
              </w:rPr>
            </w:pPr>
            <w:r w:rsidRPr="006D4C0D">
              <w:rPr>
                <w:rFonts w:ascii="Times New Roman" w:hAnsi="Times New Roman" w:cs="Times New Roman"/>
                <w:lang w:val="sr-Cyrl-CS"/>
              </w:rPr>
              <w:t>2</w:t>
            </w:r>
            <w:r w:rsidR="006D4C0D" w:rsidRPr="006D4C0D">
              <w:rPr>
                <w:rFonts w:ascii="Times New Roman" w:hAnsi="Times New Roman" w:cs="Times New Roman"/>
              </w:rPr>
              <w:t>0</w:t>
            </w:r>
            <w:r w:rsidRPr="006D4C0D">
              <w:rPr>
                <w:rFonts w:ascii="Times New Roman" w:hAnsi="Times New Roman" w:cs="Times New Roman"/>
                <w:lang w:val="sr-Cyrl-CS"/>
              </w:rPr>
              <w:t>0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8</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Чајна кобасица</w:t>
            </w:r>
          </w:p>
        </w:tc>
        <w:tc>
          <w:tcPr>
            <w:tcW w:w="1701" w:type="dxa"/>
            <w:vAlign w:val="center"/>
          </w:tcPr>
          <w:p w:rsidR="00A14A8B" w:rsidRPr="006D4C0D" w:rsidRDefault="006D4C0D" w:rsidP="00994CCF">
            <w:pPr>
              <w:spacing w:after="0"/>
              <w:jc w:val="right"/>
              <w:rPr>
                <w:rFonts w:ascii="Times New Roman" w:hAnsi="Times New Roman" w:cs="Times New Roman"/>
                <w:lang w:val="sr-Cyrl-CS"/>
              </w:rPr>
            </w:pPr>
            <w:r w:rsidRPr="006D4C0D">
              <w:rPr>
                <w:rFonts w:ascii="Times New Roman" w:hAnsi="Times New Roman" w:cs="Times New Roman"/>
              </w:rPr>
              <w:t>20</w:t>
            </w:r>
            <w:r w:rsidR="00A14A8B" w:rsidRPr="006D4C0D">
              <w:rPr>
                <w:rFonts w:ascii="Times New Roman" w:hAnsi="Times New Roman" w:cs="Times New Roman"/>
                <w:lang w:val="sr-Cyrl-CS"/>
              </w:rPr>
              <w:t xml:space="preserve"> кг</w:t>
            </w:r>
          </w:p>
        </w:tc>
      </w:tr>
    </w:tbl>
    <w:p w:rsidR="00994CCF" w:rsidRDefault="00994CCF" w:rsidP="00957C8B">
      <w:pPr>
        <w:spacing w:after="0" w:line="240" w:lineRule="auto"/>
        <w:jc w:val="both"/>
        <w:rPr>
          <w:rFonts w:ascii="Times New Roman" w:hAnsi="Times New Roman" w:cs="Times New Roman"/>
          <w:lang w:val="sr-Cyrl-CS"/>
        </w:rPr>
      </w:pPr>
    </w:p>
    <w:p w:rsidR="00994CCF" w:rsidRDefault="00994CCF" w:rsidP="00957C8B">
      <w:pPr>
        <w:spacing w:after="0" w:line="240" w:lineRule="auto"/>
        <w:jc w:val="both"/>
        <w:rPr>
          <w:rFonts w:ascii="Times New Roman" w:hAnsi="Times New Roman" w:cs="Times New Roman"/>
          <w:lang w:val="sr-Cyrl-CS"/>
        </w:rPr>
      </w:pPr>
    </w:p>
    <w:p w:rsidR="00EC09AF" w:rsidRPr="00EC09AF" w:rsidRDefault="00501D93" w:rsidP="00501D93">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w:t>
      </w:r>
      <w:r w:rsidR="00994CCF" w:rsidRPr="0097743B">
        <w:rPr>
          <w:rFonts w:ascii="Times New Roman" w:hAnsi="Times New Roman" w:cs="Times New Roman"/>
          <w:b/>
          <w:bCs/>
          <w:iCs/>
        </w:rPr>
        <w:t>II</w:t>
      </w:r>
      <w:r w:rsidRPr="0097743B">
        <w:rPr>
          <w:rFonts w:ascii="Times New Roman" w:hAnsi="Times New Roman" w:cs="Times New Roman"/>
          <w:b/>
          <w:bCs/>
          <w:iCs/>
          <w:lang w:val="sr-Cyrl-CS"/>
        </w:rPr>
        <w:t xml:space="preserve"> – Разни прехрамбени производи </w:t>
      </w:r>
    </w:p>
    <w:tbl>
      <w:tblPr>
        <w:tblStyle w:val="TableGrid"/>
        <w:tblW w:w="0" w:type="auto"/>
        <w:jc w:val="center"/>
        <w:tblLook w:val="04A0"/>
      </w:tblPr>
      <w:tblGrid>
        <w:gridCol w:w="436"/>
        <w:gridCol w:w="5760"/>
        <w:gridCol w:w="1366"/>
      </w:tblGrid>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1</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Бибер црни млевени</w:t>
            </w:r>
            <w:r>
              <w:rPr>
                <w:rFonts w:ascii="Times New Roman" w:hAnsi="Times New Roman" w:cs="Times New Roman"/>
                <w:lang w:val="sr-Cyrl-CS"/>
              </w:rPr>
              <w:t xml:space="preserve"> кесица 10г</w:t>
            </w:r>
          </w:p>
        </w:tc>
        <w:tc>
          <w:tcPr>
            <w:tcW w:w="1366" w:type="dxa"/>
          </w:tcPr>
          <w:p w:rsidR="00F90A3E" w:rsidRPr="00222586" w:rsidRDefault="00F90A3E" w:rsidP="00A92B32">
            <w:pPr>
              <w:jc w:val="right"/>
              <w:rPr>
                <w:rFonts w:ascii="Times New Roman" w:hAnsi="Times New Roman" w:cs="Times New Roman"/>
              </w:rPr>
            </w:pPr>
            <w:r w:rsidRPr="00E93377">
              <w:rPr>
                <w:rFonts w:ascii="Times New Roman" w:hAnsi="Times New Roman" w:cs="Times New Roman"/>
                <w:lang w:val="sr-Cyrl-CS"/>
              </w:rPr>
              <w:t>150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2</w:t>
            </w:r>
          </w:p>
        </w:tc>
        <w:tc>
          <w:tcPr>
            <w:tcW w:w="5760" w:type="dxa"/>
          </w:tcPr>
          <w:p w:rsidR="00F90A3E" w:rsidRPr="00D12921" w:rsidRDefault="00F90A3E" w:rsidP="00A92B32">
            <w:pPr>
              <w:rPr>
                <w:rFonts w:ascii="Times New Roman" w:hAnsi="Times New Roman" w:cs="Times New Roman"/>
                <w:lang w:val="sr-Cyrl-CS"/>
              </w:rPr>
            </w:pPr>
            <w:r>
              <w:rPr>
                <w:rFonts w:ascii="Times New Roman" w:hAnsi="Times New Roman" w:cs="Times New Roman"/>
                <w:lang w:val="sr-Cyrl-CS"/>
              </w:rPr>
              <w:t>Бомбоне воћ</w:t>
            </w:r>
            <w:r w:rsidRPr="00D12921">
              <w:rPr>
                <w:rFonts w:ascii="Times New Roman" w:hAnsi="Times New Roman" w:cs="Times New Roman"/>
                <w:lang w:val="sr-Cyrl-CS"/>
              </w:rPr>
              <w:t>не, мекане 1/1</w:t>
            </w:r>
          </w:p>
        </w:tc>
        <w:tc>
          <w:tcPr>
            <w:tcW w:w="1366" w:type="dxa"/>
          </w:tcPr>
          <w:p w:rsidR="00F90A3E" w:rsidRPr="00222586"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3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3</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Боранија, жута 450 гр</w:t>
            </w:r>
            <w:r>
              <w:rPr>
                <w:rFonts w:ascii="Times New Roman" w:hAnsi="Times New Roman" w:cs="Times New Roman"/>
                <w:lang w:val="sr-Cyrl-CS"/>
              </w:rPr>
              <w:t xml:space="preserve"> (смрзнута)</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1000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4</w:t>
            </w:r>
          </w:p>
        </w:tc>
        <w:tc>
          <w:tcPr>
            <w:tcW w:w="5760" w:type="dxa"/>
          </w:tcPr>
          <w:p w:rsidR="00F90A3E" w:rsidRPr="00D12921" w:rsidRDefault="00F90A3E" w:rsidP="00A92B32">
            <w:pPr>
              <w:rPr>
                <w:rFonts w:ascii="Times New Roman" w:hAnsi="Times New Roman" w:cs="Times New Roman"/>
                <w:lang w:val="sr-Cyrl-CS"/>
              </w:rPr>
            </w:pPr>
            <w:r>
              <w:rPr>
                <w:rFonts w:ascii="Times New Roman" w:hAnsi="Times New Roman" w:cs="Times New Roman"/>
                <w:lang w:val="sr-Cyrl-CS"/>
              </w:rPr>
              <w:t>Ванилин ше</w:t>
            </w:r>
            <w:r>
              <w:rPr>
                <w:rFonts w:ascii="Times New Roman" w:hAnsi="Times New Roman" w:cs="Times New Roman"/>
              </w:rPr>
              <w:t>ћ</w:t>
            </w:r>
            <w:r w:rsidRPr="00D12921">
              <w:rPr>
                <w:rFonts w:ascii="Times New Roman" w:hAnsi="Times New Roman" w:cs="Times New Roman"/>
                <w:lang w:val="sr-Cyrl-CS"/>
              </w:rPr>
              <w:t>ер</w:t>
            </w:r>
            <w:r>
              <w:rPr>
                <w:rFonts w:ascii="Times New Roman" w:hAnsi="Times New Roman" w:cs="Times New Roman"/>
                <w:lang w:val="sr-Cyrl-CS"/>
              </w:rPr>
              <w:t>, кесица 10г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120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5</w:t>
            </w:r>
          </w:p>
        </w:tc>
        <w:tc>
          <w:tcPr>
            <w:tcW w:w="5760" w:type="dxa"/>
          </w:tcPr>
          <w:p w:rsidR="00F90A3E" w:rsidRPr="00242401" w:rsidRDefault="00F90A3E" w:rsidP="00A92B32">
            <w:pPr>
              <w:rPr>
                <w:rFonts w:ascii="Times New Roman" w:hAnsi="Times New Roman" w:cs="Times New Roman"/>
                <w:lang w:val="sr-Cyrl-CS"/>
              </w:rPr>
            </w:pPr>
            <w:r w:rsidRPr="00D12921">
              <w:rPr>
                <w:rFonts w:ascii="Times New Roman" w:hAnsi="Times New Roman" w:cs="Times New Roman"/>
                <w:lang w:val="sr-Cyrl-CS"/>
              </w:rPr>
              <w:t>Вишње</w:t>
            </w:r>
            <w:r>
              <w:rPr>
                <w:rFonts w:ascii="Times New Roman" w:hAnsi="Times New Roman" w:cs="Times New Roman"/>
                <w:lang w:val="sr-Cyrl-CS"/>
              </w:rPr>
              <w:t xml:space="preserve"> смрзнуте</w:t>
            </w:r>
            <w:r>
              <w:rPr>
                <w:rFonts w:ascii="Times New Roman" w:hAnsi="Times New Roman" w:cs="Times New Roman"/>
              </w:rPr>
              <w:t xml:space="preserve"> 1</w:t>
            </w:r>
            <w:r>
              <w:rPr>
                <w:rFonts w:ascii="Times New Roman" w:hAnsi="Times New Roman" w:cs="Times New Roman"/>
                <w:lang w:val="sr-Cyrl-CS"/>
              </w:rPr>
              <w:t>кг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13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6</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Грашак 450 гр</w:t>
            </w:r>
            <w:r>
              <w:rPr>
                <w:rFonts w:ascii="Times New Roman" w:hAnsi="Times New Roman" w:cs="Times New Roman"/>
                <w:lang w:val="sr-Cyrl-CS"/>
              </w:rPr>
              <w:t xml:space="preserve"> (смрзнути)</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1200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7</w:t>
            </w:r>
          </w:p>
        </w:tc>
        <w:tc>
          <w:tcPr>
            <w:tcW w:w="5760" w:type="dxa"/>
          </w:tcPr>
          <w:p w:rsidR="00F90A3E" w:rsidRPr="00D12921" w:rsidRDefault="00F90A3E" w:rsidP="00A92B32">
            <w:pPr>
              <w:rPr>
                <w:rFonts w:ascii="Times New Roman" w:hAnsi="Times New Roman" w:cs="Times New Roman"/>
              </w:rPr>
            </w:pPr>
            <w:r w:rsidRPr="00D12921">
              <w:rPr>
                <w:rFonts w:ascii="Times New Roman" w:hAnsi="Times New Roman" w:cs="Times New Roman"/>
              </w:rPr>
              <w:t>Зачин 1/1, са мин. 15% сушеног поврћа и макс 60% соли</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w:t>
            </w:r>
            <w:r>
              <w:rPr>
                <w:rFonts w:ascii="Times New Roman" w:hAnsi="Times New Roman" w:cs="Times New Roman"/>
                <w:lang w:val="sr-Cyrl-CS"/>
              </w:rPr>
              <w:t>0</w:t>
            </w:r>
            <w:r w:rsidRPr="00E93377">
              <w:rPr>
                <w:rFonts w:ascii="Times New Roman" w:hAnsi="Times New Roman" w:cs="Times New Roman"/>
                <w:lang w:val="sr-Cyrl-CS"/>
              </w:rPr>
              <w:t>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8</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 xml:space="preserve">Јаја </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24.000 ком</w:t>
            </w:r>
          </w:p>
        </w:tc>
      </w:tr>
      <w:tr w:rsidR="00F90A3E" w:rsidTr="00A92B32">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9</w:t>
            </w:r>
          </w:p>
        </w:tc>
        <w:tc>
          <w:tcPr>
            <w:tcW w:w="5760" w:type="dxa"/>
            <w:vAlign w:val="center"/>
          </w:tcPr>
          <w:p w:rsidR="00F90A3E" w:rsidRPr="00300097" w:rsidRDefault="00F90A3E" w:rsidP="00A92B32">
            <w:pPr>
              <w:rPr>
                <w:rFonts w:ascii="Times New Roman" w:hAnsi="Times New Roman" w:cs="Times New Roman"/>
                <w:lang w:val="sr-Cyrl-CS"/>
              </w:rPr>
            </w:pPr>
            <w:r>
              <w:rPr>
                <w:rFonts w:ascii="Times New Roman" w:hAnsi="Times New Roman" w:cs="Times New Roman"/>
                <w:lang w:val="sr-Cyrl-CS"/>
              </w:rPr>
              <w:t>Јогурт 2,8% мм, 1,5 л.</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2000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sidRPr="00A14A8B">
              <w:rPr>
                <w:rFonts w:ascii="Times New Roman" w:hAnsi="Times New Roman" w:cs="Times New Roman"/>
                <w:lang w:val="sr-Cyrl-CS"/>
              </w:rPr>
              <w:t>10</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 xml:space="preserve">Кајмак </w:t>
            </w:r>
            <w:r>
              <w:rPr>
                <w:rFonts w:ascii="Times New Roman" w:hAnsi="Times New Roman" w:cs="Times New Roman"/>
                <w:lang w:val="sr-Cyrl-CS"/>
              </w:rPr>
              <w:t xml:space="preserve">намаз 70 % </w:t>
            </w:r>
            <w:r w:rsidRPr="00D12921">
              <w:rPr>
                <w:rFonts w:ascii="Times New Roman" w:hAnsi="Times New Roman" w:cs="Times New Roman"/>
                <w:lang w:val="sr-Cyrl-CS"/>
              </w:rPr>
              <w:t>2</w:t>
            </w:r>
            <w:r>
              <w:rPr>
                <w:rFonts w:ascii="Times New Roman" w:hAnsi="Times New Roman" w:cs="Times New Roman"/>
                <w:lang w:val="sr-Cyrl-CS"/>
              </w:rPr>
              <w:t>0</w:t>
            </w:r>
            <w:r w:rsidRPr="00D12921">
              <w:rPr>
                <w:rFonts w:ascii="Times New Roman" w:hAnsi="Times New Roman" w:cs="Times New Roman"/>
                <w:lang w:val="sr-Cyrl-CS"/>
              </w:rPr>
              <w:t>0 гр</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w:t>
            </w:r>
            <w:r>
              <w:rPr>
                <w:rFonts w:ascii="Times New Roman" w:hAnsi="Times New Roman" w:cs="Times New Roman"/>
                <w:lang w:val="sr-Cyrl-CS"/>
              </w:rPr>
              <w:t>7</w:t>
            </w:r>
            <w:r w:rsidRPr="00E93377">
              <w:rPr>
                <w:rFonts w:ascii="Times New Roman" w:hAnsi="Times New Roman" w:cs="Times New Roman"/>
                <w:lang w:val="sr-Cyrl-CS"/>
              </w:rPr>
              <w:t>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11</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Какао прах</w:t>
            </w:r>
            <w:r>
              <w:rPr>
                <w:rFonts w:ascii="Times New Roman" w:hAnsi="Times New Roman" w:cs="Times New Roman"/>
                <w:lang w:val="sr-Cyrl-CS"/>
              </w:rPr>
              <w:t xml:space="preserve"> 100гр</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70ком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12</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Кафа црна млевена 200гр</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13</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Качкаваљ</w:t>
            </w:r>
            <w:r>
              <w:rPr>
                <w:rFonts w:ascii="Times New Roman" w:hAnsi="Times New Roman" w:cs="Times New Roman"/>
                <w:lang w:val="sr-Cyrl-CS"/>
              </w:rPr>
              <w:t xml:space="preserve"> 1кг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100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14</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Квасац</w:t>
            </w:r>
            <w:r>
              <w:rPr>
                <w:rFonts w:ascii="Times New Roman" w:hAnsi="Times New Roman" w:cs="Times New Roman"/>
                <w:lang w:val="sr-Cyrl-CS"/>
              </w:rPr>
              <w:t xml:space="preserve"> 500г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100 ком</w:t>
            </w:r>
          </w:p>
        </w:tc>
      </w:tr>
      <w:tr w:rsidR="00F90A3E" w:rsidTr="00A92B32">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15</w:t>
            </w:r>
          </w:p>
        </w:tc>
        <w:tc>
          <w:tcPr>
            <w:tcW w:w="5760" w:type="dxa"/>
            <w:vAlign w:val="center"/>
          </w:tcPr>
          <w:p w:rsidR="00F90A3E" w:rsidRPr="006D4A3A" w:rsidRDefault="00F90A3E" w:rsidP="00A92B32">
            <w:pPr>
              <w:rPr>
                <w:rFonts w:ascii="Times New Roman" w:hAnsi="Times New Roman" w:cs="Times New Roman"/>
                <w:lang w:val="sr-Cyrl-CS"/>
              </w:rPr>
            </w:pPr>
            <w:r>
              <w:rPr>
                <w:rFonts w:ascii="Times New Roman" w:hAnsi="Times New Roman" w:cs="Times New Roman"/>
                <w:lang w:val="sr-Cyrl-CS"/>
              </w:rPr>
              <w:t>Кекс млевени (еквив. Плазма млевена) 300г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16</w:t>
            </w:r>
          </w:p>
        </w:tc>
        <w:tc>
          <w:tcPr>
            <w:tcW w:w="5760" w:type="dxa"/>
          </w:tcPr>
          <w:p w:rsidR="00F90A3E" w:rsidRPr="00BC029F" w:rsidRDefault="00F90A3E" w:rsidP="00A92B32">
            <w:pPr>
              <w:rPr>
                <w:rFonts w:ascii="Times New Roman" w:hAnsi="Times New Roman" w:cs="Times New Roman"/>
                <w:lang w:val="sr-Cyrl-CS"/>
              </w:rPr>
            </w:pPr>
            <w:r w:rsidRPr="00D12921">
              <w:rPr>
                <w:rFonts w:ascii="Times New Roman" w:hAnsi="Times New Roman" w:cs="Times New Roman"/>
                <w:lang w:val="sr-Cyrl-CS"/>
              </w:rPr>
              <w:t>Кечап благи</w:t>
            </w:r>
            <w:r>
              <w:rPr>
                <w:rFonts w:ascii="Times New Roman" w:hAnsi="Times New Roman" w:cs="Times New Roman"/>
              </w:rPr>
              <w:t xml:space="preserve"> 1</w:t>
            </w:r>
            <w:r>
              <w:rPr>
                <w:rFonts w:ascii="Times New Roman" w:hAnsi="Times New Roman" w:cs="Times New Roman"/>
                <w:lang w:val="sr-Cyrl-CS"/>
              </w:rPr>
              <w:t>л</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17</w:t>
            </w:r>
          </w:p>
        </w:tc>
        <w:tc>
          <w:tcPr>
            <w:tcW w:w="5760" w:type="dxa"/>
          </w:tcPr>
          <w:p w:rsidR="00F90A3E" w:rsidRPr="00A14A8B" w:rsidRDefault="00F90A3E" w:rsidP="00A92B32">
            <w:pPr>
              <w:rPr>
                <w:rFonts w:ascii="Times New Roman" w:hAnsi="Times New Roman" w:cs="Times New Roman"/>
                <w:lang w:val="sr-Cyrl-CS"/>
              </w:rPr>
            </w:pPr>
            <w:r>
              <w:rPr>
                <w:rFonts w:ascii="Times New Roman" w:hAnsi="Times New Roman" w:cs="Times New Roman"/>
                <w:lang w:val="sr-Cyrl-CS"/>
              </w:rPr>
              <w:t>Кисела вода 2л</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30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18</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Кисела павлака, чаша</w:t>
            </w:r>
            <w:r>
              <w:rPr>
                <w:rFonts w:ascii="Times New Roman" w:hAnsi="Times New Roman" w:cs="Times New Roman"/>
                <w:lang w:val="sr-Cyrl-CS"/>
              </w:rPr>
              <w:t xml:space="preserve"> 180г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1600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19</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 xml:space="preserve">Кисели краставац, </w:t>
            </w:r>
            <w:r>
              <w:rPr>
                <w:rFonts w:ascii="Times New Roman" w:hAnsi="Times New Roman" w:cs="Times New Roman"/>
                <w:lang w:val="sr-Cyrl-CS"/>
              </w:rPr>
              <w:t>тегла  680гр</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400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lastRenderedPageBreak/>
              <w:t>20</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Кисело млеко, чаша, 180 мл</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400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21</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Коре за питу и гибаницу</w:t>
            </w:r>
            <w:r>
              <w:rPr>
                <w:rFonts w:ascii="Times New Roman" w:hAnsi="Times New Roman" w:cs="Times New Roman"/>
                <w:lang w:val="sr-Cyrl-CS"/>
              </w:rPr>
              <w:t xml:space="preserve"> 500гр</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300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22</w:t>
            </w:r>
          </w:p>
        </w:tc>
        <w:tc>
          <w:tcPr>
            <w:tcW w:w="5760" w:type="dxa"/>
          </w:tcPr>
          <w:p w:rsidR="00F90A3E" w:rsidRPr="00D12921" w:rsidRDefault="00F90A3E" w:rsidP="00A92B32">
            <w:pPr>
              <w:rPr>
                <w:rFonts w:ascii="Times New Roman" w:hAnsi="Times New Roman" w:cs="Times New Roman"/>
              </w:rPr>
            </w:pPr>
            <w:r w:rsidRPr="00D12921">
              <w:rPr>
                <w:rFonts w:ascii="Times New Roman" w:hAnsi="Times New Roman" w:cs="Times New Roman"/>
                <w:lang w:val="sr-Cyrl-CS"/>
              </w:rPr>
              <w:t xml:space="preserve">Кремни намаз 2,5 кг  (еквив. еуро крему) </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70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23</w:t>
            </w:r>
          </w:p>
        </w:tc>
        <w:tc>
          <w:tcPr>
            <w:tcW w:w="5760" w:type="dxa"/>
          </w:tcPr>
          <w:p w:rsidR="00F90A3E" w:rsidRPr="001115A9" w:rsidRDefault="00F90A3E" w:rsidP="00A92B32">
            <w:pPr>
              <w:rPr>
                <w:rFonts w:ascii="Times New Roman" w:hAnsi="Times New Roman" w:cs="Times New Roman"/>
                <w:lang w:val="sr-Cyrl-CS"/>
              </w:rPr>
            </w:pPr>
            <w:r w:rsidRPr="00D12921">
              <w:rPr>
                <w:rFonts w:ascii="Times New Roman" w:hAnsi="Times New Roman" w:cs="Times New Roman"/>
              </w:rPr>
              <w:t>Кукурузни гриз-палента од кукуруза, тврдунца</w:t>
            </w:r>
            <w:r>
              <w:rPr>
                <w:rFonts w:ascii="Times New Roman" w:hAnsi="Times New Roman" w:cs="Times New Roman"/>
                <w:lang w:val="sr-Cyrl-CS"/>
              </w:rPr>
              <w:t xml:space="preserve"> 500г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250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24</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Купус кисели</w:t>
            </w:r>
            <w:r>
              <w:rPr>
                <w:rFonts w:ascii="Times New Roman" w:hAnsi="Times New Roman" w:cs="Times New Roman"/>
                <w:lang w:val="sr-Cyrl-CS"/>
              </w:rPr>
              <w:t xml:space="preserve"> 1 кг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350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25</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Ловор лист</w:t>
            </w:r>
            <w:r>
              <w:rPr>
                <w:rFonts w:ascii="Times New Roman" w:hAnsi="Times New Roman" w:cs="Times New Roman"/>
                <w:lang w:val="sr-Cyrl-CS"/>
              </w:rPr>
              <w:t xml:space="preserve"> кесица 8г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30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26</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Макарони</w:t>
            </w:r>
            <w:r>
              <w:rPr>
                <w:rFonts w:ascii="Times New Roman" w:hAnsi="Times New Roman" w:cs="Times New Roman"/>
                <w:lang w:val="sr-Cyrl-CS"/>
              </w:rPr>
              <w:t xml:space="preserve"> 400г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300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27</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rPr>
              <w:t xml:space="preserve">Маргарин </w:t>
            </w:r>
            <w:r w:rsidRPr="00D12921">
              <w:rPr>
                <w:rFonts w:ascii="Times New Roman" w:hAnsi="Times New Roman" w:cs="Times New Roman"/>
                <w:lang w:val="sr-Cyrl-CS"/>
              </w:rPr>
              <w:t>за мазање 0,500 кг (Еквив. „Добро јутро“)</w:t>
            </w:r>
          </w:p>
        </w:tc>
        <w:tc>
          <w:tcPr>
            <w:tcW w:w="1366" w:type="dxa"/>
          </w:tcPr>
          <w:p w:rsidR="00F90A3E" w:rsidRPr="008B48F3" w:rsidRDefault="00F90A3E" w:rsidP="00A92B32">
            <w:pPr>
              <w:jc w:val="right"/>
              <w:rPr>
                <w:rFonts w:ascii="Times New Roman" w:hAnsi="Times New Roman" w:cs="Times New Roman"/>
                <w:lang w:val="sr-Cyrl-CS"/>
              </w:rPr>
            </w:pPr>
            <w:r>
              <w:rPr>
                <w:rFonts w:ascii="Times New Roman" w:hAnsi="Times New Roman" w:cs="Times New Roman"/>
                <w:lang w:val="sr-Cyrl-CS"/>
              </w:rPr>
              <w:t>200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28</w:t>
            </w:r>
          </w:p>
        </w:tc>
        <w:tc>
          <w:tcPr>
            <w:tcW w:w="5760" w:type="dxa"/>
          </w:tcPr>
          <w:p w:rsidR="00F90A3E" w:rsidRPr="00D12921" w:rsidRDefault="00F90A3E" w:rsidP="00A92B32">
            <w:pPr>
              <w:rPr>
                <w:rFonts w:ascii="Times New Roman" w:hAnsi="Times New Roman" w:cs="Times New Roman"/>
              </w:rPr>
            </w:pPr>
            <w:r w:rsidRPr="00D12921">
              <w:rPr>
                <w:rFonts w:ascii="Times New Roman" w:hAnsi="Times New Roman" w:cs="Times New Roman"/>
              </w:rPr>
              <w:t>Маргарин стони, 0,250кг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w:t>
            </w:r>
            <w:r w:rsidRPr="00E93377">
              <w:rPr>
                <w:rFonts w:ascii="Times New Roman" w:hAnsi="Times New Roman" w:cs="Times New Roman"/>
              </w:rPr>
              <w:t>0</w:t>
            </w:r>
            <w:r w:rsidRPr="00E93377">
              <w:rPr>
                <w:rFonts w:ascii="Times New Roman" w:hAnsi="Times New Roman" w:cs="Times New Roman"/>
                <w:lang w:val="sr-Cyrl-CS"/>
              </w:rPr>
              <w:t>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29</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Мармелада бресква 3 кг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30</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Мармелада мешана 3 кг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50 ком</w:t>
            </w:r>
          </w:p>
        </w:tc>
      </w:tr>
      <w:tr w:rsidR="00F90A3E" w:rsidTr="008A7F0E">
        <w:trPr>
          <w:jc w:val="center"/>
        </w:trPr>
        <w:tc>
          <w:tcPr>
            <w:tcW w:w="436" w:type="dxa"/>
            <w:shd w:val="clear" w:color="auto" w:fill="auto"/>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31</w:t>
            </w:r>
          </w:p>
        </w:tc>
        <w:tc>
          <w:tcPr>
            <w:tcW w:w="5760" w:type="dxa"/>
            <w:shd w:val="clear" w:color="auto" w:fill="auto"/>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Мед</w:t>
            </w:r>
            <w:r>
              <w:rPr>
                <w:rFonts w:ascii="Times New Roman" w:hAnsi="Times New Roman" w:cs="Times New Roman"/>
                <w:lang w:val="sr-Cyrl-CS"/>
              </w:rPr>
              <w:t>, 950гр</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32</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Наполитанке</w:t>
            </w:r>
            <w:r>
              <w:rPr>
                <w:rFonts w:ascii="Times New Roman" w:hAnsi="Times New Roman" w:cs="Times New Roman"/>
                <w:lang w:val="sr-Cyrl-CS"/>
              </w:rPr>
              <w:t xml:space="preserve"> 185гр</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1000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33</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Обланде 0,2 кг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34</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Оригано</w:t>
            </w:r>
            <w:r>
              <w:rPr>
                <w:rFonts w:ascii="Times New Roman" w:hAnsi="Times New Roman" w:cs="Times New Roman"/>
                <w:lang w:val="sr-Cyrl-CS"/>
              </w:rPr>
              <w:t>, кесица 3г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80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35</w:t>
            </w:r>
          </w:p>
        </w:tc>
        <w:tc>
          <w:tcPr>
            <w:tcW w:w="5760" w:type="dxa"/>
          </w:tcPr>
          <w:p w:rsidR="00F90A3E" w:rsidRPr="00D12921" w:rsidRDefault="00F90A3E" w:rsidP="00A92B32">
            <w:pPr>
              <w:rPr>
                <w:rFonts w:ascii="Times New Roman" w:hAnsi="Times New Roman" w:cs="Times New Roman"/>
                <w:lang w:val="sr-Cyrl-CS"/>
              </w:rPr>
            </w:pPr>
            <w:r w:rsidRPr="004149FD">
              <w:rPr>
                <w:rFonts w:ascii="Times New Roman" w:hAnsi="Times New Roman" w:cs="Times New Roman"/>
                <w:lang w:val="sr-Cyrl-CS"/>
              </w:rPr>
              <w:t>Паприка црвена мл. Слатка 100 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200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36</w:t>
            </w:r>
          </w:p>
        </w:tc>
        <w:tc>
          <w:tcPr>
            <w:tcW w:w="5760" w:type="dxa"/>
          </w:tcPr>
          <w:p w:rsidR="00F90A3E" w:rsidRPr="00D12921" w:rsidRDefault="00F90A3E" w:rsidP="00A92B32">
            <w:pPr>
              <w:rPr>
                <w:rFonts w:ascii="Times New Roman" w:hAnsi="Times New Roman" w:cs="Times New Roman"/>
                <w:lang w:val="sr-Cyrl-CS"/>
              </w:rPr>
            </w:pPr>
            <w:r>
              <w:rPr>
                <w:rFonts w:ascii="Times New Roman" w:hAnsi="Times New Roman" w:cs="Times New Roman"/>
                <w:lang w:val="sr-Cyrl-CS"/>
              </w:rPr>
              <w:t>Пастеризовано м</w:t>
            </w:r>
            <w:r w:rsidRPr="00D12921">
              <w:rPr>
                <w:rFonts w:ascii="Times New Roman" w:hAnsi="Times New Roman" w:cs="Times New Roman"/>
                <w:lang w:val="sr-Cyrl-CS"/>
              </w:rPr>
              <w:t xml:space="preserve">леко, 2,8 % мм, </w:t>
            </w:r>
            <w:r>
              <w:rPr>
                <w:rFonts w:ascii="Times New Roman" w:hAnsi="Times New Roman" w:cs="Times New Roman"/>
                <w:lang w:val="sr-Cyrl-CS"/>
              </w:rPr>
              <w:t>1,5</w:t>
            </w:r>
            <w:r w:rsidRPr="00D12921">
              <w:rPr>
                <w:rFonts w:ascii="Times New Roman" w:hAnsi="Times New Roman" w:cs="Times New Roman"/>
                <w:lang w:val="sr-Cyrl-CS"/>
              </w:rPr>
              <w:t xml:space="preserve"> л</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2300 ком</w:t>
            </w:r>
          </w:p>
        </w:tc>
      </w:tr>
      <w:tr w:rsidR="00F90A3E" w:rsidTr="00A92B32">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37</w:t>
            </w:r>
          </w:p>
        </w:tc>
        <w:tc>
          <w:tcPr>
            <w:tcW w:w="5760" w:type="dxa"/>
            <w:vAlign w:val="center"/>
          </w:tcPr>
          <w:p w:rsidR="00F90A3E" w:rsidRPr="006605E3" w:rsidRDefault="00F90A3E" w:rsidP="00A92B32">
            <w:pPr>
              <w:rPr>
                <w:rFonts w:ascii="Times New Roman" w:hAnsi="Times New Roman" w:cs="Times New Roman"/>
                <w:lang w:val="sr-Cyrl-CS"/>
              </w:rPr>
            </w:pPr>
            <w:r w:rsidRPr="006605E3">
              <w:rPr>
                <w:rFonts w:ascii="Times New Roman" w:hAnsi="Times New Roman" w:cs="Times New Roman"/>
                <w:lang w:val="sr-Cyrl-CS"/>
              </w:rPr>
              <w:t>Пилећи батаккарабатак</w:t>
            </w:r>
            <w:r>
              <w:rPr>
                <w:rFonts w:ascii="Times New Roman" w:hAnsi="Times New Roman" w:cs="Times New Roman"/>
                <w:lang w:val="sr-Cyrl-CS"/>
              </w:rPr>
              <w:t xml:space="preserve"> (свежи)</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7</w:t>
            </w:r>
            <w:r w:rsidR="00A92B32">
              <w:rPr>
                <w:rFonts w:ascii="Times New Roman" w:hAnsi="Times New Roman" w:cs="Times New Roman"/>
                <w:lang w:val="sr-Cyrl-CS"/>
              </w:rPr>
              <w:t>0</w:t>
            </w:r>
            <w:r w:rsidRPr="00E93377">
              <w:rPr>
                <w:rFonts w:ascii="Times New Roman" w:hAnsi="Times New Roman" w:cs="Times New Roman"/>
                <w:lang w:val="sr-Cyrl-CS"/>
              </w:rPr>
              <w:t>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38</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Пиринач округло зрно</w:t>
            </w:r>
            <w:r>
              <w:rPr>
                <w:rFonts w:ascii="Times New Roman" w:hAnsi="Times New Roman" w:cs="Times New Roman"/>
                <w:lang w:val="sr-Cyrl-CS"/>
              </w:rPr>
              <w:t xml:space="preserve"> 1кг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300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39</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Поврђе</w:t>
            </w:r>
            <w:r>
              <w:rPr>
                <w:rFonts w:ascii="Times New Roman" w:hAnsi="Times New Roman" w:cs="Times New Roman"/>
                <w:lang w:val="sr-Cyrl-CS"/>
              </w:rPr>
              <w:t>, мешавина</w:t>
            </w:r>
            <w:r w:rsidRPr="00D12921">
              <w:rPr>
                <w:rFonts w:ascii="Times New Roman" w:hAnsi="Times New Roman" w:cs="Times New Roman"/>
                <w:lang w:val="sr-Cyrl-CS"/>
              </w:rPr>
              <w:t xml:space="preserve"> за чорбу 450 гр</w:t>
            </w:r>
            <w:r>
              <w:rPr>
                <w:rFonts w:ascii="Times New Roman" w:hAnsi="Times New Roman" w:cs="Times New Roman"/>
                <w:lang w:val="sr-Cyrl-CS"/>
              </w:rPr>
              <w:t xml:space="preserve"> (смрзнуто)</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40</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Поврће за ђувеч 450 гр</w:t>
            </w:r>
            <w:r>
              <w:rPr>
                <w:rFonts w:ascii="Times New Roman" w:hAnsi="Times New Roman" w:cs="Times New Roman"/>
                <w:lang w:val="sr-Cyrl-CS"/>
              </w:rPr>
              <w:t xml:space="preserve"> (смрзнуто)</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150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41</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Прашак за пециво</w:t>
            </w:r>
            <w:r>
              <w:rPr>
                <w:rFonts w:ascii="Times New Roman" w:hAnsi="Times New Roman" w:cs="Times New Roman"/>
                <w:lang w:val="sr-Cyrl-CS"/>
              </w:rPr>
              <w:t>, кесица 12г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800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42</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Пудинг ванила кесице</w:t>
            </w:r>
            <w:r>
              <w:rPr>
                <w:rFonts w:ascii="Times New Roman" w:hAnsi="Times New Roman" w:cs="Times New Roman"/>
                <w:lang w:val="sr-Cyrl-CS"/>
              </w:rPr>
              <w:t xml:space="preserve"> 40г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700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43</w:t>
            </w:r>
          </w:p>
        </w:tc>
        <w:tc>
          <w:tcPr>
            <w:tcW w:w="5760" w:type="dxa"/>
          </w:tcPr>
          <w:p w:rsidR="00F90A3E" w:rsidRPr="006A3104" w:rsidRDefault="00F90A3E" w:rsidP="00A92B32">
            <w:pPr>
              <w:rPr>
                <w:rFonts w:ascii="Times New Roman" w:hAnsi="Times New Roman" w:cs="Times New Roman"/>
                <w:lang w:val="sr-Cyrl-CS"/>
              </w:rPr>
            </w:pPr>
            <w:r>
              <w:rPr>
                <w:rFonts w:ascii="Times New Roman" w:hAnsi="Times New Roman" w:cs="Times New Roman"/>
                <w:lang w:val="sr-Cyrl-CS"/>
              </w:rPr>
              <w:t>Пшенични гриз 1кг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44</w:t>
            </w:r>
          </w:p>
        </w:tc>
        <w:tc>
          <w:tcPr>
            <w:tcW w:w="5760" w:type="dxa"/>
          </w:tcPr>
          <w:p w:rsidR="00F90A3E" w:rsidRPr="001115A9" w:rsidRDefault="00F90A3E" w:rsidP="00A92B32">
            <w:pPr>
              <w:rPr>
                <w:rFonts w:ascii="Times New Roman" w:hAnsi="Times New Roman" w:cs="Times New Roman"/>
                <w:lang w:val="sr-Cyrl-CS"/>
              </w:rPr>
            </w:pPr>
            <w:r w:rsidRPr="00D12921">
              <w:rPr>
                <w:rFonts w:ascii="Times New Roman" w:hAnsi="Times New Roman" w:cs="Times New Roman"/>
              </w:rPr>
              <w:t>Пшенично брашно Т-500</w:t>
            </w:r>
            <w:r>
              <w:rPr>
                <w:rFonts w:ascii="Times New Roman" w:hAnsi="Times New Roman" w:cs="Times New Roman"/>
                <w:lang w:val="sr-Cyrl-CS"/>
              </w:rPr>
              <w:t xml:space="preserve"> 1кг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1500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45</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Рен 190 гр</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46</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Сирће, алкохолно, 1л</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150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47</w:t>
            </w:r>
          </w:p>
        </w:tc>
        <w:tc>
          <w:tcPr>
            <w:tcW w:w="5760" w:type="dxa"/>
          </w:tcPr>
          <w:p w:rsidR="00F90A3E" w:rsidRPr="00D12921" w:rsidRDefault="00F90A3E" w:rsidP="00A92B32">
            <w:pPr>
              <w:rPr>
                <w:rFonts w:ascii="Times New Roman" w:hAnsi="Times New Roman" w:cs="Times New Roman"/>
                <w:lang w:val="sr-Cyrl-CS"/>
              </w:rPr>
            </w:pPr>
            <w:r>
              <w:rPr>
                <w:rFonts w:ascii="Times New Roman" w:hAnsi="Times New Roman" w:cs="Times New Roman"/>
                <w:lang w:val="sr-Cyrl-CS"/>
              </w:rPr>
              <w:t>Ситан сир за пите</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 xml:space="preserve">300 </w:t>
            </w:r>
            <w:r>
              <w:rPr>
                <w:rFonts w:ascii="Times New Roman" w:hAnsi="Times New Roman" w:cs="Times New Roman"/>
                <w:lang w:val="sr-Cyrl-CS"/>
              </w:rPr>
              <w:t>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48</w:t>
            </w:r>
          </w:p>
        </w:tc>
        <w:tc>
          <w:tcPr>
            <w:tcW w:w="5760" w:type="dxa"/>
          </w:tcPr>
          <w:p w:rsidR="00F90A3E" w:rsidRPr="000058DA" w:rsidRDefault="00F90A3E" w:rsidP="00A92B32">
            <w:pPr>
              <w:rPr>
                <w:rFonts w:ascii="Times New Roman" w:hAnsi="Times New Roman" w:cs="Times New Roman"/>
                <w:lang w:val="sr-Cyrl-CS"/>
              </w:rPr>
            </w:pPr>
            <w:r w:rsidRPr="00D12921">
              <w:rPr>
                <w:rFonts w:ascii="Times New Roman" w:hAnsi="Times New Roman" w:cs="Times New Roman"/>
              </w:rPr>
              <w:t xml:space="preserve">Ситна кухињска со, јодирана, </w:t>
            </w:r>
            <w:r>
              <w:rPr>
                <w:rFonts w:ascii="Times New Roman" w:hAnsi="Times New Roman" w:cs="Times New Roman"/>
                <w:lang w:val="sr-Cyrl-CS"/>
              </w:rPr>
              <w:t>5кг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24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49</w:t>
            </w:r>
          </w:p>
        </w:tc>
        <w:tc>
          <w:tcPr>
            <w:tcW w:w="5760" w:type="dxa"/>
          </w:tcPr>
          <w:p w:rsidR="00F90A3E" w:rsidRPr="00A6527C" w:rsidRDefault="00F90A3E" w:rsidP="00A92B32">
            <w:pPr>
              <w:rPr>
                <w:rFonts w:ascii="Times New Roman" w:hAnsi="Times New Roman" w:cs="Times New Roman"/>
                <w:lang w:val="sr-Cyrl-CS"/>
              </w:rPr>
            </w:pPr>
            <w:r w:rsidRPr="00A6527C">
              <w:rPr>
                <w:rFonts w:ascii="Times New Roman" w:hAnsi="Times New Roman" w:cs="Times New Roman"/>
                <w:lang w:val="sr-Cyrl-CS"/>
              </w:rPr>
              <w:t xml:space="preserve">Сладолед 1.650гр </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150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50</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Сода бикарбона</w:t>
            </w:r>
            <w:r>
              <w:rPr>
                <w:rFonts w:ascii="Times New Roman" w:hAnsi="Times New Roman" w:cs="Times New Roman"/>
                <w:lang w:val="sr-Cyrl-CS"/>
              </w:rPr>
              <w:t xml:space="preserve"> 20г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w:t>
            </w:r>
            <w:r w:rsidRPr="00E93377">
              <w:rPr>
                <w:rFonts w:ascii="Times New Roman" w:hAnsi="Times New Roman" w:cs="Times New Roman"/>
                <w:lang w:val="sr-Cyrl-CS"/>
              </w:rPr>
              <w:t>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51</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Сок</w:t>
            </w:r>
            <w:r>
              <w:rPr>
                <w:rFonts w:ascii="Times New Roman" w:hAnsi="Times New Roman" w:cs="Times New Roman"/>
                <w:lang w:val="sr-Cyrl-CS"/>
              </w:rPr>
              <w:t>, сируп на разређивање</w:t>
            </w:r>
          </w:p>
        </w:tc>
        <w:tc>
          <w:tcPr>
            <w:tcW w:w="1366" w:type="dxa"/>
          </w:tcPr>
          <w:p w:rsidR="00F90A3E" w:rsidRPr="00E93377" w:rsidRDefault="00F90A3E" w:rsidP="00A92B32">
            <w:pPr>
              <w:jc w:val="right"/>
              <w:rPr>
                <w:rFonts w:ascii="Times New Roman" w:hAnsi="Times New Roman" w:cs="Times New Roman"/>
                <w:lang w:val="sr-Cyrl-CS"/>
              </w:rPr>
            </w:pPr>
            <w:r w:rsidRPr="00F90A3E">
              <w:rPr>
                <w:rFonts w:ascii="Times New Roman" w:hAnsi="Times New Roman" w:cs="Times New Roman"/>
                <w:lang w:val="sr-Cyrl-CS"/>
              </w:rPr>
              <w:t>1</w:t>
            </w:r>
            <w:r>
              <w:rPr>
                <w:rFonts w:ascii="Times New Roman" w:hAnsi="Times New Roman" w:cs="Times New Roman"/>
                <w:lang w:val="sr-Cyrl-CS"/>
              </w:rPr>
              <w:t>0 л</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52</w:t>
            </w:r>
          </w:p>
        </w:tc>
        <w:tc>
          <w:tcPr>
            <w:tcW w:w="5760" w:type="dxa"/>
          </w:tcPr>
          <w:p w:rsidR="00F90A3E" w:rsidRPr="00D12921" w:rsidRDefault="00F90A3E" w:rsidP="00A92B32">
            <w:pPr>
              <w:rPr>
                <w:rFonts w:ascii="Times New Roman" w:hAnsi="Times New Roman" w:cs="Times New Roman"/>
                <w:lang w:val="sr-Cyrl-CS"/>
              </w:rPr>
            </w:pPr>
            <w:r>
              <w:rPr>
                <w:rFonts w:ascii="Times New Roman" w:hAnsi="Times New Roman" w:cs="Times New Roman"/>
                <w:lang w:val="sr-Cyrl-CS"/>
              </w:rPr>
              <w:t>Супа домаћа са јајима 150гр</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280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53</w:t>
            </w:r>
          </w:p>
        </w:tc>
        <w:tc>
          <w:tcPr>
            <w:tcW w:w="5760" w:type="dxa"/>
          </w:tcPr>
          <w:p w:rsidR="00F90A3E" w:rsidRPr="00BC029F" w:rsidRDefault="00F90A3E" w:rsidP="00A92B32">
            <w:pPr>
              <w:rPr>
                <w:rFonts w:ascii="Times New Roman" w:hAnsi="Times New Roman" w:cs="Times New Roman"/>
                <w:lang w:val="sr-Cyrl-CS"/>
              </w:rPr>
            </w:pPr>
            <w:r>
              <w:rPr>
                <w:rFonts w:ascii="Times New Roman" w:hAnsi="Times New Roman" w:cs="Times New Roman"/>
                <w:lang w:val="sr-Cyrl-CS"/>
              </w:rPr>
              <w:t>Сусам 100г</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200 ком</w:t>
            </w:r>
          </w:p>
        </w:tc>
      </w:tr>
      <w:tr w:rsidR="00F90A3E" w:rsidTr="00A92B32">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54</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eastAsia="Times New Roman" w:hAnsi="Times New Roman" w:cs="Times New Roman"/>
              </w:rPr>
              <w:t xml:space="preserve">Туњевина у уљу </w:t>
            </w:r>
            <w:r w:rsidRPr="00D12921">
              <w:rPr>
                <w:rFonts w:ascii="Times New Roman" w:eastAsia="Times New Roman" w:hAnsi="Times New Roman" w:cs="Times New Roman"/>
                <w:lang w:val="sr-Cyrl-CS"/>
              </w:rPr>
              <w:t>у</w:t>
            </w:r>
            <w:r w:rsidRPr="00D12921">
              <w:rPr>
                <w:rFonts w:ascii="Times New Roman" w:eastAsia="Times New Roman" w:hAnsi="Times New Roman" w:cs="Times New Roman"/>
              </w:rPr>
              <w:t xml:space="preserve"> комад</w:t>
            </w:r>
            <w:r w:rsidRPr="00D12921">
              <w:rPr>
                <w:rFonts w:ascii="Times New Roman" w:eastAsia="Times New Roman" w:hAnsi="Times New Roman" w:cs="Times New Roman"/>
                <w:lang w:val="sr-Cyrl-CS"/>
              </w:rPr>
              <w:t>има</w:t>
            </w:r>
            <w:r>
              <w:rPr>
                <w:rFonts w:ascii="Times New Roman" w:eastAsia="Times New Roman" w:hAnsi="Times New Roman" w:cs="Times New Roman"/>
                <w:lang w:val="sr-Cyrl-CS"/>
              </w:rPr>
              <w:t xml:space="preserve">, </w:t>
            </w:r>
            <w:r w:rsidRPr="00D12921">
              <w:rPr>
                <w:rFonts w:ascii="Times New Roman" w:eastAsia="Times New Roman" w:hAnsi="Times New Roman" w:cs="Times New Roman"/>
              </w:rPr>
              <w:t>конзерв</w:t>
            </w:r>
            <w:r w:rsidRPr="00D12921">
              <w:rPr>
                <w:rFonts w:ascii="Times New Roman" w:eastAsia="Times New Roman" w:hAnsi="Times New Roman" w:cs="Times New Roman"/>
                <w:lang w:val="sr-Cyrl-CS"/>
              </w:rPr>
              <w:t>а</w:t>
            </w:r>
            <w:r w:rsidRPr="00D12921">
              <w:rPr>
                <w:rFonts w:ascii="Times New Roman" w:eastAsia="Times New Roman" w:hAnsi="Times New Roman" w:cs="Times New Roman"/>
              </w:rPr>
              <w:t xml:space="preserve">  ~ 0,185кг </w:t>
            </w:r>
          </w:p>
        </w:tc>
        <w:tc>
          <w:tcPr>
            <w:tcW w:w="1366" w:type="dxa"/>
          </w:tcPr>
          <w:p w:rsidR="00F90A3E" w:rsidRPr="00485ED0" w:rsidRDefault="00F90A3E" w:rsidP="00A92B32">
            <w:pPr>
              <w:jc w:val="right"/>
              <w:rPr>
                <w:rFonts w:ascii="Times New Roman" w:hAnsi="Times New Roman" w:cs="Times New Roman"/>
                <w:lang w:val="sr-Cyrl-CS"/>
              </w:rPr>
            </w:pPr>
            <w:r>
              <w:rPr>
                <w:rFonts w:ascii="Times New Roman" w:hAnsi="Times New Roman" w:cs="Times New Roman"/>
                <w:lang w:val="sr-Cyrl-CS"/>
              </w:rPr>
              <w:t>1</w:t>
            </w:r>
            <w:r w:rsidR="00A92B32">
              <w:rPr>
                <w:rFonts w:ascii="Times New Roman" w:hAnsi="Times New Roman" w:cs="Times New Roman"/>
                <w:lang w:val="sr-Cyrl-CS"/>
              </w:rPr>
              <w:t>4</w:t>
            </w:r>
            <w:r>
              <w:rPr>
                <w:rFonts w:ascii="Times New Roman" w:hAnsi="Times New Roman" w:cs="Times New Roman"/>
                <w:lang w:val="sr-Cyrl-CS"/>
              </w:rPr>
              <w:t>00 ком</w:t>
            </w:r>
          </w:p>
        </w:tc>
      </w:tr>
      <w:tr w:rsidR="00F90A3E" w:rsidTr="00A92B32">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55</w:t>
            </w:r>
          </w:p>
        </w:tc>
        <w:tc>
          <w:tcPr>
            <w:tcW w:w="5760" w:type="dxa"/>
          </w:tcPr>
          <w:p w:rsidR="00F90A3E" w:rsidRPr="00D12921" w:rsidRDefault="00F90A3E" w:rsidP="00A92B32">
            <w:pPr>
              <w:rPr>
                <w:rFonts w:ascii="Times New Roman" w:hAnsi="Times New Roman" w:cs="Times New Roman"/>
              </w:rPr>
            </w:pPr>
            <w:r w:rsidRPr="00D12921">
              <w:rPr>
                <w:rFonts w:ascii="Times New Roman" w:hAnsi="Times New Roman" w:cs="Times New Roman"/>
              </w:rPr>
              <w:t>Уље сунцокретово 1/1</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1500 л</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56</w:t>
            </w:r>
          </w:p>
        </w:tc>
        <w:tc>
          <w:tcPr>
            <w:tcW w:w="5760" w:type="dxa"/>
          </w:tcPr>
          <w:p w:rsidR="00F90A3E" w:rsidRPr="00D12921" w:rsidRDefault="00F90A3E" w:rsidP="00A92B32">
            <w:pPr>
              <w:rPr>
                <w:rFonts w:ascii="Times New Roman" w:hAnsi="Times New Roman" w:cs="Times New Roman"/>
                <w:lang w:val="sr-Cyrl-CS"/>
              </w:rPr>
            </w:pPr>
            <w:r>
              <w:rPr>
                <w:rFonts w:ascii="Times New Roman" w:hAnsi="Times New Roman" w:cs="Times New Roman"/>
                <w:lang w:val="sr-Cyrl-CS"/>
              </w:rPr>
              <w:t>Цвекла 720 гр</w:t>
            </w:r>
          </w:p>
        </w:tc>
        <w:tc>
          <w:tcPr>
            <w:tcW w:w="1366" w:type="dxa"/>
          </w:tcPr>
          <w:p w:rsidR="00F90A3E" w:rsidRDefault="00F90A3E" w:rsidP="00A92B32">
            <w:pPr>
              <w:jc w:val="right"/>
              <w:rPr>
                <w:rFonts w:ascii="Times New Roman" w:hAnsi="Times New Roman" w:cs="Times New Roman"/>
                <w:lang w:val="sr-Cyrl-CS"/>
              </w:rPr>
            </w:pPr>
            <w:r>
              <w:rPr>
                <w:rFonts w:ascii="Times New Roman" w:hAnsi="Times New Roman" w:cs="Times New Roman"/>
                <w:lang w:val="sr-Cyrl-CS"/>
              </w:rPr>
              <w:t>300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57</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Цимет</w:t>
            </w:r>
            <w:r>
              <w:rPr>
                <w:rFonts w:ascii="Times New Roman" w:hAnsi="Times New Roman" w:cs="Times New Roman"/>
                <w:lang w:val="sr-Cyrl-CS"/>
              </w:rPr>
              <w:t xml:space="preserve"> 5гр</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100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58</w:t>
            </w:r>
          </w:p>
        </w:tc>
        <w:tc>
          <w:tcPr>
            <w:tcW w:w="5760" w:type="dxa"/>
          </w:tcPr>
          <w:p w:rsidR="00F90A3E" w:rsidRPr="00D12921" w:rsidRDefault="00F90A3E" w:rsidP="00A92B32">
            <w:pPr>
              <w:rPr>
                <w:rFonts w:ascii="Times New Roman" w:hAnsi="Times New Roman" w:cs="Times New Roman"/>
                <w:lang w:val="sr-Cyrl-CS"/>
              </w:rPr>
            </w:pPr>
            <w:r>
              <w:rPr>
                <w:rFonts w:ascii="Times New Roman" w:hAnsi="Times New Roman" w:cs="Times New Roman"/>
                <w:lang w:val="sr-Cyrl-CS"/>
              </w:rPr>
              <w:t>Црна крем табла</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30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59</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Чај брусница 1/20</w:t>
            </w:r>
          </w:p>
        </w:tc>
        <w:tc>
          <w:tcPr>
            <w:tcW w:w="1366" w:type="dxa"/>
          </w:tcPr>
          <w:p w:rsidR="00F90A3E" w:rsidRPr="00485ED0" w:rsidRDefault="00F90A3E" w:rsidP="00A92B32">
            <w:pPr>
              <w:jc w:val="right"/>
              <w:rPr>
                <w:rFonts w:ascii="Times New Roman" w:hAnsi="Times New Roman" w:cs="Times New Roman"/>
                <w:lang w:val="sr-Cyrl-CS"/>
              </w:rPr>
            </w:pPr>
            <w:r>
              <w:rPr>
                <w:rFonts w:ascii="Times New Roman" w:hAnsi="Times New Roman" w:cs="Times New Roman"/>
                <w:lang w:val="sr-Cyrl-CS"/>
              </w:rPr>
              <w:t>80</w:t>
            </w:r>
            <w:r w:rsidRPr="00E93377">
              <w:rPr>
                <w:rFonts w:ascii="Times New Roman" w:hAnsi="Times New Roman" w:cs="Times New Roman"/>
                <w:lang w:val="sr-Cyrl-CS"/>
              </w:rPr>
              <w:t xml:space="preserve">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60</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 xml:space="preserve">Чај камилица 1/20 </w:t>
            </w:r>
          </w:p>
        </w:tc>
        <w:tc>
          <w:tcPr>
            <w:tcW w:w="1366" w:type="dxa"/>
          </w:tcPr>
          <w:p w:rsidR="00F90A3E" w:rsidRPr="00485ED0" w:rsidRDefault="00F90A3E" w:rsidP="00A92B32">
            <w:pPr>
              <w:jc w:val="right"/>
              <w:rPr>
                <w:rFonts w:ascii="Times New Roman" w:hAnsi="Times New Roman" w:cs="Times New Roman"/>
                <w:lang w:val="sr-Cyrl-CS"/>
              </w:rPr>
            </w:pPr>
            <w:r>
              <w:rPr>
                <w:rFonts w:ascii="Times New Roman" w:hAnsi="Times New Roman" w:cs="Times New Roman"/>
                <w:lang w:val="sr-Cyrl-CS"/>
              </w:rPr>
              <w:t>50</w:t>
            </w:r>
            <w:r w:rsidRPr="00E93377">
              <w:rPr>
                <w:rFonts w:ascii="Times New Roman" w:hAnsi="Times New Roman" w:cs="Times New Roman"/>
                <w:lang w:val="sr-Cyrl-CS"/>
              </w:rPr>
              <w:t xml:space="preserve"> ком</w:t>
            </w:r>
          </w:p>
        </w:tc>
      </w:tr>
      <w:tr w:rsidR="00F90A3E" w:rsidTr="00A92B32">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61</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Чај нана 1/20</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80</w:t>
            </w:r>
            <w:r w:rsidRPr="00E93377">
              <w:rPr>
                <w:rFonts w:ascii="Times New Roman" w:hAnsi="Times New Roman" w:cs="Times New Roman"/>
                <w:lang w:val="sr-Cyrl-CS"/>
              </w:rPr>
              <w:t xml:space="preserve">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62</w:t>
            </w:r>
          </w:p>
        </w:tc>
        <w:tc>
          <w:tcPr>
            <w:tcW w:w="5760" w:type="dxa"/>
          </w:tcPr>
          <w:p w:rsidR="00F90A3E" w:rsidRPr="00D12921" w:rsidRDefault="00F90A3E" w:rsidP="00A92B32">
            <w:pPr>
              <w:rPr>
                <w:rFonts w:ascii="Times New Roman" w:hAnsi="Times New Roman" w:cs="Times New Roman"/>
              </w:rPr>
            </w:pPr>
            <w:r w:rsidRPr="00D12921">
              <w:rPr>
                <w:rFonts w:ascii="Times New Roman" w:hAnsi="Times New Roman" w:cs="Times New Roman"/>
              </w:rPr>
              <w:t>Шећер кристал, конзумни, 1/1</w:t>
            </w:r>
          </w:p>
        </w:tc>
        <w:tc>
          <w:tcPr>
            <w:tcW w:w="1366" w:type="dxa"/>
          </w:tcPr>
          <w:p w:rsidR="00F90A3E" w:rsidRPr="00E93377" w:rsidRDefault="00F90A3E" w:rsidP="00A92B32">
            <w:pPr>
              <w:jc w:val="right"/>
              <w:rPr>
                <w:rFonts w:ascii="Times New Roman" w:hAnsi="Times New Roman" w:cs="Times New Roman"/>
                <w:lang w:val="sr-Cyrl-CS"/>
              </w:rPr>
            </w:pPr>
            <w:r w:rsidRPr="00E93377">
              <w:rPr>
                <w:rFonts w:ascii="Times New Roman" w:hAnsi="Times New Roman" w:cs="Times New Roman"/>
                <w:lang w:val="sr-Cyrl-CS"/>
              </w:rPr>
              <w:t>600 кг</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63</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Шечер у праху</w:t>
            </w:r>
            <w:r>
              <w:rPr>
                <w:rFonts w:ascii="Times New Roman" w:hAnsi="Times New Roman" w:cs="Times New Roman"/>
                <w:lang w:val="sr-Cyrl-CS"/>
              </w:rPr>
              <w:t xml:space="preserve"> 500г</w:t>
            </w:r>
          </w:p>
        </w:tc>
        <w:tc>
          <w:tcPr>
            <w:tcW w:w="1366" w:type="dxa"/>
          </w:tcPr>
          <w:p w:rsidR="00F90A3E" w:rsidRPr="00E93377" w:rsidRDefault="00F90A3E" w:rsidP="00A92B32">
            <w:pPr>
              <w:jc w:val="right"/>
              <w:rPr>
                <w:rFonts w:ascii="Times New Roman" w:hAnsi="Times New Roman" w:cs="Times New Roman"/>
                <w:lang w:val="sr-Cyrl-CS"/>
              </w:rPr>
            </w:pPr>
            <w:r>
              <w:rPr>
                <w:rFonts w:ascii="Times New Roman" w:hAnsi="Times New Roman" w:cs="Times New Roman"/>
                <w:lang w:val="sr-Cyrl-CS"/>
              </w:rPr>
              <w:t>20 ком</w:t>
            </w:r>
          </w:p>
        </w:tc>
      </w:tr>
      <w:tr w:rsidR="00F90A3E" w:rsidTr="008A7F0E">
        <w:trPr>
          <w:jc w:val="center"/>
        </w:trPr>
        <w:tc>
          <w:tcPr>
            <w:tcW w:w="436" w:type="dxa"/>
          </w:tcPr>
          <w:p w:rsidR="00F90A3E" w:rsidRPr="00A14A8B" w:rsidRDefault="00F90A3E" w:rsidP="00A14A8B">
            <w:pPr>
              <w:jc w:val="both"/>
              <w:rPr>
                <w:rFonts w:ascii="Times New Roman" w:hAnsi="Times New Roman" w:cs="Times New Roman"/>
                <w:lang w:val="sr-Cyrl-CS"/>
              </w:rPr>
            </w:pPr>
            <w:r>
              <w:rPr>
                <w:rFonts w:ascii="Times New Roman" w:hAnsi="Times New Roman" w:cs="Times New Roman"/>
                <w:lang w:val="sr-Cyrl-CS"/>
              </w:rPr>
              <w:t>64</w:t>
            </w:r>
          </w:p>
        </w:tc>
        <w:tc>
          <w:tcPr>
            <w:tcW w:w="5760" w:type="dxa"/>
          </w:tcPr>
          <w:p w:rsidR="00F90A3E" w:rsidRPr="00D12921" w:rsidRDefault="00F90A3E" w:rsidP="00A92B32">
            <w:pPr>
              <w:rPr>
                <w:rFonts w:ascii="Times New Roman" w:hAnsi="Times New Roman" w:cs="Times New Roman"/>
                <w:lang w:val="sr-Cyrl-CS"/>
              </w:rPr>
            </w:pPr>
            <w:r w:rsidRPr="00D12921">
              <w:rPr>
                <w:rFonts w:ascii="Times New Roman" w:hAnsi="Times New Roman" w:cs="Times New Roman"/>
                <w:lang w:val="sr-Cyrl-CS"/>
              </w:rPr>
              <w:t>Шпагети 0,5 кг</w:t>
            </w:r>
          </w:p>
        </w:tc>
        <w:tc>
          <w:tcPr>
            <w:tcW w:w="1366" w:type="dxa"/>
          </w:tcPr>
          <w:p w:rsidR="00F90A3E" w:rsidRPr="00485ED0" w:rsidRDefault="00F90A3E" w:rsidP="00A92B32">
            <w:pPr>
              <w:jc w:val="right"/>
              <w:rPr>
                <w:rFonts w:ascii="Times New Roman" w:hAnsi="Times New Roman" w:cs="Times New Roman"/>
                <w:lang w:val="sr-Cyrl-CS"/>
              </w:rPr>
            </w:pPr>
            <w:r>
              <w:rPr>
                <w:rFonts w:ascii="Times New Roman" w:hAnsi="Times New Roman" w:cs="Times New Roman"/>
                <w:lang w:val="sr-Cyrl-CS"/>
              </w:rPr>
              <w:t>300 ком</w:t>
            </w:r>
          </w:p>
        </w:tc>
      </w:tr>
    </w:tbl>
    <w:p w:rsidR="009B2469" w:rsidRPr="00A14A8B" w:rsidRDefault="009B2469" w:rsidP="006277B1">
      <w:pPr>
        <w:spacing w:after="0" w:line="240" w:lineRule="auto"/>
        <w:jc w:val="both"/>
        <w:rPr>
          <w:rFonts w:ascii="Times New Roman" w:hAnsi="Times New Roman" w:cs="Times New Roman"/>
          <w:b/>
          <w:lang w:val="sr-Cyrl-CS"/>
        </w:rPr>
      </w:pPr>
    </w:p>
    <w:p w:rsidR="00F3601D" w:rsidRPr="00F3601D" w:rsidRDefault="00F3601D" w:rsidP="00F3601D">
      <w:pPr>
        <w:spacing w:after="0" w:line="240" w:lineRule="auto"/>
        <w:jc w:val="both"/>
        <w:rPr>
          <w:rFonts w:ascii="Times New Roman" w:hAnsi="Times New Roman" w:cs="Times New Roman"/>
          <w:lang w:val="sr-Cyrl-CS"/>
        </w:rPr>
      </w:pPr>
      <w:r w:rsidRPr="00F3601D">
        <w:rPr>
          <w:rFonts w:ascii="Times New Roman" w:hAnsi="Times New Roman" w:cs="Times New Roman"/>
          <w:lang w:val="sr-Cyrl-CS"/>
        </w:rPr>
        <w:t xml:space="preserve">• За артикле код којих је наведено „или еквивалент“ </w:t>
      </w:r>
      <w:r>
        <w:rPr>
          <w:rFonts w:ascii="Times New Roman" w:hAnsi="Times New Roman" w:cs="Times New Roman"/>
          <w:lang w:val="sr-Cyrl-CS"/>
        </w:rPr>
        <w:t xml:space="preserve">Наручилац може пре доношења одлуке о најповољнијем понуђачу тражити узорке </w:t>
      </w:r>
      <w:r w:rsidRPr="00F3601D">
        <w:rPr>
          <w:rFonts w:ascii="Times New Roman" w:hAnsi="Times New Roman" w:cs="Times New Roman"/>
          <w:lang w:val="sr-Cyrl-CS"/>
        </w:rPr>
        <w:t>и доказ да су артикли ЕКВИВАЛЕНТНИ.</w:t>
      </w:r>
    </w:p>
    <w:p w:rsidR="00AA337B" w:rsidRPr="00F3601D" w:rsidRDefault="00F3601D" w:rsidP="00F3601D">
      <w:pPr>
        <w:spacing w:after="0" w:line="240" w:lineRule="auto"/>
        <w:jc w:val="both"/>
        <w:rPr>
          <w:rFonts w:ascii="Times New Roman" w:hAnsi="Times New Roman" w:cs="Times New Roman"/>
          <w:b/>
        </w:rPr>
      </w:pPr>
      <w:r w:rsidRPr="00F3601D">
        <w:rPr>
          <w:rFonts w:ascii="Times New Roman" w:hAnsi="Times New Roman" w:cs="Times New Roman"/>
          <w:lang w:val="sr-Cyrl-CS"/>
        </w:rPr>
        <w:t>• Уколико узорци буду неадекватни понуда ће бити одбијена.</w:t>
      </w:r>
    </w:p>
    <w:p w:rsidR="00AA337B" w:rsidRPr="00AA337B" w:rsidRDefault="00AA337B" w:rsidP="006277B1">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AA337B" w:rsidRPr="00573E05" w:rsidRDefault="00AA337B" w:rsidP="00AA337B">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lastRenderedPageBreak/>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AA337B" w:rsidRPr="000A3683" w:rsidRDefault="00AA337B" w:rsidP="00AA337B">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AA337B" w:rsidRPr="000A3683" w:rsidRDefault="00AA337B" w:rsidP="00AA337B">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AA337B" w:rsidRPr="000A3683" w:rsidRDefault="00AA337B" w:rsidP="00AA337B">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AA337B" w:rsidRPr="000A3683" w:rsidRDefault="00AA337B" w:rsidP="00AA337B">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AA337B" w:rsidRPr="000A3683" w:rsidRDefault="00AA337B" w:rsidP="00AA337B">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501D93" w:rsidRDefault="00AA337B" w:rsidP="0070547F">
      <w:pPr>
        <w:spacing w:after="0" w:line="240" w:lineRule="auto"/>
        <w:ind w:right="335"/>
        <w:jc w:val="both"/>
        <w:rPr>
          <w:rFonts w:ascii="Times New Roman" w:hAnsi="Times New Roman" w:cs="Times New Roman"/>
          <w:b/>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sidR="00F3601D">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501D93" w:rsidRDefault="00501D93" w:rsidP="006277B1">
      <w:pPr>
        <w:spacing w:after="0" w:line="240" w:lineRule="auto"/>
        <w:jc w:val="both"/>
        <w:rPr>
          <w:rFonts w:ascii="Times New Roman" w:hAnsi="Times New Roman" w:cs="Times New Roman"/>
          <w:b/>
          <w:lang w:val="sr-Cyrl-CS"/>
        </w:rPr>
      </w:pPr>
    </w:p>
    <w:p w:rsidR="00501D93" w:rsidRDefault="00E02B44" w:rsidP="006277B1">
      <w:pPr>
        <w:spacing w:after="0" w:line="240" w:lineRule="auto"/>
        <w:jc w:val="both"/>
        <w:rPr>
          <w:rFonts w:ascii="Times New Roman" w:hAnsi="Times New Roman" w:cs="Times New Roman"/>
          <w:b/>
          <w:lang w:val="sr-Cyrl-CS"/>
        </w:rPr>
      </w:pPr>
      <w:r w:rsidRPr="00E02B44">
        <w:rPr>
          <w:rFonts w:ascii="Times New Roman" w:hAnsi="Times New Roman" w:cs="Times New Roman"/>
          <w:lang w:val="sr-Cyrl-CS"/>
        </w:rPr>
        <w:t>Партија</w:t>
      </w:r>
      <w:r w:rsidRPr="00E02B44">
        <w:rPr>
          <w:rFonts w:ascii="Times New Roman" w:hAnsi="Times New Roman" w:cs="Times New Roman"/>
          <w:b/>
          <w:lang w:val="sr-Cyrl-CS"/>
        </w:rPr>
        <w:t xml:space="preserve"> </w:t>
      </w:r>
      <w:r w:rsidRPr="00E02B44">
        <w:rPr>
          <w:rFonts w:ascii="Times New Roman" w:hAnsi="Times New Roman" w:cs="Times New Roman"/>
          <w:b/>
          <w:lang w:val="sr-Latn-CS"/>
        </w:rPr>
        <w:t xml:space="preserve">IV - </w:t>
      </w:r>
      <w:r w:rsidRPr="00E02B44">
        <w:rPr>
          <w:rFonts w:ascii="Times New Roman" w:hAnsi="Times New Roman" w:cs="Times New Roman"/>
          <w:b/>
          <w:lang w:val="sr-Cyrl-CS"/>
        </w:rPr>
        <w:t>Хлебни производи - 15811000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938"/>
        <w:gridCol w:w="963"/>
      </w:tblGrid>
      <w:tr w:rsidR="00E02B44" w:rsidRPr="00300097" w:rsidTr="008A7F0E">
        <w:trPr>
          <w:jc w:val="center"/>
        </w:trPr>
        <w:tc>
          <w:tcPr>
            <w:tcW w:w="675" w:type="dxa"/>
          </w:tcPr>
          <w:p w:rsidR="00E02B44" w:rsidRPr="00300097" w:rsidRDefault="00E02B44" w:rsidP="000B5124">
            <w:pPr>
              <w:spacing w:after="0"/>
              <w:jc w:val="right"/>
              <w:rPr>
                <w:rFonts w:ascii="Times New Roman" w:hAnsi="Times New Roman" w:cs="Times New Roman"/>
                <w:lang w:val="sr-Cyrl-CS"/>
              </w:rPr>
            </w:pPr>
            <w:r w:rsidRPr="00300097">
              <w:rPr>
                <w:rFonts w:ascii="Times New Roman" w:hAnsi="Times New Roman" w:cs="Times New Roman"/>
                <w:lang w:val="sr-Cyrl-CS"/>
              </w:rPr>
              <w:t>Ред.бр.</w:t>
            </w:r>
          </w:p>
        </w:tc>
        <w:tc>
          <w:tcPr>
            <w:tcW w:w="7938" w:type="dxa"/>
            <w:vAlign w:val="center"/>
          </w:tcPr>
          <w:p w:rsidR="00E02B44" w:rsidRPr="00300097" w:rsidRDefault="00E02B44" w:rsidP="000B5124">
            <w:pPr>
              <w:spacing w:after="0"/>
              <w:jc w:val="center"/>
              <w:rPr>
                <w:rFonts w:ascii="Times New Roman" w:hAnsi="Times New Roman" w:cs="Times New Roman"/>
                <w:b/>
                <w:lang w:val="sr-Cyrl-CS"/>
              </w:rPr>
            </w:pPr>
            <w:r w:rsidRPr="00300097">
              <w:rPr>
                <w:rFonts w:ascii="Times New Roman" w:hAnsi="Times New Roman" w:cs="Times New Roman"/>
                <w:b/>
                <w:lang w:val="sr-Cyrl-CS"/>
              </w:rPr>
              <w:t>НАЗИВ</w:t>
            </w:r>
          </w:p>
        </w:tc>
        <w:tc>
          <w:tcPr>
            <w:tcW w:w="963" w:type="dxa"/>
          </w:tcPr>
          <w:p w:rsidR="00E02B44" w:rsidRPr="008A7F0E" w:rsidRDefault="00E02B44" w:rsidP="008A7F0E">
            <w:pPr>
              <w:spacing w:after="0" w:line="240" w:lineRule="auto"/>
              <w:jc w:val="center"/>
              <w:rPr>
                <w:rFonts w:ascii="Times New Roman" w:hAnsi="Times New Roman" w:cs="Times New Roman"/>
                <w:lang w:val="sr-Cyrl-CS"/>
              </w:rPr>
            </w:pPr>
            <w:r w:rsidRPr="00300097">
              <w:rPr>
                <w:rFonts w:ascii="Times New Roman" w:hAnsi="Times New Roman" w:cs="Times New Roman"/>
              </w:rPr>
              <w:t>Кол</w:t>
            </w:r>
            <w:r w:rsidR="008A7F0E">
              <w:rPr>
                <w:rFonts w:ascii="Times New Roman" w:hAnsi="Times New Roman" w:cs="Times New Roman"/>
                <w:lang w:val="sr-Cyrl-CS"/>
              </w:rPr>
              <w:t>.</w:t>
            </w:r>
          </w:p>
        </w:tc>
      </w:tr>
      <w:tr w:rsidR="00E02B44" w:rsidRPr="00300097" w:rsidTr="008A7F0E">
        <w:trPr>
          <w:trHeight w:val="318"/>
          <w:jc w:val="center"/>
        </w:trPr>
        <w:tc>
          <w:tcPr>
            <w:tcW w:w="675" w:type="dxa"/>
            <w:vAlign w:val="center"/>
          </w:tcPr>
          <w:p w:rsidR="00E02B44" w:rsidRPr="00300097" w:rsidRDefault="00E02B44" w:rsidP="000B5124">
            <w:pPr>
              <w:spacing w:after="0" w:line="240" w:lineRule="auto"/>
              <w:rPr>
                <w:rFonts w:ascii="Times New Roman" w:hAnsi="Times New Roman" w:cs="Times New Roman"/>
                <w:lang w:val="sr-Cyrl-CS"/>
              </w:rPr>
            </w:pPr>
            <w:r w:rsidRPr="00300097">
              <w:rPr>
                <w:rFonts w:ascii="Times New Roman" w:hAnsi="Times New Roman" w:cs="Times New Roman"/>
                <w:lang w:val="sr-Cyrl-CS"/>
              </w:rPr>
              <w:t>1</w:t>
            </w:r>
          </w:p>
        </w:tc>
        <w:tc>
          <w:tcPr>
            <w:tcW w:w="7938" w:type="dxa"/>
            <w:vAlign w:val="center"/>
          </w:tcPr>
          <w:p w:rsidR="00E02B44" w:rsidRDefault="00E02B44" w:rsidP="000B5124">
            <w:pPr>
              <w:spacing w:after="0" w:line="240" w:lineRule="auto"/>
              <w:rPr>
                <w:rFonts w:ascii="Times New Roman" w:hAnsi="Times New Roman" w:cs="Times New Roman"/>
                <w:lang w:val="sr-Cyrl-CS"/>
              </w:rPr>
            </w:pPr>
            <w:r w:rsidRPr="003842EC">
              <w:rPr>
                <w:rFonts w:ascii="Times New Roman" w:hAnsi="Times New Roman" w:cs="Times New Roman"/>
                <w:lang w:val="sr-Cyrl-CS"/>
              </w:rPr>
              <w:t>Домаћи хлеб на „Турској пећи“ брашна Т</w:t>
            </w:r>
            <w:r>
              <w:rPr>
                <w:rFonts w:ascii="Times New Roman" w:hAnsi="Times New Roman" w:cs="Times New Roman"/>
              </w:rPr>
              <w:t>5</w:t>
            </w:r>
            <w:r w:rsidRPr="003842EC">
              <w:rPr>
                <w:rFonts w:ascii="Times New Roman" w:hAnsi="Times New Roman" w:cs="Times New Roman"/>
                <w:lang w:val="sr-Cyrl-CS"/>
              </w:rPr>
              <w:t>00,</w:t>
            </w:r>
            <w:r>
              <w:rPr>
                <w:rFonts w:ascii="Times New Roman" w:hAnsi="Times New Roman" w:cs="Times New Roman"/>
                <w:lang w:val="sr-Cyrl-CS"/>
              </w:rPr>
              <w:t xml:space="preserve"> печен 600гр.</w:t>
            </w:r>
          </w:p>
          <w:p w:rsidR="00E02B44" w:rsidRDefault="00E02B44" w:rsidP="000B5124">
            <w:pPr>
              <w:spacing w:after="0" w:line="240" w:lineRule="auto"/>
              <w:rPr>
                <w:rFonts w:ascii="Times New Roman" w:hAnsi="Times New Roman" w:cs="Times New Roman"/>
                <w:lang w:val="sr-Cyrl-CS"/>
              </w:rPr>
            </w:pPr>
            <w:r>
              <w:rPr>
                <w:rFonts w:ascii="Times New Roman" w:hAnsi="Times New Roman" w:cs="Times New Roman"/>
                <w:lang w:val="sr-Cyrl-CS"/>
              </w:rPr>
              <w:t xml:space="preserve">Сировински састав: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Pr>
                <w:rFonts w:ascii="Times New Roman" w:hAnsi="Times New Roman" w:cs="Times New Roman"/>
                <w:lang w:val="sr-Cyrl-CS"/>
              </w:rPr>
              <w:t xml:space="preserve">пшенично брашно тип </w:t>
            </w:r>
            <w:r>
              <w:rPr>
                <w:rFonts w:ascii="Times New Roman" w:hAnsi="Times New Roman" w:cs="Times New Roman"/>
              </w:rPr>
              <w:t>5</w:t>
            </w:r>
            <w:r w:rsidRPr="00E6338F">
              <w:rPr>
                <w:rFonts w:ascii="Times New Roman" w:hAnsi="Times New Roman" w:cs="Times New Roman"/>
                <w:lang w:val="sr-Cyrl-CS"/>
              </w:rPr>
              <w:t xml:space="preserve">00,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вода,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квасац, </w:t>
            </w:r>
          </w:p>
          <w:p w:rsidR="00E02B44" w:rsidRDefault="00E02B44" w:rsidP="000B5124">
            <w:pPr>
              <w:pStyle w:val="ListParagraph"/>
              <w:numPr>
                <w:ilvl w:val="0"/>
                <w:numId w:val="16"/>
              </w:numPr>
              <w:spacing w:after="0" w:line="240" w:lineRule="auto"/>
              <w:rPr>
                <w:rFonts w:ascii="Times New Roman" w:hAnsi="Times New Roman" w:cs="Times New Roman"/>
                <w:lang w:val="sr-Cyrl-CS"/>
              </w:rPr>
            </w:pPr>
            <w:r w:rsidRPr="00E6338F">
              <w:rPr>
                <w:rFonts w:ascii="Times New Roman" w:hAnsi="Times New Roman" w:cs="Times New Roman"/>
                <w:lang w:val="sr-Cyrl-CS"/>
              </w:rPr>
              <w:t xml:space="preserve">со, </w:t>
            </w:r>
          </w:p>
          <w:p w:rsidR="00E02B44" w:rsidRPr="00E6338F" w:rsidRDefault="00E02B44" w:rsidP="000B5124">
            <w:pPr>
              <w:pStyle w:val="ListParagraph"/>
              <w:numPr>
                <w:ilvl w:val="0"/>
                <w:numId w:val="16"/>
              </w:numPr>
              <w:spacing w:after="0" w:line="240" w:lineRule="auto"/>
              <w:rPr>
                <w:rFonts w:ascii="Times New Roman" w:hAnsi="Times New Roman" w:cs="Times New Roman"/>
                <w:lang w:val="sr-Cyrl-CS"/>
              </w:rPr>
            </w:pPr>
            <w:r>
              <w:rPr>
                <w:rFonts w:ascii="Times New Roman" w:hAnsi="Times New Roman" w:cs="Times New Roman"/>
                <w:b/>
                <w:lang w:val="sr-Cyrl-CS"/>
              </w:rPr>
              <w:t>БЕЗ АДИТИВА</w:t>
            </w:r>
            <w:r w:rsidRPr="00E6338F">
              <w:rPr>
                <w:rFonts w:ascii="Times New Roman" w:hAnsi="Times New Roman" w:cs="Times New Roman"/>
                <w:lang w:val="sr-Cyrl-CS"/>
              </w:rPr>
              <w:t>.</w:t>
            </w:r>
          </w:p>
          <w:p w:rsidR="00E02B44" w:rsidRDefault="00E02B44" w:rsidP="000B5124">
            <w:pPr>
              <w:spacing w:after="0" w:line="240" w:lineRule="auto"/>
              <w:rPr>
                <w:rFonts w:ascii="Times New Roman" w:hAnsi="Times New Roman" w:cs="Times New Roman"/>
                <w:lang w:val="sr-Cyrl-CS"/>
              </w:rPr>
            </w:pPr>
            <w:r>
              <w:rPr>
                <w:rFonts w:ascii="Times New Roman" w:hAnsi="Times New Roman" w:cs="Times New Roman"/>
                <w:lang w:val="sr-Cyrl-CS"/>
              </w:rPr>
              <w:t>Поред обавезних састојака, потребно је да такав производ има одговарајуће органолептичке (сензорне) особине:</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кора хлеба буде светло румене боје, да није угљенисана и да постепено прелази у средину (</w:t>
            </w:r>
            <w:r w:rsidRPr="006410D3">
              <w:rPr>
                <w:rFonts w:ascii="Times New Roman" w:hAnsi="Times New Roman" w:cs="Times New Roman"/>
                <w:b/>
                <w:lang w:val="sr-Cyrl-CS"/>
              </w:rPr>
              <w:t>не сме се одвајати од средине</w:t>
            </w:r>
            <w:r>
              <w:rPr>
                <w:rFonts w:ascii="Times New Roman" w:hAnsi="Times New Roman" w:cs="Times New Roman"/>
                <w:lang w:val="sr-Cyrl-CS"/>
              </w:rPr>
              <w:t>);</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 xml:space="preserve">Да је волумен хлеба задовољавајући, што значи бољу порозност средине, без грудвица брашна и соли, беличасте боје, довољно еластична и </w:t>
            </w:r>
            <w:r w:rsidRPr="006410D3">
              <w:rPr>
                <w:rFonts w:ascii="Times New Roman" w:hAnsi="Times New Roman" w:cs="Times New Roman"/>
                <w:b/>
                <w:lang w:val="sr-Cyrl-CS"/>
              </w:rPr>
              <w:t>ДОБРО ПЕЧЕН</w:t>
            </w:r>
            <w:r>
              <w:rPr>
                <w:rFonts w:ascii="Times New Roman" w:hAnsi="Times New Roman" w:cs="Times New Roman"/>
                <w:lang w:val="sr-Cyrl-CS"/>
              </w:rPr>
              <w:t>;</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је мирис и укус коре и средине хлеба пријатан (без икаквог страног мириса и укуса);</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Да не садржи било каква страна тела;</w:t>
            </w:r>
          </w:p>
          <w:p w:rsidR="00E02B44" w:rsidRDefault="00E02B44" w:rsidP="000B5124">
            <w:pPr>
              <w:pStyle w:val="ListParagraph"/>
              <w:numPr>
                <w:ilvl w:val="0"/>
                <w:numId w:val="15"/>
              </w:numPr>
              <w:spacing w:after="0" w:line="240" w:lineRule="auto"/>
              <w:rPr>
                <w:rFonts w:ascii="Times New Roman" w:hAnsi="Times New Roman" w:cs="Times New Roman"/>
                <w:lang w:val="sr-Cyrl-CS"/>
              </w:rPr>
            </w:pPr>
            <w:r>
              <w:rPr>
                <w:rFonts w:ascii="Times New Roman" w:hAnsi="Times New Roman" w:cs="Times New Roman"/>
                <w:lang w:val="sr-Cyrl-CS"/>
              </w:rPr>
              <w:t xml:space="preserve">Да је здравствено исправан, безбедан и произведен по </w:t>
            </w:r>
            <w:r>
              <w:rPr>
                <w:rFonts w:ascii="Times New Roman" w:hAnsi="Times New Roman" w:cs="Times New Roman"/>
                <w:lang w:val="sr-Latn-CS"/>
              </w:rPr>
              <w:t xml:space="preserve">ISO 9001 </w:t>
            </w:r>
            <w:r>
              <w:rPr>
                <w:rFonts w:ascii="Times New Roman" w:hAnsi="Times New Roman" w:cs="Times New Roman"/>
                <w:lang w:val="sr-Cyrl-CS"/>
              </w:rPr>
              <w:t>и НАССР.</w:t>
            </w:r>
          </w:p>
          <w:p w:rsidR="00747273" w:rsidRDefault="00747273" w:rsidP="000B5124">
            <w:pPr>
              <w:spacing w:after="0" w:line="240" w:lineRule="auto"/>
              <w:ind w:left="360"/>
              <w:rPr>
                <w:rFonts w:ascii="Times New Roman" w:hAnsi="Times New Roman" w:cs="Times New Roman"/>
                <w:b/>
                <w:lang w:val="sr-Cyrl-CS"/>
              </w:rPr>
            </w:pPr>
            <w:r>
              <w:rPr>
                <w:rFonts w:ascii="Times New Roman" w:hAnsi="Times New Roman" w:cs="Times New Roman"/>
                <w:b/>
                <w:lang w:val="sr-Cyrl-CS"/>
              </w:rPr>
              <w:t>Приликом испоруке хлеб мора бити свеж и охлађен, и спреман за сечење на машини за сечење хлеба.</w:t>
            </w:r>
          </w:p>
          <w:p w:rsidR="00747273" w:rsidRDefault="00747273" w:rsidP="000B5124">
            <w:pPr>
              <w:spacing w:after="0" w:line="240" w:lineRule="auto"/>
              <w:ind w:left="360"/>
              <w:rPr>
                <w:rFonts w:ascii="Times New Roman" w:hAnsi="Times New Roman" w:cs="Times New Roman"/>
                <w:b/>
                <w:lang w:val="sr-Cyrl-CS"/>
              </w:rPr>
            </w:pPr>
            <w:r>
              <w:rPr>
                <w:rFonts w:ascii="Times New Roman" w:hAnsi="Times New Roman" w:cs="Times New Roman"/>
                <w:b/>
                <w:lang w:val="sr-Cyrl-CS"/>
              </w:rPr>
              <w:t xml:space="preserve">Приликом сечења кришке </w:t>
            </w:r>
            <w:r w:rsidR="0056488E">
              <w:rPr>
                <w:rFonts w:ascii="Times New Roman" w:hAnsi="Times New Roman" w:cs="Times New Roman"/>
                <w:b/>
                <w:lang w:val="sr-Cyrl-CS"/>
              </w:rPr>
              <w:t xml:space="preserve">средина хлеба </w:t>
            </w:r>
            <w:r>
              <w:rPr>
                <w:rFonts w:ascii="Times New Roman" w:hAnsi="Times New Roman" w:cs="Times New Roman"/>
                <w:b/>
                <w:lang w:val="sr-Cyrl-CS"/>
              </w:rPr>
              <w:t xml:space="preserve">не сме да </w:t>
            </w:r>
            <w:r w:rsidR="00DC05DF">
              <w:rPr>
                <w:rFonts w:ascii="Times New Roman" w:hAnsi="Times New Roman" w:cs="Times New Roman"/>
                <w:b/>
                <w:lang w:val="sr-Cyrl-CS"/>
              </w:rPr>
              <w:t>се скуп</w:t>
            </w:r>
            <w:r w:rsidR="0056488E">
              <w:rPr>
                <w:rFonts w:ascii="Times New Roman" w:hAnsi="Times New Roman" w:cs="Times New Roman"/>
                <w:b/>
                <w:lang w:val="sr-Cyrl-CS"/>
              </w:rPr>
              <w:t>и и да се лепи већ мора бити ваздушаста и добро печена, погодна за мазање.</w:t>
            </w:r>
          </w:p>
          <w:p w:rsidR="00E02B44" w:rsidRPr="00FF501C" w:rsidRDefault="00E02B44" w:rsidP="000B5124">
            <w:pPr>
              <w:spacing w:after="0" w:line="240" w:lineRule="auto"/>
              <w:ind w:left="360"/>
              <w:rPr>
                <w:rFonts w:ascii="Times New Roman" w:hAnsi="Times New Roman" w:cs="Times New Roman"/>
                <w:b/>
                <w:lang w:val="sr-Cyrl-CS"/>
              </w:rPr>
            </w:pPr>
            <w:r w:rsidRPr="00FF501C">
              <w:rPr>
                <w:rFonts w:ascii="Times New Roman" w:hAnsi="Times New Roman" w:cs="Times New Roman"/>
                <w:b/>
                <w:lang w:val="sr-Cyrl-CS"/>
              </w:rPr>
              <w:t>Пре доношења Одлуке Наручилац може од Понуђача да захтева узорак производа на увид, да тражи додатна објашњења и појашњења као и да изврши увид у производним просторијама Понуђача.</w:t>
            </w:r>
          </w:p>
        </w:tc>
        <w:tc>
          <w:tcPr>
            <w:tcW w:w="963" w:type="dxa"/>
            <w:vAlign w:val="center"/>
          </w:tcPr>
          <w:p w:rsidR="00E02B44" w:rsidRPr="00300097" w:rsidRDefault="00E02B44" w:rsidP="00030F8E">
            <w:pPr>
              <w:spacing w:after="0"/>
              <w:jc w:val="center"/>
              <w:rPr>
                <w:rFonts w:ascii="Times New Roman" w:hAnsi="Times New Roman" w:cs="Times New Roman"/>
                <w:lang w:val="sr-Cyrl-CS"/>
              </w:rPr>
            </w:pPr>
            <w:r>
              <w:rPr>
                <w:rFonts w:ascii="Times New Roman" w:hAnsi="Times New Roman" w:cs="Times New Roman"/>
                <w:lang w:val="sr-Cyrl-CS"/>
              </w:rPr>
              <w:t>1</w:t>
            </w:r>
            <w:r w:rsidR="00030F8E">
              <w:rPr>
                <w:rFonts w:ascii="Times New Roman" w:hAnsi="Times New Roman" w:cs="Times New Roman"/>
              </w:rPr>
              <w:t>45</w:t>
            </w:r>
            <w:r>
              <w:rPr>
                <w:rFonts w:ascii="Times New Roman" w:hAnsi="Times New Roman" w:cs="Times New Roman"/>
                <w:lang w:val="sr-Cyrl-CS"/>
              </w:rPr>
              <w:t>00 ком</w:t>
            </w:r>
          </w:p>
        </w:tc>
      </w:tr>
    </w:tbl>
    <w:p w:rsidR="00501D93" w:rsidRDefault="00501D93" w:rsidP="006277B1">
      <w:pPr>
        <w:spacing w:after="0" w:line="240" w:lineRule="auto"/>
        <w:jc w:val="both"/>
        <w:rPr>
          <w:rFonts w:ascii="Times New Roman" w:hAnsi="Times New Roman" w:cs="Times New Roman"/>
          <w:b/>
          <w:lang w:val="sr-Cyrl-CS"/>
        </w:rPr>
      </w:pPr>
    </w:p>
    <w:p w:rsidR="0070547F" w:rsidRPr="00AA337B" w:rsidRDefault="0070547F" w:rsidP="0070547F">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70547F" w:rsidRPr="00573E05" w:rsidRDefault="0070547F" w:rsidP="0070547F">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lastRenderedPageBreak/>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70547F" w:rsidRPr="000A3683" w:rsidRDefault="0070547F" w:rsidP="0070547F">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70547F" w:rsidRPr="000A3683" w:rsidRDefault="0070547F" w:rsidP="0070547F">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70547F" w:rsidRPr="000A3683" w:rsidRDefault="0070547F" w:rsidP="0070547F">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FF501C">
        <w:rPr>
          <w:rFonts w:ascii="Times New Roman" w:hAnsi="Times New Roman" w:cs="Times New Roman"/>
          <w:lang w:val="sr-Cyrl-CS"/>
        </w:rPr>
        <w:t>не могу се мењати.</w:t>
      </w:r>
    </w:p>
    <w:p w:rsidR="0070547F" w:rsidRDefault="0070547F" w:rsidP="0070547F">
      <w:pPr>
        <w:spacing w:after="0" w:line="240" w:lineRule="auto"/>
        <w:jc w:val="both"/>
        <w:rPr>
          <w:rFonts w:ascii="Times New Roman" w:hAnsi="Times New Roman" w:cs="Times New Roman"/>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EC09AF" w:rsidRPr="00EC09AF" w:rsidRDefault="00EC09AF" w:rsidP="0070547F">
      <w:pPr>
        <w:spacing w:after="0" w:line="240" w:lineRule="auto"/>
        <w:jc w:val="both"/>
        <w:rPr>
          <w:rFonts w:ascii="Times New Roman" w:hAnsi="Times New Roman" w:cs="Times New Roman"/>
        </w:rPr>
      </w:pPr>
    </w:p>
    <w:p w:rsidR="0070547F" w:rsidRDefault="0070547F" w:rsidP="0070547F">
      <w:pPr>
        <w:spacing w:after="0" w:line="240" w:lineRule="auto"/>
        <w:jc w:val="both"/>
        <w:rPr>
          <w:rFonts w:ascii="Times New Roman" w:hAnsi="Times New Roman" w:cs="Times New Roman"/>
          <w:u w:val="single"/>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место </w:t>
      </w:r>
      <w:r w:rsidR="00747273">
        <w:rPr>
          <w:rFonts w:ascii="Times New Roman" w:hAnsi="Times New Roman" w:cs="Times New Roman"/>
          <w:b/>
          <w:lang w:val="sr-Cyrl-CS"/>
        </w:rPr>
        <w:t xml:space="preserve">и време </w:t>
      </w:r>
      <w:r w:rsidRPr="000A3683">
        <w:rPr>
          <w:rFonts w:ascii="Times New Roman" w:hAnsi="Times New Roman" w:cs="Times New Roman"/>
          <w:b/>
          <w:lang w:val="sr-Cyrl-CS"/>
        </w:rPr>
        <w:t>испоруке</w:t>
      </w:r>
      <w:r w:rsidR="00747273">
        <w:rPr>
          <w:rFonts w:ascii="Times New Roman" w:hAnsi="Times New Roman" w:cs="Times New Roman"/>
          <w:lang w:val="sr-Cyrl-CS"/>
        </w:rPr>
        <w:t>:</w:t>
      </w:r>
      <w:r w:rsidRPr="000A3683">
        <w:rPr>
          <w:rFonts w:ascii="Times New Roman" w:hAnsi="Times New Roman" w:cs="Times New Roman"/>
          <w:lang w:val="sr-Cyrl-CS"/>
        </w:rPr>
        <w:t xml:space="preserve"> магацински простор у Предшколској установи „Уб“ Уб</w:t>
      </w:r>
      <w:r w:rsidR="00747273">
        <w:rPr>
          <w:rFonts w:ascii="Times New Roman" w:hAnsi="Times New Roman" w:cs="Times New Roman"/>
          <w:lang w:val="sr-Cyrl-CS"/>
        </w:rPr>
        <w:t xml:space="preserve"> у </w:t>
      </w:r>
      <w:r w:rsidR="00280428">
        <w:rPr>
          <w:rFonts w:ascii="Times New Roman" w:hAnsi="Times New Roman" w:cs="Times New Roman"/>
          <w:lang w:val="sr-Cyrl-CS"/>
        </w:rPr>
        <w:t>периоду</w:t>
      </w:r>
      <w:r w:rsidR="00747273">
        <w:rPr>
          <w:rFonts w:ascii="Times New Roman" w:hAnsi="Times New Roman" w:cs="Times New Roman"/>
          <w:lang w:val="sr-Cyrl-CS"/>
        </w:rPr>
        <w:t xml:space="preserve"> од </w:t>
      </w:r>
      <w:r w:rsidR="00747273" w:rsidRPr="00EC09AF">
        <w:rPr>
          <w:rFonts w:ascii="Times New Roman" w:hAnsi="Times New Roman" w:cs="Times New Roman"/>
          <w:b/>
          <w:u w:val="single"/>
          <w:lang w:val="sr-Cyrl-CS"/>
        </w:rPr>
        <w:t>5:30 до 6:00 часова</w:t>
      </w:r>
      <w:r w:rsidR="00747273">
        <w:rPr>
          <w:rFonts w:ascii="Times New Roman" w:hAnsi="Times New Roman" w:cs="Times New Roman"/>
          <w:u w:val="single"/>
          <w:lang w:val="sr-Cyrl-CS"/>
        </w:rPr>
        <w:t xml:space="preserve">  </w:t>
      </w:r>
    </w:p>
    <w:p w:rsidR="00EC09AF" w:rsidRPr="00EC09AF" w:rsidRDefault="00EC09AF" w:rsidP="0070547F">
      <w:pPr>
        <w:spacing w:after="0" w:line="240" w:lineRule="auto"/>
        <w:jc w:val="both"/>
        <w:rPr>
          <w:rFonts w:ascii="Times New Roman" w:hAnsi="Times New Roman" w:cs="Times New Roman"/>
          <w:b/>
          <w:bCs/>
          <w:u w:val="single"/>
        </w:rPr>
      </w:pPr>
    </w:p>
    <w:p w:rsidR="0070547F" w:rsidRDefault="0070547F" w:rsidP="0070547F">
      <w:pPr>
        <w:spacing w:after="0" w:line="240" w:lineRule="auto"/>
        <w:ind w:right="42"/>
        <w:jc w:val="both"/>
        <w:rPr>
          <w:rFonts w:ascii="Times New Roman" w:hAnsi="Times New Roman" w:cs="Times New Roman"/>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EC09AF" w:rsidRPr="00EC09AF" w:rsidRDefault="00EC09AF" w:rsidP="0070547F">
      <w:pPr>
        <w:spacing w:after="0" w:line="240" w:lineRule="auto"/>
        <w:ind w:right="42"/>
        <w:jc w:val="both"/>
        <w:rPr>
          <w:rFonts w:ascii="Times New Roman" w:hAnsi="Times New Roman" w:cs="Times New Roman"/>
        </w:rPr>
      </w:pPr>
    </w:p>
    <w:p w:rsidR="0070547F" w:rsidRPr="000A3683" w:rsidRDefault="0070547F" w:rsidP="0070547F">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70547F" w:rsidRPr="000A3683" w:rsidRDefault="0070547F" w:rsidP="0070547F">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70547F" w:rsidRPr="000A3683" w:rsidRDefault="0070547F" w:rsidP="0070547F">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70547F" w:rsidRDefault="0070547F" w:rsidP="0070547F">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E93377" w:rsidRDefault="00E93377"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8C79E2" w:rsidRDefault="008C79E2" w:rsidP="006277B1">
      <w:pPr>
        <w:spacing w:after="0" w:line="240" w:lineRule="auto"/>
        <w:jc w:val="both"/>
        <w:rPr>
          <w:rFonts w:ascii="Times New Roman" w:hAnsi="Times New Roman" w:cs="Times New Roman"/>
          <w:b/>
          <w:lang w:val="sr-Cyrl-CS"/>
        </w:rPr>
      </w:pPr>
    </w:p>
    <w:p w:rsidR="006277B1" w:rsidRDefault="006277B1" w:rsidP="00501D93">
      <w:pPr>
        <w:spacing w:after="0" w:line="240" w:lineRule="auto"/>
        <w:jc w:val="both"/>
        <w:rPr>
          <w:rFonts w:ascii="Times New Roman" w:hAnsi="Times New Roman" w:cs="Times New Roman"/>
          <w:b/>
          <w:sz w:val="28"/>
          <w:szCs w:val="28"/>
        </w:rPr>
      </w:pPr>
    </w:p>
    <w:p w:rsidR="00B33092" w:rsidRDefault="00B33092" w:rsidP="00501D93">
      <w:pPr>
        <w:spacing w:after="0" w:line="240" w:lineRule="auto"/>
        <w:jc w:val="both"/>
        <w:rPr>
          <w:rFonts w:ascii="Times New Roman" w:hAnsi="Times New Roman" w:cs="Times New Roman"/>
          <w:b/>
          <w:sz w:val="28"/>
          <w:szCs w:val="28"/>
        </w:rPr>
      </w:pPr>
    </w:p>
    <w:p w:rsidR="00B33092" w:rsidRDefault="00B33092" w:rsidP="00501D93">
      <w:pPr>
        <w:spacing w:after="0" w:line="240" w:lineRule="auto"/>
        <w:jc w:val="both"/>
        <w:rPr>
          <w:rFonts w:ascii="Times New Roman" w:hAnsi="Times New Roman" w:cs="Times New Roman"/>
          <w:b/>
          <w:sz w:val="28"/>
          <w:szCs w:val="28"/>
        </w:rPr>
      </w:pPr>
    </w:p>
    <w:p w:rsidR="00B33092" w:rsidRPr="00B33092" w:rsidRDefault="00B33092" w:rsidP="00501D93">
      <w:pPr>
        <w:spacing w:after="0" w:line="240" w:lineRule="auto"/>
        <w:jc w:val="both"/>
        <w:rPr>
          <w:rFonts w:ascii="Times New Roman" w:hAnsi="Times New Roman" w:cs="Times New Roman"/>
          <w:b/>
          <w:sz w:val="28"/>
          <w:szCs w:val="28"/>
        </w:rPr>
      </w:pPr>
    </w:p>
    <w:p w:rsidR="0097743B" w:rsidRPr="0097743B" w:rsidRDefault="0097743B" w:rsidP="00E25599">
      <w:pPr>
        <w:spacing w:after="0" w:line="240" w:lineRule="auto"/>
        <w:jc w:val="both"/>
        <w:rPr>
          <w:rFonts w:ascii="Times New Roman" w:hAnsi="Times New Roman" w:cs="Times New Roman"/>
          <w:b/>
          <w:bCs/>
          <w:iCs/>
          <w:lang w:val="sr-Cyrl-CS"/>
        </w:rPr>
      </w:pPr>
    </w:p>
    <w:p w:rsidR="00D12921" w:rsidRDefault="00D12921" w:rsidP="00957C8B">
      <w:pPr>
        <w:spacing w:after="0" w:line="240" w:lineRule="auto"/>
        <w:jc w:val="both"/>
        <w:rPr>
          <w:rFonts w:ascii="Times New Roman" w:hAnsi="Times New Roman" w:cs="Times New Roman"/>
          <w:b/>
          <w:bCs/>
          <w:iCs/>
          <w:lang w:val="sr-Cyrl-CS"/>
        </w:rPr>
      </w:pP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r w:rsidRPr="00821D66">
        <w:rPr>
          <w:rFonts w:ascii="Times New Roman" w:hAnsi="Times New Roman" w:cs="Times New Roman"/>
          <w:b/>
          <w:bCs/>
          <w:i/>
          <w:iCs/>
        </w:rPr>
        <w:lastRenderedPageBreak/>
        <w:t>I</w:t>
      </w:r>
      <w:r w:rsidRPr="00AD3C81">
        <w:rPr>
          <w:rFonts w:ascii="Times New Roman" w:eastAsia="Times New Roman" w:hAnsi="Times New Roman" w:cs="Times New Roman"/>
          <w:b/>
          <w:bCs/>
          <w:i/>
          <w:iCs/>
        </w:rPr>
        <w:t>V   УСЛОВИ ЗА УЧЕШЋЕ У ПОСТУПКУ ЈАВНЕ НАБАВКЕ ИЗ ЧЛ. 75. И 76. ЗАКОНА И УПУТСТВО КАКО СЕ ДОКАЗУЈЕ ИСПУЊЕНОСТ ТИХ УСЛОВА</w:t>
      </w: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p>
    <w:p w:rsidR="00AD3C81" w:rsidRPr="00AD3C81" w:rsidRDefault="00AD3C81" w:rsidP="00AD3C81">
      <w:pPr>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0"/>
          <w:numId w:val="2"/>
        </w:numPr>
        <w:suppressAutoHyphens/>
        <w:spacing w:after="0" w:line="240" w:lineRule="auto"/>
        <w:contextualSpacing w:val="0"/>
        <w:jc w:val="both"/>
        <w:rPr>
          <w:rFonts w:ascii="Times New Roman" w:eastAsia="Times New Roman" w:hAnsi="Times New Roman" w:cs="Times New Roman"/>
          <w:b/>
          <w:bCs/>
          <w:i/>
          <w:iCs/>
        </w:rPr>
      </w:pPr>
      <w:r w:rsidRPr="00AD3C81">
        <w:rPr>
          <w:rFonts w:ascii="Times New Roman" w:eastAsia="Times New Roman" w:hAnsi="Times New Roman" w:cs="Times New Roman"/>
          <w:b/>
          <w:bCs/>
          <w:i/>
          <w:iCs/>
        </w:rPr>
        <w:t>УСЛОВИ ЗА УЧЕШЋЕ У ПОСТУПКУ ЈАВНЕ НАБАВКЕ ИЗ ЧЛ. 75. И 76. ЗАКОНА</w:t>
      </w:r>
    </w:p>
    <w:p w:rsidR="00B372E7" w:rsidRPr="00AD3C81" w:rsidRDefault="00B372E7" w:rsidP="000127BA">
      <w:pPr>
        <w:pStyle w:val="ListParagraph"/>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1"/>
          <w:numId w:val="2"/>
        </w:numPr>
        <w:suppressAutoHyphens/>
        <w:spacing w:after="0" w:line="240" w:lineRule="auto"/>
        <w:contextualSpacing w:val="0"/>
        <w:jc w:val="both"/>
        <w:rPr>
          <w:rFonts w:ascii="Times New Roman" w:eastAsia="Times New Roman" w:hAnsi="Times New Roman" w:cs="Times New Roman"/>
          <w:iCs/>
        </w:rPr>
      </w:pPr>
      <w:r w:rsidRPr="00AD3C81">
        <w:rPr>
          <w:rFonts w:ascii="Times New Roman" w:eastAsia="Times New Roman" w:hAnsi="Times New Roman" w:cs="Times New Roman"/>
          <w:iCs/>
        </w:rPr>
        <w:t xml:space="preserve">Право на учешће у поступку предметне јавне набавке има понуђач који испуњава </w:t>
      </w:r>
      <w:r w:rsidRPr="003F49AC">
        <w:rPr>
          <w:rFonts w:ascii="Times New Roman" w:eastAsia="Times New Roman" w:hAnsi="Times New Roman" w:cs="Times New Roman"/>
          <w:b/>
          <w:iCs/>
          <w:sz w:val="24"/>
          <w:szCs w:val="24"/>
        </w:rPr>
        <w:t>обавезне услове</w:t>
      </w:r>
      <w:r w:rsidRPr="00AD3C81">
        <w:rPr>
          <w:rFonts w:ascii="Times New Roman" w:eastAsia="Times New Roman" w:hAnsi="Times New Roman" w:cs="Times New Roman"/>
          <w:iCs/>
        </w:rPr>
        <w:t xml:space="preserve"> за учешће у поступку јавне набавке дефинисане чл. 75. Закона, и то:</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iCs/>
        </w:rPr>
        <w:t>Да је регистрован код надлежног органа, односно уписан у одговарајући регистар</w:t>
      </w:r>
      <w:r w:rsidRPr="00AD3C81">
        <w:rPr>
          <w:rFonts w:ascii="Times New Roman" w:eastAsia="Times New Roman" w:hAnsi="Times New Roman" w:cs="Times New Roman"/>
          <w:iCs/>
          <w:lang w:val="sr-Cyrl-CS"/>
        </w:rPr>
        <w:t xml:space="preserve"> </w:t>
      </w:r>
      <w:r w:rsidRPr="00AD3C81">
        <w:rPr>
          <w:rFonts w:ascii="Times New Roman" w:eastAsia="Times New Roman" w:hAnsi="Times New Roman" w:cs="Times New Roman"/>
          <w:i/>
          <w:iCs/>
          <w:lang w:val="sr-Cyrl-CS"/>
        </w:rPr>
        <w:t>(чл. 75. ст. 1. тач. 1) Закона);</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AD3C81">
        <w:rPr>
          <w:rFonts w:ascii="Times New Roman" w:eastAsia="Times New Roman" w:hAnsi="Times New Roman" w:cs="Times New Roman"/>
          <w:lang w:val="sr-Cyrl-CS"/>
        </w:rPr>
        <w:t xml:space="preserve"> </w:t>
      </w:r>
      <w:r w:rsidRPr="00AD3C81">
        <w:rPr>
          <w:rFonts w:ascii="Times New Roman" w:eastAsia="Times New Roman" w:hAnsi="Times New Roman" w:cs="Times New Roman"/>
          <w:i/>
          <w:iCs/>
          <w:lang w:val="sr-Cyrl-CS"/>
        </w:rPr>
        <w:t>(чл. 75. ст. 1. тач. 2) Закона);</w:t>
      </w:r>
    </w:p>
    <w:p w:rsidR="00B372E7" w:rsidRPr="00BF68EB"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AD3C81">
        <w:rPr>
          <w:rFonts w:ascii="Times New Roman" w:eastAsia="Times New Roman" w:hAnsi="Times New Roman" w:cs="Times New Roman"/>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AD3C81">
        <w:rPr>
          <w:rFonts w:ascii="Times New Roman" w:eastAsia="Times New Roman" w:hAnsi="Times New Roman" w:cs="Times New Roman"/>
          <w:i/>
          <w:iCs/>
          <w:lang w:val="sr-Cyrl-CS"/>
        </w:rPr>
        <w:t xml:space="preserve">(чл. 75. ст. 1. тач. </w:t>
      </w:r>
      <w:r>
        <w:rPr>
          <w:rFonts w:ascii="Times New Roman" w:eastAsia="Times New Roman" w:hAnsi="Times New Roman" w:cs="Times New Roman"/>
          <w:i/>
          <w:iCs/>
          <w:lang w:val="sr-Cyrl-CS"/>
        </w:rPr>
        <w:t>3</w:t>
      </w:r>
      <w:r w:rsidRPr="00AD3C81">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86142F">
        <w:rPr>
          <w:rFonts w:ascii="Times New Roman" w:hAnsi="Times New Roman" w:cs="Times New Roman"/>
          <w:lang w:val="sr-Cyrl-CS"/>
        </w:rPr>
        <w:t xml:space="preserve">Да </w:t>
      </w:r>
      <w:r w:rsidRPr="0086142F">
        <w:rPr>
          <w:rFonts w:ascii="Times New Roman" w:eastAsia="Times New Roman" w:hAnsi="Times New Roman" w:cs="Times New Roman"/>
        </w:rPr>
        <w:t xml:space="preserve">има </w:t>
      </w:r>
      <w:r w:rsidRPr="0086142F">
        <w:rPr>
          <w:rFonts w:ascii="Times New Roman" w:eastAsia="Times New Roman" w:hAnsi="Times New Roman" w:cs="Times New Roman"/>
          <w:b/>
        </w:rPr>
        <w:t>важећу дозволу</w:t>
      </w:r>
      <w:r w:rsidRPr="0086142F">
        <w:rPr>
          <w:rFonts w:ascii="Times New Roman" w:eastAsia="Times New Roman" w:hAnsi="Times New Roman" w:cs="Times New Roman"/>
        </w:rPr>
        <w:t xml:space="preserve"> надлежног органа за обављање делатности која је предмет јавне набавке</w:t>
      </w:r>
      <w:r w:rsidRPr="0086142F">
        <w:rPr>
          <w:rFonts w:ascii="Times New Roman" w:eastAsia="Times New Roman" w:hAnsi="Times New Roman" w:cs="Times New Roman"/>
          <w:lang w:val="sr-Cyrl-CS"/>
        </w:rPr>
        <w:t xml:space="preserve"> </w:t>
      </w:r>
      <w:r w:rsidRPr="0086142F">
        <w:rPr>
          <w:rFonts w:ascii="Times New Roman" w:eastAsia="Times New Roman" w:hAnsi="Times New Roman" w:cs="Times New Roman"/>
          <w:i/>
          <w:iCs/>
          <w:lang w:val="sr-Cyrl-CS"/>
        </w:rPr>
        <w:t xml:space="preserve">(чл. 75. Ст. 1. Тач. </w:t>
      </w:r>
      <w:r>
        <w:rPr>
          <w:rFonts w:ascii="Times New Roman" w:hAnsi="Times New Roman" w:cs="Times New Roman"/>
          <w:i/>
          <w:iCs/>
          <w:lang w:val="sr-Cyrl-CS"/>
        </w:rPr>
        <w:t>4</w:t>
      </w:r>
      <w:r w:rsidRPr="0086142F">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0426BC">
        <w:rPr>
          <w:rFonts w:ascii="Times New Roman" w:eastAsia="Times New Roman" w:hAnsi="Times New Roman" w:cs="Times New Roman"/>
          <w:lang w:val="sr-Cyrl-CS"/>
        </w:rPr>
        <w:t>Понуђач је обавезан да приликом састављања понуде изричито наведе да је поштовао обавезе које произилазе из важећих</w:t>
      </w:r>
      <w:r w:rsidRPr="00496F2D">
        <w:rPr>
          <w:rFonts w:ascii="Times New Roman" w:eastAsia="Times New Roman" w:hAnsi="Times New Roman" w:cs="Times New Roman"/>
          <w:lang w:val="sr-Cyrl-CS"/>
        </w:rPr>
        <w:t xml:space="preserve"> прописа о заштити на раду, запошљавању и условима рада, заштити животне средине, као и да немају забрану обављања делатности која је на снази у време подношења понуде (члан 75</w:t>
      </w:r>
      <w:r w:rsidRPr="00496F2D">
        <w:rPr>
          <w:rFonts w:ascii="Times New Roman" w:eastAsia="Times New Roman" w:hAnsi="Times New Roman" w:cs="Times New Roman"/>
        </w:rPr>
        <w:t>.</w:t>
      </w:r>
      <w:r w:rsidRPr="00496F2D">
        <w:rPr>
          <w:rFonts w:ascii="Times New Roman" w:eastAsia="Times New Roman" w:hAnsi="Times New Roman" w:cs="Times New Roman"/>
          <w:lang w:val="sr-Cyrl-CS"/>
        </w:rPr>
        <w:t xml:space="preserve"> став 2</w:t>
      </w:r>
      <w:r>
        <w:rPr>
          <w:rFonts w:ascii="Times New Roman" w:eastAsia="Times New Roman" w:hAnsi="Times New Roman" w:cs="Times New Roman"/>
          <w:lang w:val="sr-Cyrl-CS"/>
        </w:rPr>
        <w:t>.</w:t>
      </w:r>
      <w:r w:rsidRPr="00496F2D">
        <w:rPr>
          <w:rFonts w:ascii="Times New Roman" w:eastAsia="Times New Roman" w:hAnsi="Times New Roman" w:cs="Times New Roman"/>
          <w:lang w:val="sr-Cyrl-CS"/>
        </w:rPr>
        <w:t xml:space="preserve"> ЗЈН). </w:t>
      </w:r>
    </w:p>
    <w:p w:rsidR="00DE2504" w:rsidRPr="00DE2504" w:rsidRDefault="00DE2504" w:rsidP="00DE2504">
      <w:pPr>
        <w:pStyle w:val="ListParagraph"/>
        <w:suppressAutoHyphens/>
        <w:spacing w:after="0" w:line="240" w:lineRule="auto"/>
        <w:ind w:left="1440"/>
        <w:contextualSpacing w:val="0"/>
        <w:jc w:val="both"/>
        <w:rPr>
          <w:rFonts w:ascii="Times New Roman" w:hAnsi="Times New Roman" w:cs="Times New Roman"/>
        </w:rPr>
      </w:pPr>
    </w:p>
    <w:p w:rsidR="00DE2504" w:rsidRPr="003F49AC" w:rsidRDefault="00DE2504" w:rsidP="00DE2504">
      <w:pPr>
        <w:pStyle w:val="ListParagraph"/>
        <w:numPr>
          <w:ilvl w:val="1"/>
          <w:numId w:val="2"/>
        </w:numPr>
        <w:suppressAutoHyphens/>
        <w:spacing w:after="0" w:line="240" w:lineRule="auto"/>
        <w:jc w:val="both"/>
        <w:rPr>
          <w:rFonts w:ascii="Times New Roman" w:hAnsi="Times New Roman" w:cs="Times New Roman"/>
          <w:lang w:val="sr-Cyrl-CS"/>
        </w:rPr>
      </w:pPr>
      <w:r w:rsidRPr="00314F84">
        <w:rPr>
          <w:rFonts w:ascii="Times New Roman" w:hAnsi="Times New Roman" w:cs="Times New Roman"/>
          <w:bCs/>
          <w:iCs/>
        </w:rPr>
        <w:t xml:space="preserve">Понуђач који </w:t>
      </w:r>
      <w:r w:rsidRPr="00314F84">
        <w:rPr>
          <w:rFonts w:ascii="Times New Roman" w:hAnsi="Times New Roman" w:cs="Times New Roman"/>
          <w:iCs/>
        </w:rPr>
        <w:t xml:space="preserve">учествује у поступку предметне јавне набавке, мора испунити </w:t>
      </w:r>
      <w:r w:rsidRPr="00314F84">
        <w:rPr>
          <w:rFonts w:ascii="Times New Roman" w:hAnsi="Times New Roman" w:cs="Times New Roman"/>
          <w:b/>
          <w:iCs/>
          <w:sz w:val="24"/>
          <w:szCs w:val="24"/>
        </w:rPr>
        <w:t>додатне услове</w:t>
      </w:r>
      <w:r w:rsidRPr="00314F84">
        <w:rPr>
          <w:rFonts w:ascii="Times New Roman" w:hAnsi="Times New Roman" w:cs="Times New Roman"/>
          <w:iCs/>
        </w:rPr>
        <w:t xml:space="preserve"> за учешће у поступку јавне набавке, дефинисане чл. 76. Закона, и</w:t>
      </w:r>
      <w:r w:rsidRPr="003F49AC">
        <w:rPr>
          <w:rFonts w:ascii="Times New Roman" w:hAnsi="Times New Roman" w:cs="Times New Roman"/>
          <w:iCs/>
        </w:rPr>
        <w:t xml:space="preserve"> то: </w:t>
      </w:r>
    </w:p>
    <w:p w:rsidR="000812BC" w:rsidRPr="00066B66" w:rsidRDefault="000812BC" w:rsidP="00DE2504">
      <w:pPr>
        <w:pStyle w:val="ListParagraph"/>
        <w:numPr>
          <w:ilvl w:val="0"/>
          <w:numId w:val="12"/>
        </w:numPr>
        <w:suppressAutoHyphens/>
        <w:spacing w:after="0" w:line="240" w:lineRule="auto"/>
        <w:jc w:val="both"/>
        <w:rPr>
          <w:rFonts w:ascii="Times New Roman" w:hAnsi="Times New Roman" w:cs="Times New Roman"/>
        </w:rPr>
      </w:pPr>
      <w:r w:rsidRPr="00066B66">
        <w:rPr>
          <w:rFonts w:ascii="Times New Roman" w:hAnsi="Times New Roman" w:cs="Times New Roman"/>
          <w:iCs/>
          <w:lang w:val="sr-Cyrl-CS"/>
        </w:rPr>
        <w:t>Да има важеће доказе о микробиолошкој исправности производа које доставља, декларацију производа као и потврду одговарајућег стандарда – НАССР издат од надлежног органа.</w:t>
      </w:r>
    </w:p>
    <w:p w:rsidR="00AD6432" w:rsidRPr="00142AAD" w:rsidRDefault="00AD6432" w:rsidP="000127BA">
      <w:pPr>
        <w:spacing w:after="0" w:line="240" w:lineRule="auto"/>
        <w:jc w:val="both"/>
        <w:rPr>
          <w:rFonts w:ascii="Times New Roman" w:eastAsia="Times New Roman" w:hAnsi="Times New Roman" w:cs="Times New Roman"/>
          <w:lang w:val="sr-Cyrl-CS"/>
        </w:rPr>
      </w:pPr>
    </w:p>
    <w:p w:rsidR="00AD6432" w:rsidRPr="00FA610D" w:rsidRDefault="00AD6432" w:rsidP="000127BA">
      <w:pPr>
        <w:pStyle w:val="ListParagraph"/>
        <w:numPr>
          <w:ilvl w:val="1"/>
          <w:numId w:val="2"/>
        </w:numPr>
        <w:suppressAutoHyphens/>
        <w:spacing w:after="0" w:line="240" w:lineRule="auto"/>
        <w:jc w:val="both"/>
        <w:rPr>
          <w:rFonts w:ascii="Times New Roman" w:hAnsi="Times New Roman" w:cs="Times New Roman"/>
          <w:b/>
          <w:bCs/>
          <w:i/>
          <w:iCs/>
        </w:rPr>
      </w:pPr>
      <w:r w:rsidRPr="00FA610D">
        <w:rPr>
          <w:rFonts w:ascii="Times New Roman" w:hAnsi="Times New Roman" w:cs="Times New Roman"/>
          <w:bCs/>
          <w:iCs/>
        </w:rPr>
        <w:t>У</w:t>
      </w:r>
      <w:r w:rsidR="00FA610D" w:rsidRPr="00AD6432">
        <w:rPr>
          <w:rFonts w:ascii="Times New Roman" w:hAnsi="Times New Roman" w:cs="Times New Roman"/>
          <w:bCs/>
          <w:iCs/>
        </w:rPr>
        <w:t xml:space="preserve">колико понуђач подноси понуду са подизвођачем, у складу са чланом 80. Закона, подизвођач мора да испуњава обавезне услове из члана 75. став 1. тач. 1) до </w:t>
      </w:r>
      <w:r w:rsidR="00FA610D">
        <w:rPr>
          <w:rFonts w:ascii="Times New Roman" w:hAnsi="Times New Roman" w:cs="Times New Roman"/>
          <w:bCs/>
          <w:iCs/>
          <w:lang w:val="sr-Cyrl-CS"/>
        </w:rPr>
        <w:t>3</w:t>
      </w:r>
      <w:r w:rsidR="00FA610D" w:rsidRPr="00AD6432">
        <w:rPr>
          <w:rFonts w:ascii="Times New Roman" w:hAnsi="Times New Roman" w:cs="Times New Roman"/>
          <w:bCs/>
          <w:iCs/>
        </w:rPr>
        <w:t xml:space="preserve">) Закона и услов из члана 75. став 1. тачка </w:t>
      </w:r>
      <w:r w:rsidR="00FA610D">
        <w:rPr>
          <w:rFonts w:ascii="Times New Roman" w:hAnsi="Times New Roman" w:cs="Times New Roman"/>
          <w:bCs/>
          <w:iCs/>
          <w:lang w:val="sr-Cyrl-CS"/>
        </w:rPr>
        <w:t>4</w:t>
      </w:r>
      <w:r w:rsidR="00FA610D" w:rsidRPr="00AD6432">
        <w:rPr>
          <w:rFonts w:ascii="Times New Roman" w:hAnsi="Times New Roman" w:cs="Times New Roman"/>
          <w:bCs/>
          <w:iCs/>
        </w:rPr>
        <w:t xml:space="preserve">) Закона, за део набавке који ће понуђач извршити преко подизвођача.  </w:t>
      </w:r>
    </w:p>
    <w:p w:rsidR="00FA610D" w:rsidRPr="00FA610D" w:rsidRDefault="00FA610D" w:rsidP="000127BA">
      <w:pPr>
        <w:suppressAutoHyphens/>
        <w:spacing w:after="0" w:line="240" w:lineRule="auto"/>
        <w:jc w:val="both"/>
        <w:rPr>
          <w:rFonts w:ascii="Times New Roman" w:hAnsi="Times New Roman" w:cs="Times New Roman"/>
          <w:b/>
          <w:bCs/>
          <w:i/>
          <w:iCs/>
          <w:lang w:val="sr-Cyrl-CS"/>
        </w:rPr>
      </w:pPr>
    </w:p>
    <w:p w:rsidR="00FA610D" w:rsidRPr="00BF68EB" w:rsidRDefault="00AD6432" w:rsidP="000127BA">
      <w:pPr>
        <w:pStyle w:val="ListParagraph"/>
        <w:numPr>
          <w:ilvl w:val="1"/>
          <w:numId w:val="2"/>
        </w:numPr>
        <w:suppressAutoHyphens/>
        <w:spacing w:after="0" w:line="100" w:lineRule="atLeast"/>
        <w:jc w:val="both"/>
        <w:rPr>
          <w:rFonts w:ascii="Times New Roman" w:hAnsi="Times New Roman" w:cs="Times New Roman"/>
          <w:bCs/>
          <w:iCs/>
        </w:rPr>
      </w:pPr>
      <w:r w:rsidRPr="00FA610D">
        <w:rPr>
          <w:rFonts w:ascii="Times New Roman" w:hAnsi="Times New Roman" w:cs="Times New Roman"/>
          <w:bCs/>
          <w:iCs/>
        </w:rPr>
        <w:t>У</w:t>
      </w:r>
      <w:r w:rsidR="00FA610D" w:rsidRPr="00333EEC">
        <w:rPr>
          <w:rFonts w:ascii="Times New Roman" w:hAnsi="Times New Roman" w:cs="Times New Roman"/>
          <w:bCs/>
          <w:iCs/>
        </w:rPr>
        <w:t xml:space="preserve">колико понуду подноси група понуђача, сваки понуђач из групе понуђача, мора да испуни обавезне услове из члана 75. став 1. тач. 1) до </w:t>
      </w:r>
      <w:r w:rsidR="00FA610D">
        <w:rPr>
          <w:rFonts w:ascii="Times New Roman" w:hAnsi="Times New Roman" w:cs="Times New Roman"/>
          <w:bCs/>
          <w:iCs/>
          <w:lang w:val="sr-Cyrl-CS"/>
        </w:rPr>
        <w:t>3</w:t>
      </w:r>
      <w:r w:rsidR="00FA610D" w:rsidRPr="00333EEC">
        <w:rPr>
          <w:rFonts w:ascii="Times New Roman" w:hAnsi="Times New Roman" w:cs="Times New Roman"/>
          <w:bCs/>
          <w:iCs/>
        </w:rPr>
        <w:t xml:space="preserve">) Закона, а додатне услове испуњавају заједно. </w:t>
      </w:r>
    </w:p>
    <w:p w:rsidR="00FA610D" w:rsidRPr="00FA610D" w:rsidRDefault="00FA610D" w:rsidP="000127BA">
      <w:pPr>
        <w:suppressAutoHyphens/>
        <w:spacing w:after="0" w:line="240" w:lineRule="auto"/>
        <w:jc w:val="both"/>
        <w:rPr>
          <w:rFonts w:ascii="Times New Roman" w:hAnsi="Times New Roman" w:cs="Times New Roman"/>
          <w:bCs/>
          <w:iCs/>
          <w:lang w:val="sr-Cyrl-CS"/>
        </w:rPr>
      </w:pPr>
      <w:r w:rsidRPr="00FA610D">
        <w:rPr>
          <w:rFonts w:ascii="Times New Roman" w:hAnsi="Times New Roman" w:cs="Times New Roman"/>
          <w:bCs/>
          <w:iCs/>
        </w:rPr>
        <w:t xml:space="preserve">Услов из члана 75. став 1. тач. </w:t>
      </w:r>
      <w:r w:rsidRPr="00FA610D">
        <w:rPr>
          <w:rFonts w:ascii="Times New Roman" w:hAnsi="Times New Roman" w:cs="Times New Roman"/>
          <w:bCs/>
          <w:iCs/>
          <w:lang w:val="sr-Cyrl-CS"/>
        </w:rPr>
        <w:t>4</w:t>
      </w:r>
      <w:r w:rsidRPr="00FA610D">
        <w:rPr>
          <w:rFonts w:ascii="Times New Roman" w:hAnsi="Times New Roman" w:cs="Times New Roman"/>
          <w:bCs/>
          <w:iCs/>
        </w:rPr>
        <w:t>) Закона, дужан је да испуни понуђач из групе понуђача којем је поверено извршење дела набавке за који је неопходна испуњеност тог услова</w:t>
      </w:r>
      <w:r w:rsidRPr="00FA610D">
        <w:rPr>
          <w:rFonts w:ascii="Times New Roman" w:hAnsi="Times New Roman" w:cs="Times New Roman"/>
          <w:bCs/>
          <w:iCs/>
          <w:lang w:val="sr-Cyrl-CS"/>
        </w:rPr>
        <w:t>.</w:t>
      </w:r>
    </w:p>
    <w:p w:rsidR="00333EEC" w:rsidRDefault="00333EEC" w:rsidP="000127BA">
      <w:pPr>
        <w:suppressAutoHyphens/>
        <w:spacing w:after="0" w:line="240" w:lineRule="auto"/>
        <w:jc w:val="both"/>
        <w:rPr>
          <w:rFonts w:ascii="Times New Roman" w:eastAsia="Times New Roman" w:hAnsi="Times New Roman" w:cs="Times New Roman"/>
          <w:lang w:val="sr-Cyrl-CS"/>
        </w:rPr>
      </w:pPr>
    </w:p>
    <w:p w:rsidR="00FA610D" w:rsidRPr="001B1DD6" w:rsidRDefault="009C52B6" w:rsidP="000127BA">
      <w:pPr>
        <w:autoSpaceDE w:val="0"/>
        <w:autoSpaceDN w:val="0"/>
        <w:adjustRightInd w:val="0"/>
        <w:spacing w:after="0" w:line="240" w:lineRule="auto"/>
        <w:ind w:firstLine="360"/>
        <w:jc w:val="both"/>
        <w:rPr>
          <w:rFonts w:ascii="Times New Roman" w:eastAsia="Times New Roman" w:hAnsi="Times New Roman" w:cs="Times New Roman"/>
        </w:rPr>
      </w:pPr>
      <w:r>
        <w:rPr>
          <w:rFonts w:ascii="Times New Roman" w:hAnsi="Times New Roman" w:cs="Times New Roman"/>
          <w:lang w:val="sr-Cyrl-CS"/>
        </w:rPr>
        <w:t xml:space="preserve">На захтев Наручиоца </w:t>
      </w:r>
      <w:r w:rsidR="00FA610D" w:rsidRPr="001B1DD6">
        <w:rPr>
          <w:rFonts w:ascii="Times New Roman" w:hAnsi="Times New Roman" w:cs="Times New Roman"/>
          <w:lang w:val="sr-Cyrl-CS"/>
        </w:rPr>
        <w:t xml:space="preserve">Понуђач  се  обавезује да поднесе са даном закључења уговора </w:t>
      </w:r>
      <w:r w:rsidR="00FA610D"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00FA610D" w:rsidRPr="001B1DD6">
        <w:rPr>
          <w:rFonts w:ascii="Times New Roman" w:eastAsia="Times New Roman" w:hAnsi="Times New Roman" w:cs="Times New Roman"/>
          <w:lang w:val="sr-Cyrl-CS"/>
        </w:rPr>
        <w:t>0</w:t>
      </w:r>
      <w:r w:rsidR="00FA610D" w:rsidRPr="001B1DD6">
        <w:rPr>
          <w:rFonts w:ascii="Times New Roman" w:eastAsia="Times New Roman" w:hAnsi="Times New Roman" w:cs="Times New Roman"/>
        </w:rPr>
        <w:t xml:space="preserve">%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 Уз бланко соло меницу доставити: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lastRenderedPageBreak/>
        <w:t>•</w:t>
      </w:r>
      <w:r w:rsidRPr="001B1DD6">
        <w:rPr>
          <w:rFonts w:ascii="Times New Roman" w:eastAsia="Times New Roman" w:hAnsi="Times New Roman" w:cs="Times New Roman"/>
        </w:rPr>
        <w:tab/>
        <w:t xml:space="preserve">фотокопију картона депонованих потписа,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фотокопију захтева за регистрацију менице - овлашћења чији је пријем банка потврдила овером;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одштампани примерак са интернет странице Народне Банке Србије на којој су објављени подаци преузети од банака којим се потврђује регистрација достављене менице - овлашћења.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У складу са чланом 47а. став 6. Закона о платном промету, Народна банка Србије донела је Одлуку о ближим условима, садржини и начину вођења регистра меница и овлашћења која се примењује од 01.02.2012.године</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Након потписивања Уговора, меница постаје финансијска гаранција за добро извршење посла, тј остваривање Уговора.</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lang w:val="sr-Cyrl-CS"/>
        </w:rPr>
      </w:pPr>
      <w:r w:rsidRPr="001B1DD6">
        <w:rPr>
          <w:rFonts w:ascii="Times New Roman" w:eastAsia="Times New Roman" w:hAnsi="Times New Roman" w:cs="Times New Roman"/>
        </w:rPr>
        <w:t>Меница  ће бити наплаћена ако</w:t>
      </w:r>
      <w:r w:rsidRPr="001B1DD6">
        <w:rPr>
          <w:rFonts w:ascii="Times New Roman" w:eastAsia="Times New Roman" w:hAnsi="Times New Roman" w:cs="Times New Roman"/>
          <w:lang w:val="sr-Cyrl-CS"/>
        </w:rPr>
        <w:t xml:space="preserve"> </w:t>
      </w:r>
      <w:r w:rsidRPr="001B1DD6">
        <w:rPr>
          <w:rFonts w:ascii="Times New Roman" w:eastAsia="Times New Roman" w:hAnsi="Times New Roman" w:cs="Times New Roman"/>
        </w:rPr>
        <w:t>Понуђач не поштује Уговор који је потписан са њим као најповољнијим Понуђ</w:t>
      </w:r>
      <w:r w:rsidRPr="001B1DD6">
        <w:rPr>
          <w:rFonts w:ascii="Times New Roman" w:eastAsia="Times New Roman" w:hAnsi="Times New Roman" w:cs="Times New Roman"/>
          <w:lang w:val="sr-Cyrl-CS"/>
        </w:rPr>
        <w:t>а</w:t>
      </w:r>
      <w:r w:rsidRPr="001B1DD6">
        <w:rPr>
          <w:rFonts w:ascii="Times New Roman" w:eastAsia="Times New Roman" w:hAnsi="Times New Roman" w:cs="Times New Roman"/>
        </w:rPr>
        <w:t xml:space="preserve">чем </w:t>
      </w:r>
    </w:p>
    <w:p w:rsidR="00FA610D" w:rsidRPr="001B1DD6" w:rsidRDefault="00FA610D" w:rsidP="000127BA">
      <w:pPr>
        <w:autoSpaceDE w:val="0"/>
        <w:autoSpaceDN w:val="0"/>
        <w:adjustRightInd w:val="0"/>
        <w:spacing w:after="0" w:line="240" w:lineRule="auto"/>
        <w:jc w:val="both"/>
        <w:rPr>
          <w:rFonts w:ascii="Times New Roman" w:hAnsi="Times New Roman" w:cs="Times New Roman"/>
          <w:b/>
          <w:lang w:val="sr-Cyrl-CS"/>
        </w:rPr>
      </w:pPr>
      <w:r w:rsidRPr="001B1DD6">
        <w:rPr>
          <w:rFonts w:ascii="Times New Roman" w:eastAsia="Times New Roman" w:hAnsi="Times New Roman" w:cs="Times New Roman"/>
          <w:b/>
          <w:lang w:val="sr-Cyrl-CS"/>
        </w:rPr>
        <w:t xml:space="preserve">Уколико </w:t>
      </w:r>
      <w:r w:rsidR="00061675" w:rsidRPr="00061675">
        <w:rPr>
          <w:rFonts w:ascii="Times New Roman" w:hAnsi="Times New Roman" w:cs="Times New Roman"/>
          <w:b/>
          <w:lang w:val="sr-Cyrl-CS"/>
        </w:rPr>
        <w:t>на захтев Наручиоца</w:t>
      </w:r>
      <w:r w:rsidR="00061675">
        <w:rPr>
          <w:rFonts w:ascii="Times New Roman" w:hAnsi="Times New Roman" w:cs="Times New Roman"/>
          <w:lang w:val="sr-Cyrl-CS"/>
        </w:rPr>
        <w:t xml:space="preserve"> </w:t>
      </w:r>
      <w:r w:rsidRPr="001B1DD6">
        <w:rPr>
          <w:rFonts w:ascii="Times New Roman" w:eastAsia="Times New Roman" w:hAnsi="Times New Roman" w:cs="Times New Roman"/>
          <w:b/>
          <w:lang w:val="sr-Cyrl-CS"/>
        </w:rPr>
        <w:t xml:space="preserve">Понуђач не достави бланко соло меницу </w:t>
      </w:r>
      <w:r w:rsidRPr="001B1DD6">
        <w:rPr>
          <w:rFonts w:ascii="Times New Roman" w:hAnsi="Times New Roman" w:cs="Times New Roman"/>
          <w:b/>
          <w:lang w:val="sr-Cyrl-CS"/>
        </w:rPr>
        <w:t>са даном закључења уговора Наручилац ће Уговор доделити следећем најповољнијем понуђачу.</w:t>
      </w:r>
    </w:p>
    <w:p w:rsidR="00FA610D" w:rsidRDefault="00FA610D" w:rsidP="00AD6432">
      <w:pPr>
        <w:suppressAutoHyphens/>
        <w:spacing w:after="0" w:line="240" w:lineRule="auto"/>
        <w:jc w:val="both"/>
        <w:rPr>
          <w:rFonts w:ascii="Times New Roman" w:eastAsia="Times New Roman" w:hAnsi="Times New Roman" w:cs="Times New Roman"/>
          <w:lang w:val="sr-Cyrl-CS"/>
        </w:rPr>
      </w:pPr>
    </w:p>
    <w:p w:rsidR="00FA610D" w:rsidRPr="00333EEC" w:rsidRDefault="00FA610D" w:rsidP="00AD6432">
      <w:pPr>
        <w:suppressAutoHyphens/>
        <w:spacing w:after="0" w:line="240" w:lineRule="auto"/>
        <w:jc w:val="both"/>
        <w:rPr>
          <w:rFonts w:ascii="Times New Roman" w:eastAsia="Times New Roman" w:hAnsi="Times New Roman" w:cs="Times New Roman"/>
          <w:lang w:val="sr-Cyrl-CS"/>
        </w:rPr>
      </w:pPr>
    </w:p>
    <w:p w:rsidR="00333EEC" w:rsidRPr="00AD2B9B" w:rsidRDefault="00333EEC" w:rsidP="007F0262">
      <w:pPr>
        <w:pStyle w:val="ListParagraph"/>
        <w:numPr>
          <w:ilvl w:val="0"/>
          <w:numId w:val="2"/>
        </w:numPr>
        <w:suppressAutoHyphens/>
        <w:spacing w:after="0" w:line="100" w:lineRule="atLeast"/>
        <w:contextualSpacing w:val="0"/>
        <w:jc w:val="center"/>
        <w:rPr>
          <w:rFonts w:ascii="Times New Roman" w:hAnsi="Times New Roman" w:cs="Times New Roman"/>
          <w:b/>
          <w:bCs/>
          <w:i/>
          <w:iCs/>
        </w:rPr>
      </w:pPr>
      <w:r w:rsidRPr="00AD2B9B">
        <w:rPr>
          <w:rFonts w:ascii="Times New Roman" w:hAnsi="Times New Roman" w:cs="Times New Roman"/>
          <w:b/>
          <w:bCs/>
          <w:i/>
          <w:iCs/>
        </w:rPr>
        <w:t>УПУТСТВО КАКО СЕ ДОКАЗУЈЕ ИСПУЊЕНОСТ УСЛОВА</w:t>
      </w:r>
    </w:p>
    <w:p w:rsidR="00333EEC" w:rsidRPr="00AD2B9B" w:rsidRDefault="00333EEC" w:rsidP="00333EEC">
      <w:pPr>
        <w:pStyle w:val="ListParagraph"/>
        <w:jc w:val="both"/>
        <w:rPr>
          <w:rFonts w:ascii="Times New Roman" w:hAnsi="Times New Roman" w:cs="Times New Roman"/>
          <w:b/>
          <w:bCs/>
          <w:i/>
          <w:iCs/>
        </w:rPr>
      </w:pPr>
    </w:p>
    <w:p w:rsidR="00FA610D" w:rsidRPr="00333EEC" w:rsidRDefault="00FA610D" w:rsidP="000127BA">
      <w:pPr>
        <w:pStyle w:val="ListParagraph"/>
        <w:spacing w:after="0" w:line="240" w:lineRule="auto"/>
        <w:ind w:left="0"/>
        <w:jc w:val="both"/>
        <w:rPr>
          <w:rFonts w:ascii="Times New Roman" w:hAnsi="Times New Roman" w:cs="Times New Roman"/>
        </w:rPr>
      </w:pPr>
      <w:r w:rsidRPr="00333EEC">
        <w:rPr>
          <w:rFonts w:ascii="Times New Roman" w:hAnsi="Times New Roman" w:cs="Times New Roman"/>
        </w:rPr>
        <w:t xml:space="preserve">Испуњеност </w:t>
      </w:r>
      <w:r w:rsidRPr="00333EEC">
        <w:rPr>
          <w:rFonts w:ascii="Times New Roman" w:hAnsi="Times New Roman" w:cs="Times New Roman"/>
          <w:b/>
        </w:rPr>
        <w:t xml:space="preserve">обавезних </w:t>
      </w:r>
      <w:r w:rsidRPr="00333EEC">
        <w:rPr>
          <w:rFonts w:ascii="Times New Roman" w:hAnsi="Times New Roman" w:cs="Times New Roman"/>
          <w:b/>
          <w:lang w:val="sr-Cyrl-CS"/>
        </w:rPr>
        <w:t xml:space="preserve">услова </w:t>
      </w:r>
      <w:r w:rsidRPr="00333EEC">
        <w:rPr>
          <w:rFonts w:ascii="Times New Roman" w:hAnsi="Times New Roman" w:cs="Times New Roman"/>
        </w:rPr>
        <w:t xml:space="preserve">за учешће у поступку предметне јавне набавке, </w:t>
      </w:r>
      <w:r w:rsidRPr="00333EEC">
        <w:rPr>
          <w:rFonts w:ascii="Times New Roman" w:hAnsi="Times New Roman" w:cs="Times New Roman"/>
          <w:lang w:val="sr-Cyrl-CS"/>
        </w:rPr>
        <w:t>понуђач доказује достављањем следећих доказа:</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Cs/>
          <w:lang w:val="sr-Cyrl-CS"/>
        </w:rPr>
      </w:pPr>
      <w:r w:rsidRPr="00333EEC">
        <w:rPr>
          <w:rFonts w:ascii="Times New Roman" w:hAnsi="Times New Roman" w:cs="Times New Roman"/>
          <w:iCs/>
          <w:lang w:val="sr-Cyrl-CS"/>
        </w:rPr>
        <w:t xml:space="preserve">Услов из чл. 75. ст. 1. тач. 1) Закона - </w:t>
      </w:r>
      <w:r w:rsidRPr="00333EEC">
        <w:rPr>
          <w:rFonts w:ascii="Times New Roman" w:hAnsi="Times New Roman" w:cs="Times New Roman"/>
          <w:b/>
          <w:iCs/>
          <w:lang w:val="sr-Cyrl-CS"/>
        </w:rPr>
        <w:t>Доказ</w:t>
      </w:r>
      <w:r w:rsidRPr="00333EEC">
        <w:rPr>
          <w:rFonts w:ascii="Times New Roman" w:hAnsi="Times New Roman" w:cs="Times New Roman"/>
          <w:iCs/>
          <w:lang w:val="sr-Cyrl-CS"/>
        </w:rPr>
        <w:t xml:space="preserve">: Извод </w:t>
      </w:r>
      <w:r w:rsidRPr="00333EEC">
        <w:rPr>
          <w:rFonts w:ascii="Times New Roman" w:hAnsi="Times New Roman" w:cs="Times New Roman"/>
        </w:rPr>
        <w:t>из регистра Агенције за привредне регистре, односно извод из регистра надлежног Привредног суда</w:t>
      </w:r>
      <w:r w:rsidRPr="00333EEC">
        <w:rPr>
          <w:rFonts w:ascii="Times New Roman" w:hAnsi="Times New Roman" w:cs="Times New Roman"/>
          <w:lang w:val="sr-Cyrl-CS"/>
        </w:rPr>
        <w:t>.</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2) Закона </w:t>
      </w:r>
      <w:r w:rsidRPr="00333EEC">
        <w:rPr>
          <w:rFonts w:ascii="Times New Roman" w:hAnsi="Times New Roman" w:cs="Times New Roman"/>
          <w:lang w:val="sr-Cyrl-CS"/>
        </w:rPr>
        <w:t xml:space="preserve">- </w:t>
      </w:r>
      <w:r w:rsidRPr="00333EEC">
        <w:rPr>
          <w:rFonts w:ascii="Times New Roman" w:hAnsi="Times New Roman" w:cs="Times New Roman"/>
          <w:b/>
        </w:rPr>
        <w:t>Доказ:</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u w:val="single"/>
          <w:lang w:val="sr-Cyrl-CS"/>
        </w:rPr>
        <w:t>р</w:t>
      </w:r>
      <w:r w:rsidRPr="00333EEC">
        <w:rPr>
          <w:rFonts w:ascii="Times New Roman" w:hAnsi="Times New Roman" w:cs="Times New Roman"/>
          <w:bCs/>
          <w:u w:val="single"/>
        </w:rPr>
        <w:t>авна лица:</w:t>
      </w:r>
      <w:r w:rsidRPr="00333EEC">
        <w:rPr>
          <w:rFonts w:ascii="Times New Roman" w:hAnsi="Times New Roman" w:cs="Times New Roman"/>
          <w:bCs/>
        </w:rPr>
        <w:t xml:space="preserve"> </w:t>
      </w:r>
      <w:r w:rsidRPr="002073BC">
        <w:rPr>
          <w:rFonts w:ascii="Times New Roman" w:eastAsia="Times New Roman" w:hAnsi="Times New Roman" w:cs="Times New Roman"/>
        </w:rPr>
        <w:t>извод из казнене евиденције, односно уверења надлежног суда и надлежне полицијске управе Министарства унутрашњих послова да оно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животне средине, кривично дело примања или давања мита, кривично дело преваре;</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bCs/>
          <w:u w:val="single"/>
        </w:rPr>
        <w:t>редузетници и физичка лица</w:t>
      </w:r>
      <w:r w:rsidRPr="00333EEC">
        <w:rPr>
          <w:rFonts w:ascii="Times New Roman" w:hAnsi="Times New Roman" w:cs="Times New Roman"/>
          <w:u w:val="single"/>
        </w:rPr>
        <w:t>:</w:t>
      </w:r>
      <w:r w:rsidRPr="00333EEC">
        <w:rPr>
          <w:rFonts w:ascii="Times New Roman" w:hAnsi="Times New Roman" w:cs="Times New Roman"/>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FA610D" w:rsidRPr="00333EEC" w:rsidRDefault="00FA610D" w:rsidP="000127BA">
      <w:pPr>
        <w:pStyle w:val="ListParagraph"/>
        <w:spacing w:after="0" w:line="240" w:lineRule="auto"/>
        <w:jc w:val="both"/>
        <w:rPr>
          <w:rFonts w:ascii="Times New Roman" w:hAnsi="Times New Roman" w:cs="Times New Roman"/>
          <w:iCs/>
          <w:lang w:val="sr-Cyrl-CS"/>
        </w:rPr>
      </w:pPr>
      <w:r w:rsidRPr="00333EEC">
        <w:rPr>
          <w:rFonts w:ascii="Times New Roman" w:hAnsi="Times New Roman" w:cs="Times New Roman"/>
          <w:b/>
        </w:rPr>
        <w:t xml:space="preserve">Доказ не може бити старији од два месеца пре отварања понуда; </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3</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sidRPr="0024499D">
        <w:rPr>
          <w:rFonts w:ascii="Times New Roman" w:eastAsia="Times New Roman" w:hAnsi="Times New Roman" w:cs="Times New Roman"/>
        </w:rPr>
        <w:t>уверења Пореске управе Министарства финансија да је измирио доспеле порезе и доприносе и уверења надлежне управе локалне самоуправе да је измирио обавезе по основу изворних локалних јавних прихода;</w:t>
      </w:r>
    </w:p>
    <w:p w:rsidR="00FA610D" w:rsidRPr="00EA2911" w:rsidRDefault="00FA610D" w:rsidP="000127BA">
      <w:pPr>
        <w:pStyle w:val="ListParagraph"/>
        <w:spacing w:after="0" w:line="240" w:lineRule="auto"/>
        <w:jc w:val="both"/>
        <w:rPr>
          <w:rFonts w:ascii="Times New Roman" w:hAnsi="Times New Roman" w:cs="Times New Roman"/>
          <w:b/>
          <w:lang w:val="sr-Cyrl-CS"/>
        </w:rPr>
      </w:pPr>
      <w:r w:rsidRPr="00333EEC">
        <w:rPr>
          <w:rFonts w:ascii="Times New Roman" w:hAnsi="Times New Roman" w:cs="Times New Roman"/>
          <w:b/>
        </w:rPr>
        <w:t>Доказ не може бити старији од два месеца пре отварања понуда;</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4</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Pr>
          <w:rFonts w:ascii="Times New Roman" w:hAnsi="Times New Roman" w:cs="Times New Roman"/>
          <w:lang w:val="sr-Cyrl-CS"/>
        </w:rPr>
        <w:t xml:space="preserve">- </w:t>
      </w:r>
      <w:r>
        <w:rPr>
          <w:rFonts w:ascii="Times New Roman" w:eastAsia="Times New Roman" w:hAnsi="Times New Roman" w:cs="Times New Roman"/>
          <w:lang w:val="sr-Cyrl-CS"/>
        </w:rPr>
        <w:t>В</w:t>
      </w:r>
      <w:r>
        <w:rPr>
          <w:rFonts w:ascii="Times New Roman" w:eastAsia="Times New Roman" w:hAnsi="Times New Roman" w:cs="Times New Roman"/>
        </w:rPr>
        <w:t>ажећ</w:t>
      </w:r>
      <w:r>
        <w:rPr>
          <w:rFonts w:ascii="Times New Roman" w:eastAsia="Times New Roman" w:hAnsi="Times New Roman" w:cs="Times New Roman"/>
          <w:lang w:val="sr-Cyrl-CS"/>
        </w:rPr>
        <w:t>а</w:t>
      </w:r>
      <w:r>
        <w:rPr>
          <w:rFonts w:ascii="Times New Roman" w:eastAsia="Times New Roman" w:hAnsi="Times New Roman" w:cs="Times New Roman"/>
        </w:rPr>
        <w:t xml:space="preserve"> дозвол</w:t>
      </w:r>
      <w:r>
        <w:rPr>
          <w:rFonts w:ascii="Times New Roman" w:eastAsia="Times New Roman" w:hAnsi="Times New Roman" w:cs="Times New Roman"/>
          <w:lang w:val="sr-Cyrl-CS"/>
        </w:rPr>
        <w:t>а</w:t>
      </w:r>
      <w:r w:rsidRPr="00EA2911">
        <w:rPr>
          <w:rFonts w:ascii="Times New Roman" w:eastAsia="Times New Roman" w:hAnsi="Times New Roman" w:cs="Times New Roman"/>
        </w:rPr>
        <w:t xml:space="preserve"> за обављање одговарајуће делатности, издате од стране надлежног органа, ако је таква дозвола предвиђена посебним прописом;</w:t>
      </w:r>
    </w:p>
    <w:p w:rsidR="00FA610D" w:rsidRPr="00AC5824"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
          <w:lang w:val="sr-Cyrl-CS"/>
        </w:rPr>
      </w:pPr>
      <w:r w:rsidRPr="000426BC">
        <w:rPr>
          <w:rFonts w:ascii="Times New Roman" w:hAnsi="Times New Roman" w:cs="Times New Roman"/>
          <w:lang w:val="sr-Cyrl-CS"/>
        </w:rPr>
        <w:t xml:space="preserve">Услов из члана </w:t>
      </w:r>
      <w:r w:rsidRPr="000426BC">
        <w:rPr>
          <w:rFonts w:ascii="Times New Roman" w:hAnsi="Times New Roman" w:cs="Times New Roman"/>
          <w:iCs/>
          <w:lang w:val="sr-Cyrl-CS"/>
        </w:rPr>
        <w:t xml:space="preserve">чл. 75. ст. 2.  - </w:t>
      </w:r>
      <w:r w:rsidRPr="000426BC">
        <w:rPr>
          <w:rFonts w:ascii="Times New Roman" w:hAnsi="Times New Roman" w:cs="Times New Roman"/>
          <w:b/>
          <w:iCs/>
          <w:lang w:val="sr-Cyrl-CS"/>
        </w:rPr>
        <w:t>Доказ</w:t>
      </w:r>
      <w:r w:rsidRPr="00AC5824">
        <w:rPr>
          <w:rFonts w:ascii="Times New Roman" w:hAnsi="Times New Roman" w:cs="Times New Roman"/>
          <w:b/>
          <w:i/>
          <w:iCs/>
          <w:lang w:val="sr-Cyrl-CS"/>
        </w:rPr>
        <w:t xml:space="preserve">: </w:t>
      </w:r>
      <w:r w:rsidRPr="000426BC">
        <w:rPr>
          <w:rFonts w:ascii="Times New Roman" w:hAnsi="Times New Roman" w:cs="Times New Roman"/>
          <w:iCs/>
          <w:lang w:val="sr-Cyrl-CS"/>
        </w:rPr>
        <w:t xml:space="preserve">Потписан о оверен </w:t>
      </w:r>
      <w:r w:rsidRPr="000426BC">
        <w:rPr>
          <w:rFonts w:ascii="Times New Roman" w:hAnsi="Times New Roman" w:cs="Times New Roman"/>
          <w:iCs/>
        </w:rPr>
        <w:t>O</w:t>
      </w:r>
      <w:r w:rsidRPr="000426BC">
        <w:rPr>
          <w:rFonts w:ascii="Times New Roman" w:hAnsi="Times New Roman" w:cs="Times New Roman"/>
          <w:iCs/>
          <w:lang w:val="sr-Cyrl-CS"/>
        </w:rPr>
        <w:t xml:space="preserve">бразац </w:t>
      </w:r>
      <w:r w:rsidRPr="000426BC">
        <w:rPr>
          <w:rFonts w:ascii="Times New Roman" w:hAnsi="Times New Roman" w:cs="Times New Roman"/>
          <w:iCs/>
        </w:rPr>
        <w:t>и</w:t>
      </w:r>
      <w:r w:rsidRPr="000426BC">
        <w:rPr>
          <w:rFonts w:ascii="Times New Roman" w:hAnsi="Times New Roman" w:cs="Times New Roman"/>
          <w:iCs/>
          <w:lang w:val="sr-Cyrl-CS"/>
        </w:rPr>
        <w:t>зјаве</w:t>
      </w:r>
      <w:r w:rsidRPr="00AC5824">
        <w:rPr>
          <w:rFonts w:ascii="Times New Roman" w:hAnsi="Times New Roman" w:cs="Times New Roman"/>
          <w:i/>
          <w:iCs/>
          <w:lang w:val="sr-Cyrl-CS"/>
        </w:rPr>
        <w:t xml:space="preserve"> (</w:t>
      </w:r>
      <w:r w:rsidRPr="00AC5824">
        <w:rPr>
          <w:rFonts w:ascii="Times New Roman" w:hAnsi="Times New Roman" w:cs="Times New Roman"/>
          <w:i/>
          <w:lang w:val="sr-Cyrl-CS"/>
        </w:rPr>
        <w:t xml:space="preserve">Образац изјаве, </w:t>
      </w:r>
      <w:r w:rsidRPr="000426BC">
        <w:rPr>
          <w:rFonts w:ascii="Times New Roman" w:hAnsi="Times New Roman" w:cs="Times New Roman"/>
          <w:i/>
          <w:lang w:val="sr-Cyrl-CS"/>
        </w:rPr>
        <w:t xml:space="preserve">дат је у поглављу </w:t>
      </w:r>
      <w:r w:rsidRPr="000426BC">
        <w:rPr>
          <w:rFonts w:ascii="Times New Roman" w:hAnsi="Times New Roman" w:cs="Times New Roman"/>
          <w:b/>
          <w:bCs/>
          <w:i/>
          <w:iCs/>
        </w:rPr>
        <w:t>XI</w:t>
      </w:r>
      <w:r w:rsidRPr="000426BC">
        <w:rPr>
          <w:rFonts w:ascii="Times New Roman" w:hAnsi="Times New Roman" w:cs="Times New Roman"/>
          <w:i/>
          <w:iCs/>
          <w:lang w:val="sr-Cyrl-CS"/>
        </w:rPr>
        <w:t xml:space="preserve">). </w:t>
      </w:r>
      <w:r w:rsidRPr="000426BC">
        <w:rPr>
          <w:rFonts w:ascii="Times New Roman" w:hAnsi="Times New Roman" w:cs="Times New Roman"/>
        </w:rPr>
        <w:t>Изјава мора да буде потписана од стране овлашћеног лица понуђача</w:t>
      </w:r>
      <w:r w:rsidRPr="00AC5824">
        <w:rPr>
          <w:rFonts w:ascii="Times New Roman" w:hAnsi="Times New Roman" w:cs="Times New Roman"/>
        </w:rPr>
        <w:t xml:space="preserve"> и оверена печатом. </w:t>
      </w:r>
      <w:r w:rsidRPr="00AC5824">
        <w:rPr>
          <w:rFonts w:ascii="Times New Roman" w:hAnsi="Times New Roman" w:cs="Times New Roman"/>
          <w:b/>
          <w:bCs/>
          <w:iCs/>
          <w:u w:val="single"/>
        </w:rPr>
        <w:t>Уколико понуду подноси група понуђача</w:t>
      </w:r>
      <w:r w:rsidRPr="00AC5824">
        <w:rPr>
          <w:rFonts w:ascii="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 </w:t>
      </w:r>
    </w:p>
    <w:p w:rsidR="00AC5824" w:rsidRPr="004C7D89" w:rsidRDefault="00AC5824" w:rsidP="004C7D89">
      <w:pPr>
        <w:tabs>
          <w:tab w:val="left" w:pos="680"/>
        </w:tabs>
        <w:spacing w:after="0" w:line="240" w:lineRule="auto"/>
        <w:jc w:val="both"/>
        <w:rPr>
          <w:rFonts w:ascii="Times New Roman" w:hAnsi="Times New Roman" w:cs="Times New Roman"/>
          <w:iCs/>
        </w:rPr>
      </w:pPr>
      <w:r w:rsidRPr="004C7D89">
        <w:rPr>
          <w:rFonts w:ascii="Times New Roman" w:eastAsia="TimesNewRomanPS-BoldMT" w:hAnsi="Times New Roman" w:cs="Times New Roman"/>
          <w:bCs/>
          <w:lang w:val="sr-Cyrl-CS"/>
        </w:rPr>
        <w:t xml:space="preserve">Испуњеност </w:t>
      </w:r>
      <w:r w:rsidRPr="004C7D89">
        <w:rPr>
          <w:rFonts w:ascii="Times New Roman" w:eastAsia="TimesNewRomanPS-BoldMT" w:hAnsi="Times New Roman" w:cs="Times New Roman"/>
          <w:b/>
          <w:bCs/>
          <w:lang w:val="sr-Cyrl-CS"/>
        </w:rPr>
        <w:t xml:space="preserve">додатних услова </w:t>
      </w:r>
      <w:r w:rsidRPr="004C7D89">
        <w:rPr>
          <w:rFonts w:ascii="Times New Roman" w:eastAsia="TimesNewRomanPS-BoldMT" w:hAnsi="Times New Roman" w:cs="Times New Roman"/>
          <w:bCs/>
          <w:lang w:val="sr-Cyrl-CS"/>
        </w:rPr>
        <w:t>за учешће у поступку предметне јавне набавке, понуђач доказује достављањем следећих доказа:</w:t>
      </w:r>
    </w:p>
    <w:p w:rsidR="00355954" w:rsidRPr="002A71B9" w:rsidRDefault="00355954" w:rsidP="008E2959">
      <w:pPr>
        <w:autoSpaceDE w:val="0"/>
        <w:autoSpaceDN w:val="0"/>
        <w:adjustRightInd w:val="0"/>
        <w:spacing w:after="0" w:line="240" w:lineRule="auto"/>
        <w:ind w:firstLine="720"/>
        <w:jc w:val="both"/>
        <w:rPr>
          <w:rFonts w:ascii="Times New Roman" w:hAnsi="Times New Roman" w:cs="Times New Roman"/>
          <w:b/>
          <w:lang w:val="sr-Cyrl-CS"/>
        </w:rPr>
      </w:pPr>
      <w:r w:rsidRPr="00355954">
        <w:rPr>
          <w:rFonts w:ascii="Times New Roman" w:hAnsi="Times New Roman" w:cs="Times New Roman"/>
          <w:b/>
          <w:lang w:val="sr-Cyrl-CS"/>
        </w:rPr>
        <w:t xml:space="preserve">а) </w:t>
      </w:r>
      <w:r>
        <w:rPr>
          <w:rFonts w:ascii="Times New Roman" w:hAnsi="Times New Roman" w:cs="Times New Roman"/>
          <w:lang w:val="sr-Cyrl-CS"/>
        </w:rPr>
        <w:t>Да је</w:t>
      </w:r>
      <w:r w:rsidRPr="00355954">
        <w:rPr>
          <w:rFonts w:ascii="Times New Roman" w:eastAsia="Times New Roman" w:hAnsi="Times New Roman" w:cs="Times New Roman"/>
        </w:rPr>
        <w:t xml:space="preserve"> успостављен систем за осигурање безбедности </w:t>
      </w:r>
      <w:r>
        <w:rPr>
          <w:rFonts w:ascii="Times New Roman" w:hAnsi="Times New Roman" w:cs="Times New Roman"/>
        </w:rPr>
        <w:t>хране у свима фазама произодње</w:t>
      </w:r>
      <w:r>
        <w:rPr>
          <w:rFonts w:ascii="Times New Roman" w:hAnsi="Times New Roman" w:cs="Times New Roman"/>
          <w:lang w:val="sr-Cyrl-CS"/>
        </w:rPr>
        <w:t xml:space="preserve"> </w:t>
      </w:r>
      <w:r w:rsidRPr="00355954">
        <w:rPr>
          <w:rFonts w:ascii="Times New Roman" w:eastAsia="Times New Roman" w:hAnsi="Times New Roman" w:cs="Times New Roman"/>
        </w:rPr>
        <w:t>хране</w:t>
      </w:r>
      <w:r w:rsidRPr="00355954">
        <w:rPr>
          <w:rFonts w:ascii="Times New Roman" w:hAnsi="Times New Roman" w:cs="Times New Roman"/>
        </w:rPr>
        <w:t xml:space="preserve"> </w:t>
      </w:r>
      <w:r w:rsidRPr="00355954">
        <w:rPr>
          <w:rFonts w:ascii="Times New Roman" w:eastAsia="Times New Roman" w:hAnsi="Times New Roman" w:cs="Times New Roman"/>
        </w:rPr>
        <w:t>и промета у складу са принципима добре произвођачке и хигијенске праксе, као и анализе опасности и крити</w:t>
      </w:r>
      <w:r>
        <w:rPr>
          <w:rFonts w:ascii="Times New Roman" w:hAnsi="Times New Roman" w:cs="Times New Roman"/>
        </w:rPr>
        <w:t>чних контролних тачака (НАССР)</w:t>
      </w:r>
      <w:r>
        <w:rPr>
          <w:rFonts w:ascii="Times New Roman" w:hAnsi="Times New Roman" w:cs="Times New Roman"/>
          <w:lang w:val="sr-Cyrl-CS"/>
        </w:rPr>
        <w:t xml:space="preserve"> </w:t>
      </w:r>
      <w:r w:rsidRPr="002A71B9">
        <w:rPr>
          <w:rFonts w:ascii="Times New Roman" w:hAnsi="Times New Roman" w:cs="Times New Roman"/>
          <w:b/>
          <w:lang w:val="sr-Cyrl-CS"/>
        </w:rPr>
        <w:t>достављањем сертификата НАССР</w:t>
      </w:r>
      <w:r w:rsidR="008B516B" w:rsidRPr="002A71B9">
        <w:rPr>
          <w:rFonts w:ascii="Times New Roman" w:hAnsi="Times New Roman" w:cs="Times New Roman"/>
          <w:b/>
          <w:lang w:val="sr-Cyrl-CS"/>
        </w:rPr>
        <w:t>.</w:t>
      </w:r>
    </w:p>
    <w:p w:rsidR="008B516B" w:rsidRDefault="008B516B" w:rsidP="008B516B">
      <w:pPr>
        <w:autoSpaceDE w:val="0"/>
        <w:autoSpaceDN w:val="0"/>
        <w:adjustRightInd w:val="0"/>
        <w:spacing w:after="0" w:line="240" w:lineRule="auto"/>
        <w:ind w:firstLine="720"/>
        <w:jc w:val="both"/>
        <w:rPr>
          <w:rFonts w:ascii="Times New Roman" w:hAnsi="Times New Roman" w:cs="Times New Roman"/>
          <w:lang w:val="sr-Cyrl-CS"/>
        </w:rPr>
      </w:pPr>
      <w:r w:rsidRPr="000B609A">
        <w:rPr>
          <w:rFonts w:ascii="Times New Roman" w:hAnsi="Times New Roman" w:cs="Times New Roman"/>
          <w:b/>
          <w:lang w:val="sr-Cyrl-CS"/>
        </w:rPr>
        <w:lastRenderedPageBreak/>
        <w:t>б)</w:t>
      </w:r>
      <w:r w:rsidRPr="008B516B">
        <w:rPr>
          <w:rFonts w:ascii="Times New Roman" w:hAnsi="Times New Roman" w:cs="Times New Roman"/>
          <w:lang w:val="sr-Cyrl-CS"/>
        </w:rPr>
        <w:t xml:space="preserve"> </w:t>
      </w:r>
      <w:r>
        <w:rPr>
          <w:rFonts w:ascii="Times New Roman" w:hAnsi="Times New Roman" w:cs="Times New Roman"/>
          <w:lang w:val="sr-Cyrl-CS"/>
        </w:rPr>
        <w:t xml:space="preserve">Да поседује декларације </w:t>
      </w:r>
      <w:r w:rsidRPr="008B516B">
        <w:rPr>
          <w:rFonts w:ascii="Times New Roman" w:eastAsia="Times New Roman" w:hAnsi="Times New Roman" w:cs="Times New Roman"/>
        </w:rPr>
        <w:t xml:space="preserve">са подацима у складу са одредбама Правилника о декларисању и означавању упакованих намирница (''Сл. лист СЦГ'', бр. 4/2004, 12/2004 и 48/2004) и/или Правилника о декларисању, означавању и рекламирању хране  </w:t>
      </w:r>
      <w:r w:rsidRPr="008B516B">
        <w:rPr>
          <w:rFonts w:ascii="Times New Roman" w:eastAsia="Times New Roman" w:hAnsi="Times New Roman" w:cs="Times New Roman"/>
          <w:color w:val="000000"/>
        </w:rPr>
        <w:t>("Сл.гласник РС ", бр. 85/2013)</w:t>
      </w:r>
      <w:r w:rsidRPr="008B516B">
        <w:rPr>
          <w:rFonts w:ascii="Times New Roman" w:eastAsia="Times New Roman" w:hAnsi="Times New Roman" w:cs="Times New Roman"/>
        </w:rPr>
        <w:t>.</w:t>
      </w:r>
    </w:p>
    <w:p w:rsidR="000B609A" w:rsidRDefault="000B609A" w:rsidP="008B516B">
      <w:pPr>
        <w:autoSpaceDE w:val="0"/>
        <w:autoSpaceDN w:val="0"/>
        <w:adjustRightInd w:val="0"/>
        <w:spacing w:after="0" w:line="240" w:lineRule="auto"/>
        <w:ind w:firstLine="720"/>
        <w:jc w:val="both"/>
        <w:rPr>
          <w:rFonts w:ascii="Times New Roman" w:hAnsi="Times New Roman" w:cs="Times New Roman"/>
          <w:b/>
          <w:lang w:val="sr-Cyrl-CS" w:eastAsia="sr-Latn-CS"/>
        </w:rPr>
      </w:pPr>
      <w:r w:rsidRPr="000B609A">
        <w:rPr>
          <w:rFonts w:ascii="Times New Roman" w:hAnsi="Times New Roman" w:cs="Times New Roman"/>
          <w:b/>
          <w:lang w:val="sr-Cyrl-CS"/>
        </w:rPr>
        <w:t>в)</w:t>
      </w:r>
      <w:r>
        <w:rPr>
          <w:rFonts w:ascii="Times New Roman" w:hAnsi="Times New Roman" w:cs="Times New Roman"/>
          <w:lang w:val="sr-Cyrl-CS"/>
        </w:rPr>
        <w:t xml:space="preserve"> Уговор са надлежном инсти</w:t>
      </w:r>
      <w:r w:rsidR="00331CB9">
        <w:rPr>
          <w:rFonts w:ascii="Times New Roman" w:hAnsi="Times New Roman" w:cs="Times New Roman"/>
          <w:lang w:val="sr-Cyrl-CS"/>
        </w:rPr>
        <w:t>т</w:t>
      </w:r>
      <w:r>
        <w:rPr>
          <w:rFonts w:ascii="Times New Roman" w:hAnsi="Times New Roman" w:cs="Times New Roman"/>
          <w:lang w:val="sr-Cyrl-CS"/>
        </w:rPr>
        <w:t xml:space="preserve">уцијом о уредним </w:t>
      </w:r>
      <w:r>
        <w:rPr>
          <w:rFonts w:ascii="Times New Roman" w:hAnsi="Times New Roman" w:cs="Times New Roman"/>
          <w:lang w:eastAsia="sr-Latn-CS"/>
        </w:rPr>
        <w:t>микробиолошк</w:t>
      </w:r>
      <w:r>
        <w:rPr>
          <w:rFonts w:ascii="Times New Roman" w:hAnsi="Times New Roman" w:cs="Times New Roman"/>
          <w:lang w:val="sr-Cyrl-CS" w:eastAsia="sr-Latn-CS"/>
        </w:rPr>
        <w:t xml:space="preserve">им анализама производа достављањем </w:t>
      </w:r>
      <w:r w:rsidRPr="002A71B9">
        <w:rPr>
          <w:rFonts w:ascii="Times New Roman" w:hAnsi="Times New Roman" w:cs="Times New Roman"/>
          <w:b/>
          <w:lang w:val="sr-Cyrl-CS" w:eastAsia="sr-Latn-CS"/>
        </w:rPr>
        <w:t>копије уговора</w:t>
      </w:r>
      <w:r w:rsidR="00331CB9">
        <w:rPr>
          <w:rFonts w:ascii="Times New Roman" w:hAnsi="Times New Roman" w:cs="Times New Roman"/>
          <w:b/>
          <w:lang w:val="sr-Cyrl-CS" w:eastAsia="sr-Latn-CS"/>
        </w:rPr>
        <w:t>.</w:t>
      </w:r>
    </w:p>
    <w:p w:rsidR="00331CB9" w:rsidRPr="000B609A" w:rsidRDefault="00331CB9" w:rsidP="008B516B">
      <w:pPr>
        <w:autoSpaceDE w:val="0"/>
        <w:autoSpaceDN w:val="0"/>
        <w:adjustRightInd w:val="0"/>
        <w:spacing w:after="0" w:line="240" w:lineRule="auto"/>
        <w:ind w:firstLine="720"/>
        <w:jc w:val="both"/>
        <w:rPr>
          <w:rFonts w:ascii="Times New Roman" w:eastAsia="Times New Roman" w:hAnsi="Times New Roman" w:cs="Times New Roman"/>
          <w:lang w:val="sr-Cyrl-CS"/>
        </w:rPr>
      </w:pPr>
    </w:p>
    <w:p w:rsidR="004C7D89" w:rsidRPr="00331CB9" w:rsidRDefault="004C7D89" w:rsidP="000127BA">
      <w:pPr>
        <w:pStyle w:val="ListParagraph"/>
        <w:spacing w:after="0" w:line="240" w:lineRule="auto"/>
        <w:ind w:left="0"/>
        <w:jc w:val="both"/>
        <w:rPr>
          <w:rFonts w:ascii="Times New Roman" w:hAnsi="Times New Roman" w:cs="Times New Roman"/>
          <w:b/>
          <w:bCs/>
          <w:iCs/>
          <w:lang w:val="sr-Cyrl-CS"/>
        </w:rPr>
      </w:pPr>
      <w:r w:rsidRPr="00331CB9">
        <w:rPr>
          <w:rFonts w:ascii="Times New Roman" w:hAnsi="Times New Roman" w:cs="Times New Roman"/>
          <w:b/>
          <w:bCs/>
          <w:iCs/>
          <w:u w:val="single"/>
        </w:rPr>
        <w:t>Уколико п</w:t>
      </w:r>
      <w:r w:rsidRPr="00331CB9">
        <w:rPr>
          <w:rFonts w:ascii="Times New Roman" w:hAnsi="Times New Roman" w:cs="Times New Roman"/>
          <w:b/>
          <w:bCs/>
          <w:iCs/>
          <w:u w:val="single"/>
          <w:lang w:val="sr-Cyrl-CS"/>
        </w:rPr>
        <w:t>онуду</w:t>
      </w:r>
      <w:r w:rsidRPr="00331CB9">
        <w:rPr>
          <w:rFonts w:ascii="Times New Roman" w:hAnsi="Times New Roman" w:cs="Times New Roman"/>
          <w:b/>
          <w:bCs/>
          <w:iCs/>
          <w:u w:val="single"/>
        </w:rPr>
        <w:t xml:space="preserve"> подноси </w:t>
      </w:r>
      <w:r w:rsidRPr="00331CB9">
        <w:rPr>
          <w:rFonts w:ascii="Times New Roman" w:hAnsi="Times New Roman" w:cs="Times New Roman"/>
          <w:b/>
          <w:bCs/>
          <w:iCs/>
          <w:u w:val="single"/>
          <w:lang w:val="sr-Cyrl-CS"/>
        </w:rPr>
        <w:t>група понуђача</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сваког члана групе достави наведене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дужан је да достави понуђач из групе понуђача којем је поверено извршење дела набавке за који је неопходна испуњеност тог услова.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spacing w:after="0" w:line="240" w:lineRule="auto"/>
        <w:ind w:left="0"/>
        <w:jc w:val="both"/>
        <w:rPr>
          <w:rFonts w:ascii="Times New Roman" w:hAnsi="Times New Roman" w:cs="Times New Roman"/>
          <w:bCs/>
          <w:iCs/>
          <w:lang w:val="sr-Cyrl-CS"/>
        </w:rPr>
      </w:pPr>
      <w:r w:rsidRPr="00331CB9">
        <w:rPr>
          <w:rFonts w:ascii="Times New Roman" w:hAnsi="Times New Roman" w:cs="Times New Roman"/>
          <w:b/>
          <w:bCs/>
          <w:iCs/>
          <w:u w:val="single"/>
          <w:lang w:val="sr-Cyrl-CS"/>
        </w:rPr>
        <w:t>У</w:t>
      </w:r>
      <w:r w:rsidRPr="00331CB9">
        <w:rPr>
          <w:rFonts w:ascii="Times New Roman" w:hAnsi="Times New Roman" w:cs="Times New Roman"/>
          <w:b/>
          <w:bCs/>
          <w:iCs/>
          <w:u w:val="single"/>
        </w:rPr>
        <w:t>колико понуђач подноси понуду са подизвођачем</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подизвођача достави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Закона,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за део набавке који ће понуђач извршити преко подизвођача.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r w:rsidRPr="00EA2911">
        <w:rPr>
          <w:rFonts w:ascii="Times New Roman" w:eastAsia="TimesNewRomanPS-BoldMT" w:hAnsi="Times New Roman" w:cs="Times New Roman"/>
          <w:b/>
          <w:bCs/>
          <w:lang w:val="sr-Cyrl-CS"/>
        </w:rPr>
        <w:t xml:space="preserve">Наведене доказе о испуњености услова понуђач може доставити у виду неоверених копија, а наручилац </w:t>
      </w:r>
      <w:r>
        <w:rPr>
          <w:rFonts w:ascii="Times New Roman" w:eastAsia="TimesNewRomanPS-BoldMT" w:hAnsi="Times New Roman" w:cs="Times New Roman"/>
          <w:b/>
          <w:bCs/>
          <w:u w:val="single"/>
          <w:lang w:val="sr-Cyrl-CS"/>
        </w:rPr>
        <w:t>може</w:t>
      </w:r>
      <w:r w:rsidRPr="00EA2911">
        <w:rPr>
          <w:rFonts w:ascii="Times New Roman" w:eastAsia="TimesNewRomanPS-BoldMT" w:hAnsi="Times New Roman" w:cs="Times New Roman"/>
          <w:b/>
          <w:bCs/>
          <w:lang w:val="sr-Cyrl-CS"/>
        </w:rPr>
        <w:t xml:space="preserve">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p>
    <w:p w:rsidR="004C7D89" w:rsidRPr="00C45C8B" w:rsidRDefault="004C7D89" w:rsidP="000127BA">
      <w:pPr>
        <w:autoSpaceDE w:val="0"/>
        <w:autoSpaceDN w:val="0"/>
        <w:adjustRightInd w:val="0"/>
        <w:spacing w:after="0" w:line="240" w:lineRule="auto"/>
        <w:jc w:val="both"/>
        <w:rPr>
          <w:lang w:val="sr-Cyrl-CS"/>
        </w:rPr>
      </w:pPr>
      <w:r w:rsidRPr="008C0087">
        <w:rPr>
          <w:rFonts w:ascii="Times New Roman" w:hAnsi="Times New Roman" w:cs="Times New Roman"/>
          <w:lang w:val="sr-Cyrl-CS"/>
        </w:rPr>
        <w:t>П</w:t>
      </w:r>
      <w:r w:rsidRPr="008C0087">
        <w:rPr>
          <w:rFonts w:ascii="Times New Roman" w:hAnsi="Times New Roman" w:cs="Times New Roman"/>
        </w:rPr>
        <w:t xml:space="preserve">онуђач </w:t>
      </w:r>
      <w:r w:rsidRPr="008C0087">
        <w:rPr>
          <w:rFonts w:ascii="Times New Roman" w:hAnsi="Times New Roman" w:cs="Times New Roman"/>
          <w:lang w:val="sr-Cyrl-CS"/>
        </w:rPr>
        <w:t xml:space="preserve">може да </w:t>
      </w:r>
      <w:r w:rsidRPr="008C0087">
        <w:rPr>
          <w:rFonts w:ascii="Times New Roman" w:hAnsi="Times New Roman" w:cs="Times New Roman"/>
        </w:rPr>
        <w:t xml:space="preserve">доказује </w:t>
      </w:r>
      <w:r w:rsidRPr="008C0087">
        <w:rPr>
          <w:rFonts w:ascii="Times New Roman" w:hAnsi="Times New Roman" w:cs="Times New Roman"/>
          <w:lang w:val="sr-Cyrl-CS"/>
        </w:rPr>
        <w:t>и</w:t>
      </w:r>
      <w:r w:rsidRPr="008C0087">
        <w:rPr>
          <w:rFonts w:ascii="Times New Roman" w:hAnsi="Times New Roman" w:cs="Times New Roman"/>
        </w:rPr>
        <w:t xml:space="preserve">спуњеност </w:t>
      </w:r>
      <w:r w:rsidRPr="008C0087">
        <w:rPr>
          <w:rFonts w:ascii="Times New Roman" w:hAnsi="Times New Roman" w:cs="Times New Roman"/>
          <w:b/>
        </w:rPr>
        <w:t xml:space="preserve">обавезних услова </w:t>
      </w:r>
      <w:r w:rsidRPr="008C0087">
        <w:rPr>
          <w:rFonts w:ascii="Times New Roman" w:hAnsi="Times New Roman" w:cs="Times New Roman"/>
        </w:rPr>
        <w:t xml:space="preserve">за учешће у поступку предметне јавне </w:t>
      </w:r>
      <w:r w:rsidRPr="00C33422">
        <w:rPr>
          <w:rFonts w:ascii="Times New Roman" w:hAnsi="Times New Roman" w:cs="Times New Roman"/>
        </w:rPr>
        <w:t>набавке</w:t>
      </w:r>
      <w:r w:rsidRPr="00C33422">
        <w:rPr>
          <w:rFonts w:ascii="Times New Roman" w:hAnsi="Times New Roman" w:cs="Times New Roman"/>
          <w:lang w:val="sr-Cyrl-CS"/>
        </w:rPr>
        <w:t xml:space="preserve"> и </w:t>
      </w:r>
      <w:r w:rsidRPr="00C33422">
        <w:rPr>
          <w:rFonts w:ascii="Times New Roman" w:hAnsi="Times New Roman" w:cs="Times New Roman"/>
        </w:rPr>
        <w:t xml:space="preserve">достављањем </w:t>
      </w:r>
      <w:r w:rsidRPr="00B33092">
        <w:rPr>
          <w:rFonts w:ascii="Times New Roman" w:hAnsi="Times New Roman" w:cs="Times New Roman"/>
          <w:b/>
          <w:u w:val="single"/>
        </w:rPr>
        <w:t xml:space="preserve">Изјаве </w:t>
      </w:r>
      <w:r w:rsidRPr="00C33422">
        <w:rPr>
          <w:rFonts w:ascii="Times New Roman" w:hAnsi="Times New Roman" w:cs="Times New Roman"/>
          <w:lang w:val="sr-Cyrl-CS"/>
        </w:rPr>
        <w:t>(</w:t>
      </w:r>
      <w:r w:rsidRPr="00C33422">
        <w:rPr>
          <w:rFonts w:ascii="Times New Roman" w:hAnsi="Times New Roman" w:cs="Times New Roman"/>
          <w:i/>
          <w:lang w:val="sr-Cyrl-CS"/>
        </w:rPr>
        <w:t xml:space="preserve">Образац изјаве понуђача, дат је у поглављу </w:t>
      </w:r>
      <w:r w:rsidRPr="00C33422">
        <w:rPr>
          <w:rFonts w:ascii="Times New Roman" w:hAnsi="Times New Roman" w:cs="Times New Roman"/>
          <w:bCs/>
          <w:i/>
          <w:iCs/>
          <w:sz w:val="28"/>
          <w:szCs w:val="28"/>
        </w:rPr>
        <w:t>I</w:t>
      </w:r>
      <w:r w:rsidRPr="00C33422">
        <w:rPr>
          <w:rFonts w:ascii="Times New Roman" w:hAnsi="Times New Roman" w:cs="Times New Roman"/>
          <w:i/>
        </w:rPr>
        <w:t>V</w:t>
      </w:r>
      <w:r w:rsidRPr="00C33422">
        <w:rPr>
          <w:rFonts w:ascii="Times New Roman" w:hAnsi="Times New Roman" w:cs="Times New Roman"/>
          <w:i/>
          <w:lang w:val="ru-RU"/>
        </w:rPr>
        <w:t xml:space="preserve"> </w:t>
      </w:r>
      <w:r w:rsidRPr="00C33422">
        <w:rPr>
          <w:rFonts w:ascii="Times New Roman" w:hAnsi="Times New Roman" w:cs="Times New Roman"/>
          <w:i/>
          <w:lang w:val="sr-Cyrl-CS"/>
        </w:rPr>
        <w:t>одељак 3 Изјава 3.1.</w:t>
      </w:r>
      <w:r w:rsidRPr="00C33422">
        <w:rPr>
          <w:rFonts w:ascii="Times New Roman" w:hAnsi="Times New Roman" w:cs="Times New Roman"/>
          <w:lang w:val="sr-Cyrl-CS"/>
        </w:rPr>
        <w:t>),</w:t>
      </w:r>
      <w:r w:rsidRPr="00C33422">
        <w:rPr>
          <w:rFonts w:ascii="Times New Roman" w:hAnsi="Times New Roman" w:cs="Times New Roman"/>
          <w:color w:val="FF0000"/>
          <w:lang w:val="sr-Cyrl-CS"/>
        </w:rPr>
        <w:t xml:space="preserve"> </w:t>
      </w:r>
      <w:r w:rsidRPr="00C33422">
        <w:rPr>
          <w:rFonts w:ascii="Times New Roman" w:hAnsi="Times New Roman" w:cs="Times New Roman"/>
        </w:rPr>
        <w:t>којом под пуном материјалном и кривичном одговорношћу потврђује да испуњава услове за</w:t>
      </w:r>
      <w:r w:rsidRPr="008C0087">
        <w:rPr>
          <w:rFonts w:ascii="Times New Roman" w:hAnsi="Times New Roman" w:cs="Times New Roman"/>
        </w:rPr>
        <w:t xml:space="preserve"> учешће у поступку јавне набавке из чл. 75. и 76. Закона, дефинисане овом конкурсном документацијом</w:t>
      </w:r>
      <w:r w:rsidRPr="008C0087">
        <w:rPr>
          <w:rFonts w:ascii="Times New Roman" w:hAnsi="Times New Roman" w:cs="Times New Roman"/>
          <w:lang w:val="sr-Cyrl-CS"/>
        </w:rPr>
        <w:t xml:space="preserve"> </w:t>
      </w:r>
      <w:r w:rsidRPr="008C0087">
        <w:rPr>
          <w:rFonts w:ascii="Times New Roman" w:eastAsia="TimesNewRomanPS-BoldMT" w:hAnsi="Times New Roman" w:cs="Times New Roman"/>
          <w:b/>
          <w:bCs/>
          <w:lang w:val="sr-Cyrl-CS"/>
        </w:rPr>
        <w:t xml:space="preserve">а наручилац </w:t>
      </w:r>
      <w:r w:rsidRPr="008C0087">
        <w:rPr>
          <w:rFonts w:ascii="Times New Roman" w:eastAsia="TimesNewRomanPS-BoldMT" w:hAnsi="Times New Roman" w:cs="Times New Roman"/>
          <w:b/>
          <w:bCs/>
          <w:u w:val="single"/>
          <w:lang w:val="sr-Cyrl-CS"/>
        </w:rPr>
        <w:t>је дужан</w:t>
      </w:r>
      <w:r w:rsidRPr="008C0087">
        <w:rPr>
          <w:rFonts w:ascii="Times New Roman" w:eastAsia="TimesNewRomanPS-BoldMT" w:hAnsi="Times New Roman" w:cs="Times New Roman"/>
          <w:b/>
          <w:bCs/>
          <w:lang w:val="sr-Cyrl-CS"/>
        </w:rPr>
        <w:t xml:space="preserve"> пре доношења одлуке о додели уговора да тражи од</w:t>
      </w:r>
      <w:r w:rsidRPr="00EA2911">
        <w:rPr>
          <w:rFonts w:ascii="Times New Roman" w:eastAsia="TimesNewRomanPS-BoldMT" w:hAnsi="Times New Roman" w:cs="Times New Roman"/>
          <w:b/>
          <w:bCs/>
          <w:lang w:val="sr-Cyrl-CS"/>
        </w:rPr>
        <w:t xml:space="preserve">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Cs/>
          <w:lang w:val="sr-Cyrl-CS"/>
        </w:rPr>
      </w:pPr>
      <w:r w:rsidRPr="00331CB9">
        <w:rPr>
          <w:rFonts w:ascii="Times New Roman" w:hAnsi="Times New Roman" w:cs="Times New Roman"/>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331CB9">
        <w:rPr>
          <w:rFonts w:ascii="Times New Roman" w:hAnsi="Times New Roman" w:cs="Times New Roman"/>
          <w:bCs/>
        </w:rPr>
        <w:t>т</w:t>
      </w:r>
      <w:r w:rsidRPr="00331CB9">
        <w:rPr>
          <w:rFonts w:ascii="Times New Roman" w:hAnsi="Times New Roman" w:cs="Times New Roman"/>
          <w:bCs/>
          <w:lang w:val="sr-Cyrl-CS"/>
        </w:rPr>
        <w:t>љиву.</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
        </w:rPr>
      </w:pPr>
      <w:r w:rsidRPr="00331CB9">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331CB9">
        <w:rPr>
          <w:rFonts w:ascii="Times New Roman" w:eastAsia="TimesNewRomanPS-BoldMT" w:hAnsi="Times New Roman" w:cs="Times New Roman"/>
          <w:b/>
          <w:bCs/>
          <w:lang w:val="sr-Cyrl-CS"/>
        </w:rPr>
        <w:t xml:space="preserve">из чл.  75. ст. 1. тач. </w:t>
      </w:r>
      <w:r>
        <w:rPr>
          <w:rFonts w:ascii="Times New Roman" w:eastAsia="TimesNewRomanPS-BoldMT" w:hAnsi="Times New Roman" w:cs="Times New Roman"/>
          <w:b/>
          <w:bCs/>
          <w:lang w:val="sr-Cyrl-CS"/>
        </w:rPr>
        <w:t>3</w:t>
      </w:r>
      <w:r w:rsidRPr="00331CB9">
        <w:rPr>
          <w:rFonts w:ascii="Times New Roman" w:eastAsia="TimesNewRomanPS-BoldMT" w:hAnsi="Times New Roman" w:cs="Times New Roman"/>
          <w:b/>
          <w:bCs/>
          <w:lang w:val="sr-Cyrl-CS"/>
        </w:rPr>
        <w:t>) И</w:t>
      </w:r>
      <w:r w:rsidRPr="00331CB9">
        <w:rPr>
          <w:rFonts w:ascii="Times New Roman" w:eastAsia="TimesNewRomanPS-BoldMT" w:hAnsi="Times New Roman" w:cs="Times New Roman"/>
          <w:b/>
          <w:bCs/>
        </w:rPr>
        <w:t xml:space="preserve">звод из регистра Агенције за привредне регистре, </w:t>
      </w:r>
      <w:r w:rsidRPr="00331CB9">
        <w:rPr>
          <w:rFonts w:ascii="Times New Roman" w:eastAsia="TimesNewRomanPS-BoldMT" w:hAnsi="Times New Roman" w:cs="Times New Roman"/>
          <w:b/>
          <w:bCs/>
          <w:lang w:val="sr-Cyrl-CS"/>
        </w:rPr>
        <w:t xml:space="preserve">који </w:t>
      </w:r>
      <w:r w:rsidRPr="00331CB9">
        <w:rPr>
          <w:rFonts w:ascii="Times New Roman" w:eastAsia="TimesNewRomanPS-BoldMT" w:hAnsi="Times New Roman" w:cs="Times New Roman"/>
          <w:b/>
          <w:bCs/>
        </w:rPr>
        <w:t>је јавно доступан на интернет страници Агенције за привредне регистре.</w:t>
      </w:r>
    </w:p>
    <w:p w:rsidR="004C7D89" w:rsidRPr="00EA2911" w:rsidRDefault="004C7D89" w:rsidP="000127BA">
      <w:pPr>
        <w:pStyle w:val="ListParagraph"/>
        <w:tabs>
          <w:tab w:val="left" w:pos="680"/>
        </w:tabs>
        <w:spacing w:after="0" w:line="240" w:lineRule="auto"/>
        <w:ind w:left="0"/>
        <w:jc w:val="both"/>
        <w:rPr>
          <w:rFonts w:ascii="Times New Roman" w:hAnsi="Times New Roman" w:cs="Times New Roman"/>
          <w:b/>
          <w:u w:val="single"/>
        </w:rPr>
      </w:pPr>
      <w:r w:rsidRPr="00331CB9">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EA2911">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4C7D89" w:rsidRPr="00331CB9" w:rsidRDefault="004C7D89" w:rsidP="000127BA">
      <w:pPr>
        <w:spacing w:after="0" w:line="240" w:lineRule="auto"/>
        <w:jc w:val="both"/>
        <w:rPr>
          <w:rFonts w:ascii="Times New Roman" w:hAnsi="Times New Roman" w:cs="Times New Roman"/>
        </w:rPr>
      </w:pPr>
      <w:r w:rsidRPr="00331CB9">
        <w:rPr>
          <w:rFonts w:ascii="Times New Roman" w:hAnsi="Times New Roman" w:cs="Times New Roman"/>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4C7D89" w:rsidRDefault="004C7D89" w:rsidP="000127BA">
      <w:pPr>
        <w:pStyle w:val="ListParagraph"/>
        <w:tabs>
          <w:tab w:val="left" w:pos="680"/>
        </w:tabs>
        <w:spacing w:after="0" w:line="240" w:lineRule="auto"/>
        <w:ind w:left="0"/>
        <w:jc w:val="both"/>
        <w:rPr>
          <w:rFonts w:ascii="Times New Roman" w:eastAsia="TimesNewRomanPSMT" w:hAnsi="Times New Roman" w:cs="Times New Roman"/>
          <w:bCs/>
        </w:rPr>
      </w:pPr>
      <w:r w:rsidRPr="00331CB9">
        <w:rPr>
          <w:rFonts w:ascii="Times New Roman" w:eastAsia="TimesNewRomanPSMT" w:hAnsi="Times New Roman" w:cs="Times New Roman"/>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213649" w:rsidRDefault="00213649"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B15947" w:rsidRPr="00CA4E43" w:rsidRDefault="00B15947" w:rsidP="000127BA">
      <w:pPr>
        <w:pStyle w:val="ListParagraph"/>
        <w:spacing w:after="0" w:line="240" w:lineRule="auto"/>
        <w:ind w:left="360"/>
        <w:jc w:val="center"/>
        <w:rPr>
          <w:rFonts w:ascii="Times New Roman" w:eastAsia="Times New Roman" w:hAnsi="Times New Roman" w:cs="Times New Roman"/>
          <w:bCs/>
          <w:iCs/>
        </w:rPr>
      </w:pPr>
      <w:r w:rsidRPr="00CA4E43">
        <w:rPr>
          <w:rFonts w:ascii="Times New Roman" w:hAnsi="Times New Roman" w:cs="Times New Roman"/>
          <w:b/>
          <w:bCs/>
          <w:iCs/>
          <w:lang w:val="sr-Latn-CS"/>
        </w:rPr>
        <w:lastRenderedPageBreak/>
        <w:t>3</w:t>
      </w:r>
      <w:r w:rsidRPr="00CA4E43">
        <w:rPr>
          <w:rFonts w:ascii="Times New Roman" w:eastAsia="Times New Roman" w:hAnsi="Times New Roman" w:cs="Times New Roman"/>
          <w:b/>
          <w:bCs/>
          <w:iCs/>
          <w:lang w:val="ru-RU"/>
        </w:rPr>
        <w:t>.</w:t>
      </w:r>
      <w:r w:rsidRPr="00CA4E43">
        <w:rPr>
          <w:rFonts w:ascii="Times New Roman" w:eastAsia="Times New Roman" w:hAnsi="Times New Roman" w:cs="Times New Roman"/>
          <w:b/>
          <w:bCs/>
          <w:iCs/>
        </w:rPr>
        <w:t xml:space="preserve"> ОБРАЗАЦ ИЗЈАВЕ О ИСПУЊАВАЊУ УСЛОВА ИЗ ЧЛ. 75. </w:t>
      </w:r>
      <w:r w:rsidRPr="00CA4E43">
        <w:rPr>
          <w:rFonts w:ascii="Times New Roman" w:eastAsia="Times New Roman" w:hAnsi="Times New Roman" w:cs="Times New Roman"/>
          <w:b/>
          <w:bCs/>
          <w:iCs/>
          <w:lang w:val="sr-Cyrl-CS"/>
        </w:rPr>
        <w:t xml:space="preserve">И 76. </w:t>
      </w:r>
      <w:r w:rsidRPr="00CA4E43">
        <w:rPr>
          <w:rFonts w:ascii="Times New Roman" w:eastAsia="Times New Roman" w:hAnsi="Times New Roman" w:cs="Times New Roman"/>
          <w:b/>
          <w:bCs/>
          <w:iCs/>
        </w:rPr>
        <w:t>ЗАКОНА</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О ИСПУЊАВАЊУ УСЛОВА ИЗ ЧЛ. 75. </w:t>
      </w:r>
      <w:r w:rsidRPr="00CA4E43">
        <w:rPr>
          <w:rFonts w:ascii="Times New Roman" w:eastAsia="Times New Roman" w:hAnsi="Times New Roman" w:cs="Times New Roman"/>
          <w:b/>
          <w:bCs/>
          <w:lang w:val="sr-Cyrl-CS"/>
        </w:rPr>
        <w:t xml:space="preserve">И 76. </w:t>
      </w:r>
      <w:r w:rsidRPr="00CA4E43">
        <w:rPr>
          <w:rFonts w:ascii="Times New Roman" w:eastAsia="Times New Roman" w:hAnsi="Times New Roman" w:cs="Times New Roman"/>
          <w:b/>
          <w:bCs/>
        </w:rPr>
        <w:t>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autoSpaceDE w:val="0"/>
        <w:autoSpaceDN w:val="0"/>
        <w:adjustRightInd w:val="0"/>
        <w:spacing w:after="0" w:line="240" w:lineRule="auto"/>
        <w:ind w:firstLine="708"/>
        <w:jc w:val="both"/>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sidR="00A7166E">
        <w:rPr>
          <w:rFonts w:ascii="Times New Roman" w:hAnsi="Times New Roman" w:cs="Times New Roman"/>
          <w:lang w:val="sr-Cyrl-CS"/>
        </w:rPr>
        <w:t>9</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F8506B">
        <w:rPr>
          <w:rFonts w:ascii="Times New Roman" w:eastAsia="TimesNewRomanPS-BoldMT" w:hAnsi="Times New Roman" w:cs="Times New Roman"/>
          <w:b/>
          <w:bCs/>
          <w:lang w:val="sr-Cyrl-CS"/>
        </w:rPr>
        <w:t>партија бр. ________</w:t>
      </w:r>
      <w:r w:rsidR="0072168A">
        <w:rPr>
          <w:rFonts w:ascii="Times New Roman" w:eastAsia="TimesNewRomanPS-BoldMT" w:hAnsi="Times New Roman" w:cs="Times New Roman"/>
          <w:b/>
          <w:bCs/>
          <w:lang w:val="sr-Cyrl-CS"/>
        </w:rPr>
        <w:t>_____________</w:t>
      </w:r>
      <w:r w:rsidR="00F8506B">
        <w:rPr>
          <w:rFonts w:ascii="Times New Roman" w:eastAsia="TimesNewRomanPS-BoldMT" w:hAnsi="Times New Roman" w:cs="Times New Roman"/>
          <w:b/>
          <w:bCs/>
          <w:lang w:val="sr-Cyrl-CS"/>
        </w:rPr>
        <w:t>______________</w:t>
      </w:r>
      <w:r w:rsidR="00F8506B" w:rsidRPr="00FD26CB">
        <w:rPr>
          <w:rFonts w:ascii="Times New Roman" w:eastAsia="TimesNewRomanPS-BoldMT" w:hAnsi="Times New Roman" w:cs="Times New Roman"/>
          <w:bCs/>
          <w:i/>
          <w:lang w:val="sr-Cyrl-CS"/>
        </w:rPr>
        <w:t>(</w:t>
      </w:r>
      <w:r w:rsidR="00F8506B" w:rsidRPr="001C27DF">
        <w:rPr>
          <w:rFonts w:ascii="Times New Roman" w:eastAsia="TimesNewRomanPS-BoldMT" w:hAnsi="Times New Roman" w:cs="Times New Roman"/>
          <w:bCs/>
          <w:i/>
          <w:lang w:val="sr-Cyrl-CS"/>
        </w:rPr>
        <w:t>навести број или назив партије</w:t>
      </w:r>
      <w:r w:rsidR="00F8506B">
        <w:rPr>
          <w:rFonts w:ascii="Times New Roman" w:eastAsia="TimesNewRomanPS-BoldMT" w:hAnsi="Times New Roman" w:cs="Times New Roman"/>
          <w:bCs/>
          <w:i/>
          <w:lang w:val="sr-Cyrl-CS"/>
        </w:rPr>
        <w:t>)</w:t>
      </w:r>
      <w:r w:rsidR="00F8506B"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Default="00B15947" w:rsidP="000127BA">
      <w:pPr>
        <w:spacing w:after="0" w:line="240" w:lineRule="auto"/>
        <w:jc w:val="both"/>
        <w:rPr>
          <w:rFonts w:ascii="Times New Roman" w:hAnsi="Times New Roman" w:cs="Times New Roman"/>
        </w:rPr>
      </w:pPr>
    </w:p>
    <w:p w:rsidR="00B15947" w:rsidRDefault="00B15947" w:rsidP="000127BA">
      <w:pPr>
        <w:spacing w:after="0" w:line="240" w:lineRule="auto"/>
        <w:jc w:val="both"/>
        <w:rPr>
          <w:rFonts w:ascii="Times New Roman" w:hAnsi="Times New Roman" w:cs="Times New Roman"/>
        </w:rPr>
      </w:pP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Понуђач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CA4E43" w:rsidRDefault="00B15947" w:rsidP="000127BA">
      <w:pPr>
        <w:pStyle w:val="ListParagraph"/>
        <w:tabs>
          <w:tab w:val="num" w:pos="0"/>
        </w:tabs>
        <w:suppressAutoHyphens/>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 xml:space="preserve">Понуђач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tabs>
          <w:tab w:val="num" w:pos="0"/>
        </w:tabs>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4"/>
        </w:numPr>
        <w:tabs>
          <w:tab w:val="num" w:pos="0"/>
        </w:tabs>
        <w:suppressAutoHyphens/>
        <w:spacing w:after="0" w:line="240" w:lineRule="auto"/>
        <w:jc w:val="both"/>
        <w:rPr>
          <w:rFonts w:ascii="Times New Roman" w:eastAsia="Times New Roman" w:hAnsi="Times New Roman" w:cs="Times New Roman"/>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r w:rsidRPr="00CA4E43">
        <w:rPr>
          <w:rFonts w:ascii="Times New Roman" w:eastAsia="Times New Roman" w:hAnsi="Times New Roman" w:cs="Times New Roman"/>
          <w:i/>
        </w:rPr>
        <w:t>;</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r w:rsidRPr="00CA4E43">
        <w:rPr>
          <w:rFonts w:ascii="Times New Roman" w:eastAsia="Times New Roman" w:hAnsi="Times New Roman" w:cs="Times New Roman"/>
          <w:b/>
          <w:bCs/>
          <w:i/>
        </w:rPr>
        <w:t>Напомена:</w:t>
      </w:r>
      <w:r w:rsidRPr="00CA4E43">
        <w:rPr>
          <w:rFonts w:ascii="Times New Roman" w:eastAsia="Times New Roman" w:hAnsi="Times New Roman" w:cs="Times New Roman"/>
          <w:bCs/>
          <w:i/>
        </w:rPr>
        <w:t xml:space="preserve"> </w:t>
      </w:r>
      <w:r w:rsidRPr="00CA4E43">
        <w:rPr>
          <w:rFonts w:ascii="Times New Roman" w:eastAsia="Times New Roman" w:hAnsi="Times New Roman" w:cs="Times New Roman"/>
          <w:b/>
          <w:bCs/>
          <w:i/>
          <w:iCs/>
          <w:u w:val="single"/>
        </w:rPr>
        <w:t>Уколико понуду подноси група понуђача,</w:t>
      </w:r>
      <w:r w:rsidRPr="00CA4E43">
        <w:rPr>
          <w:rFonts w:ascii="Times New Roman" w:eastAsia="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 </w:t>
      </w: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Pr="0029006B" w:rsidRDefault="00B15947" w:rsidP="000127BA">
      <w:pPr>
        <w:pStyle w:val="ListParagraph"/>
        <w:spacing w:after="0" w:line="240" w:lineRule="auto"/>
        <w:ind w:left="0"/>
        <w:jc w:val="both"/>
        <w:rPr>
          <w:rFonts w:ascii="Times New Roman" w:eastAsia="Times New Roman" w:hAnsi="Times New Roman" w:cs="Times New Roman"/>
          <w:bCs/>
          <w:i/>
          <w:iCs/>
          <w:lang w:val="sr-Latn-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sidR="00A7166E">
        <w:rPr>
          <w:rFonts w:ascii="Times New Roman" w:hAnsi="Times New Roman" w:cs="Times New Roman"/>
          <w:lang w:val="sr-Cyrl-CS"/>
        </w:rPr>
        <w:t>9</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C51B5D">
        <w:rPr>
          <w:rFonts w:ascii="Times New Roman" w:eastAsia="TimesNewRomanPS-BoldMT" w:hAnsi="Times New Roman" w:cs="Times New Roman"/>
          <w:b/>
          <w:bCs/>
          <w:lang w:val="sr-Cyrl-CS"/>
        </w:rPr>
        <w:t xml:space="preserve">партија бр. </w:t>
      </w:r>
      <w:r w:rsidR="00F8506B">
        <w:rPr>
          <w:rFonts w:ascii="Times New Roman" w:eastAsia="TimesNewRomanPS-BoldMT" w:hAnsi="Times New Roman" w:cs="Times New Roman"/>
          <w:b/>
          <w:bCs/>
          <w:lang w:val="sr-Cyrl-CS"/>
        </w:rPr>
        <w:t>_________</w:t>
      </w:r>
      <w:r w:rsidR="0072168A">
        <w:rPr>
          <w:rFonts w:ascii="Times New Roman" w:eastAsia="TimesNewRomanPS-BoldMT" w:hAnsi="Times New Roman" w:cs="Times New Roman"/>
          <w:b/>
          <w:bCs/>
          <w:lang w:val="sr-Cyrl-CS"/>
        </w:rPr>
        <w:t>________</w:t>
      </w:r>
      <w:r w:rsidR="00F8506B">
        <w:rPr>
          <w:rFonts w:ascii="Times New Roman" w:eastAsia="TimesNewRomanPS-BoldMT" w:hAnsi="Times New Roman" w:cs="Times New Roman"/>
          <w:b/>
          <w:bCs/>
          <w:lang w:val="sr-Cyrl-CS"/>
        </w:rPr>
        <w:t>_____________</w:t>
      </w:r>
      <w:r w:rsidR="00C51B5D" w:rsidRPr="00FD26CB">
        <w:rPr>
          <w:rFonts w:ascii="Times New Roman" w:eastAsia="TimesNewRomanPS-BoldMT" w:hAnsi="Times New Roman" w:cs="Times New Roman"/>
          <w:bCs/>
          <w:i/>
          <w:lang w:val="sr-Cyrl-CS"/>
        </w:rPr>
        <w:t>(</w:t>
      </w:r>
      <w:r w:rsidR="00C51B5D" w:rsidRPr="001C27DF">
        <w:rPr>
          <w:rFonts w:ascii="Times New Roman" w:eastAsia="TimesNewRomanPS-BoldMT" w:hAnsi="Times New Roman" w:cs="Times New Roman"/>
          <w:bCs/>
          <w:i/>
          <w:lang w:val="sr-Cyrl-CS"/>
        </w:rPr>
        <w:t>навести број или назив партије</w:t>
      </w:r>
      <w:r w:rsidR="00C51B5D">
        <w:rPr>
          <w:rFonts w:ascii="Times New Roman" w:eastAsia="TimesNewRomanPS-BoldMT" w:hAnsi="Times New Roman" w:cs="Times New Roman"/>
          <w:bCs/>
          <w:i/>
          <w:lang w:val="sr-Cyrl-CS"/>
        </w:rPr>
        <w:t>)</w:t>
      </w:r>
      <w:r w:rsidR="00C51B5D"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Подизвођач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29006B" w:rsidRDefault="00B15947" w:rsidP="000127BA">
      <w:pPr>
        <w:suppressAutoHyphens/>
        <w:spacing w:after="0" w:line="240" w:lineRule="auto"/>
        <w:jc w:val="both"/>
        <w:rPr>
          <w:rFonts w:ascii="Times New Roman" w:eastAsia="Times New Roman" w:hAnsi="Times New Roman" w:cs="Times New Roman"/>
          <w:iCs/>
          <w:lang w:val="sr-Latn-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П</w:t>
      </w:r>
      <w:r w:rsidRPr="00CA4E43">
        <w:rPr>
          <w:rFonts w:ascii="Times New Roman" w:eastAsia="Times New Roman" w:hAnsi="Times New Roman" w:cs="Times New Roman"/>
          <w:lang w:val="sr-Cyrl-CS"/>
        </w:rPr>
        <w:t>одизвођач</w:t>
      </w:r>
      <w:r w:rsidRPr="00CA4E43">
        <w:rPr>
          <w:rFonts w:ascii="Times New Roman" w:eastAsia="Times New Roman" w:hAnsi="Times New Roman" w:cs="Times New Roman"/>
          <w:iCs/>
          <w:lang w:val="sr-Cyrl-CS"/>
        </w:rPr>
        <w:t xml:space="preserve">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3"/>
        </w:numPr>
        <w:suppressAutoHyphens/>
        <w:spacing w:after="0" w:line="240" w:lineRule="auto"/>
        <w:contextualSpacing w:val="0"/>
        <w:jc w:val="both"/>
        <w:rPr>
          <w:rFonts w:ascii="Times New Roman" w:eastAsia="Times New Roman" w:hAnsi="Times New Roman" w:cs="Times New Roman"/>
          <w:bCs/>
          <w:iCs/>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r w:rsidRPr="00CA4E43">
        <w:rPr>
          <w:rFonts w:ascii="Times New Roman" w:eastAsia="Times New Roman" w:hAnsi="Times New Roman" w:cs="Times New Roman"/>
          <w:b/>
          <w:bCs/>
          <w:i/>
          <w:iCs/>
          <w:u w:val="single"/>
        </w:rPr>
        <w:t>Уколико понуђач подноси понуду са подизвођачем</w:t>
      </w:r>
      <w:r w:rsidRPr="00CA4E43">
        <w:rPr>
          <w:rFonts w:ascii="Times New Roman" w:eastAsia="Times New Roman" w:hAnsi="Times New Roman" w:cs="Times New Roman"/>
          <w:bCs/>
          <w:i/>
          <w:iCs/>
        </w:rPr>
        <w:t xml:space="preserve">, Изјава мора бити потписана од стране овлашћеног лица подизвођача и оверена печатом. </w:t>
      </w: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13649" w:rsidRPr="00213649" w:rsidRDefault="00213649" w:rsidP="00213649">
      <w:pPr>
        <w:shd w:val="clear" w:color="auto" w:fill="C6D9F1"/>
        <w:spacing w:after="0" w:line="240" w:lineRule="auto"/>
        <w:jc w:val="center"/>
        <w:rPr>
          <w:rFonts w:ascii="Times New Roman" w:hAnsi="Times New Roman" w:cs="Times New Roman"/>
          <w:b/>
          <w:bCs/>
          <w:i/>
          <w:iCs/>
        </w:rPr>
      </w:pPr>
      <w:r w:rsidRPr="00213649">
        <w:rPr>
          <w:rFonts w:ascii="Times New Roman" w:hAnsi="Times New Roman" w:cs="Times New Roman"/>
          <w:b/>
          <w:bCs/>
          <w:i/>
          <w:iCs/>
        </w:rPr>
        <w:lastRenderedPageBreak/>
        <w:t>V  УПУТСТВО ПОНУЂАЧИМА КАКО ДА САЧИНЕ ПОНУДУ</w:t>
      </w:r>
    </w:p>
    <w:p w:rsidR="00213649" w:rsidRPr="00213649" w:rsidRDefault="00213649" w:rsidP="00213649">
      <w:pPr>
        <w:shd w:val="clear" w:color="auto" w:fill="C6D9F1"/>
        <w:spacing w:after="0" w:line="240" w:lineRule="auto"/>
        <w:jc w:val="center"/>
        <w:rPr>
          <w:rFonts w:ascii="Times New Roman" w:hAnsi="Times New Roman" w:cs="Times New Roman"/>
          <w:b/>
          <w:bCs/>
          <w:i/>
          <w:iCs/>
        </w:rPr>
      </w:pPr>
    </w:p>
    <w:p w:rsidR="00213649" w:rsidRPr="00213649" w:rsidRDefault="00213649" w:rsidP="00213649">
      <w:pPr>
        <w:spacing w:after="0" w:line="240" w:lineRule="auto"/>
        <w:jc w:val="both"/>
        <w:rPr>
          <w:rFonts w:ascii="Times New Roman" w:hAnsi="Times New Roman" w:cs="Times New Roman"/>
          <w:b/>
          <w:bCs/>
          <w:i/>
          <w:iCs/>
        </w:rPr>
      </w:pPr>
    </w:p>
    <w:p w:rsidR="00B15947" w:rsidRPr="00213649" w:rsidRDefault="00B15947" w:rsidP="008C783B">
      <w:pPr>
        <w:spacing w:after="0" w:line="240" w:lineRule="auto"/>
        <w:jc w:val="both"/>
        <w:rPr>
          <w:rFonts w:ascii="Times New Roman" w:hAnsi="Times New Roman" w:cs="Times New Roman"/>
          <w:b/>
          <w:bCs/>
          <w:i/>
          <w:iCs/>
        </w:rPr>
      </w:pPr>
      <w:r w:rsidRPr="00213649">
        <w:rPr>
          <w:rFonts w:ascii="Times New Roman" w:hAnsi="Times New Roman" w:cs="Times New Roman"/>
          <w:b/>
          <w:bCs/>
          <w:i/>
          <w:iCs/>
        </w:rPr>
        <w:t>1. ПОДАЦИ О ЈЕЗИКУ НА КОЈЕМ ПОНУДА МОРА ДА БУДЕ САСТАВЉЕНА</w:t>
      </w:r>
    </w:p>
    <w:p w:rsidR="00B15947" w:rsidRDefault="00B15947" w:rsidP="008C783B">
      <w:pPr>
        <w:spacing w:after="0" w:line="240" w:lineRule="auto"/>
        <w:jc w:val="both"/>
        <w:rPr>
          <w:rFonts w:ascii="Times New Roman" w:hAnsi="Times New Roman" w:cs="Times New Roman"/>
          <w:lang w:val="sr-Cyrl-CS"/>
        </w:rPr>
      </w:pPr>
      <w:r w:rsidRPr="00213649">
        <w:rPr>
          <w:rFonts w:ascii="Times New Roman" w:hAnsi="Times New Roman" w:cs="Times New Roman"/>
        </w:rPr>
        <w:t>Понуђач подноси понуду на српском језику.</w:t>
      </w:r>
    </w:p>
    <w:p w:rsidR="00B15947" w:rsidRPr="00213649" w:rsidRDefault="00B15947" w:rsidP="008C783B">
      <w:pPr>
        <w:spacing w:after="0" w:line="240" w:lineRule="auto"/>
        <w:jc w:val="both"/>
        <w:rPr>
          <w:rFonts w:ascii="Times New Roman" w:hAnsi="Times New Roman" w:cs="Times New Roman"/>
          <w:b/>
          <w:bCs/>
          <w:i/>
          <w:iCs/>
          <w:lang w:val="sr-Cyrl-CS"/>
        </w:rPr>
      </w:pP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hAnsi="Times New Roman" w:cs="Times New Roman"/>
          <w:b/>
          <w:bCs/>
          <w:i/>
          <w:iCs/>
        </w:rPr>
        <w:t>2. НАЧИН НА КОЈИ ПОНУДА МОРА ДА БУДЕ САЧИЊЕНА</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На полеђини коверте или на кутији навести назив</w:t>
      </w:r>
      <w:r w:rsidRPr="00213649">
        <w:rPr>
          <w:rFonts w:ascii="Times New Roman" w:eastAsia="TimesNewRomanPSMT" w:hAnsi="Times New Roman" w:cs="Times New Roman"/>
          <w:bCs/>
          <w:lang w:val="sr-Cyrl-CS"/>
        </w:rPr>
        <w:t xml:space="preserve"> и адресу</w:t>
      </w:r>
      <w:r w:rsidRPr="00213649">
        <w:rPr>
          <w:rFonts w:ascii="Times New Roman" w:eastAsia="TimesNewRomanPSMT" w:hAnsi="Times New Roman" w:cs="Times New Roman"/>
          <w:bCs/>
        </w:rPr>
        <w:t xml:space="preserve"> понуђача.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A356D3" w:rsidRDefault="00B15947" w:rsidP="008C783B">
      <w:pPr>
        <w:spacing w:after="0" w:line="240" w:lineRule="auto"/>
        <w:jc w:val="both"/>
        <w:rPr>
          <w:rFonts w:ascii="Times New Roman" w:hAnsi="Times New Roman" w:cs="Times New Roman"/>
          <w:b/>
        </w:rPr>
      </w:pPr>
      <w:r w:rsidRPr="00213649">
        <w:rPr>
          <w:rFonts w:ascii="Times New Roman" w:eastAsia="TimesNewRomanPSMT" w:hAnsi="Times New Roman" w:cs="Times New Roman"/>
          <w:bCs/>
        </w:rPr>
        <w:t xml:space="preserve">Понуду доставити на адресу: </w:t>
      </w:r>
      <w:r w:rsidRPr="00213649">
        <w:rPr>
          <w:rFonts w:ascii="Times New Roman" w:eastAsia="TimesNewRomanPSMT" w:hAnsi="Times New Roman" w:cs="Times New Roman"/>
          <w:bCs/>
          <w:iCs/>
          <w:lang w:val="sr-Cyrl-CS"/>
        </w:rPr>
        <w:t>Предшколска установа „Уб“ Уб, 14210 Уб, Милоша Селаковића бр. 20</w:t>
      </w:r>
      <w:r w:rsidRPr="00213649">
        <w:rPr>
          <w:rFonts w:ascii="Times New Roman" w:hAnsi="Times New Roman" w:cs="Times New Roman"/>
          <w:i/>
          <w:iCs/>
        </w:rPr>
        <w:t xml:space="preserve"> </w:t>
      </w:r>
      <w:r w:rsidRPr="00213649">
        <w:rPr>
          <w:rFonts w:ascii="Times New Roman" w:eastAsia="TimesNewRomanPSMT" w:hAnsi="Times New Roman" w:cs="Times New Roman"/>
          <w:bCs/>
        </w:rPr>
        <w:t xml:space="preserve">са назнаком: </w:t>
      </w:r>
      <w:r w:rsidRPr="00213649">
        <w:rPr>
          <w:rFonts w:ascii="Times New Roman" w:eastAsia="TimesNewRomanPS-BoldMT" w:hAnsi="Times New Roman" w:cs="Times New Roman"/>
          <w:b/>
          <w:bCs/>
        </w:rPr>
        <w:t>,,Понуда за јавну набавку</w:t>
      </w:r>
      <w:r w:rsidRPr="00213649">
        <w:rPr>
          <w:rFonts w:ascii="Times New Roman" w:hAnsi="Times New Roman" w:cs="Times New Roman"/>
          <w:b/>
        </w:rPr>
        <w:t xml:space="preserve"> добра</w:t>
      </w:r>
      <w:r w:rsidRPr="00213649">
        <w:rPr>
          <w:rFonts w:ascii="Times New Roman" w:hAnsi="Times New Roman" w:cs="Times New Roman"/>
        </w:rPr>
        <w:t xml:space="preserve"> – </w:t>
      </w:r>
      <w:r w:rsidRPr="00213649">
        <w:rPr>
          <w:rFonts w:ascii="Times New Roman" w:eastAsia="TimesNewRomanPS-BoldMT" w:hAnsi="Times New Roman" w:cs="Times New Roman"/>
          <w:b/>
          <w:bCs/>
          <w:color w:val="002060"/>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1C27DF">
        <w:rPr>
          <w:rFonts w:ascii="Times New Roman" w:eastAsia="TimesNewRomanPS-BoldMT" w:hAnsi="Times New Roman" w:cs="Times New Roman"/>
          <w:bCs/>
          <w:lang w:val="sr-Cyrl-CS"/>
        </w:rPr>
        <w:t>(</w:t>
      </w:r>
      <w:r w:rsidR="00FD26CB" w:rsidRPr="001C27DF">
        <w:rPr>
          <w:rFonts w:ascii="Times New Roman" w:eastAsia="TimesNewRomanPS-BoldMT" w:hAnsi="Times New Roman" w:cs="Times New Roman"/>
          <w:bCs/>
          <w:i/>
          <w:lang w:val="sr-Cyrl-CS"/>
        </w:rPr>
        <w:t>навести број или назив партије за коју се доставља понуда</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Pr="00213649">
        <w:rPr>
          <w:rFonts w:ascii="Times New Roman" w:eastAsia="TimesNewRomanPS-BoldMT" w:hAnsi="Times New Roman" w:cs="Times New Roman"/>
          <w:b/>
          <w:bCs/>
        </w:rPr>
        <w:t xml:space="preserve">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Pr>
          <w:rFonts w:ascii="Times New Roman" w:eastAsia="TimesNewRomanPS-BoldMT" w:hAnsi="Times New Roman" w:cs="Times New Roman"/>
          <w:b/>
          <w:bCs/>
          <w:lang w:val="sr-Cyrl-CS"/>
        </w:rPr>
        <w:t xml:space="preserve">, </w:t>
      </w:r>
      <w:r w:rsidRPr="00213649">
        <w:rPr>
          <w:rFonts w:ascii="Times New Roman" w:eastAsia="TimesNewRomanPSMT" w:hAnsi="Times New Roman" w:cs="Times New Roman"/>
          <w:b/>
          <w:bCs/>
        </w:rPr>
        <w:t xml:space="preserve">- </w:t>
      </w:r>
      <w:r w:rsidRPr="00213649">
        <w:rPr>
          <w:rFonts w:ascii="Times New Roman" w:eastAsia="TimesNewRomanPS-BoldMT" w:hAnsi="Times New Roman" w:cs="Times New Roman"/>
          <w:b/>
          <w:bCs/>
        </w:rPr>
        <w:t xml:space="preserve">НЕ </w:t>
      </w:r>
      <w:r w:rsidRPr="00A356D3">
        <w:rPr>
          <w:rFonts w:ascii="Times New Roman" w:eastAsia="TimesNewRomanPS-BoldMT" w:hAnsi="Times New Roman" w:cs="Times New Roman"/>
          <w:b/>
          <w:bCs/>
        </w:rPr>
        <w:t>ОТВАРАТИ”</w:t>
      </w:r>
      <w:r w:rsidRPr="00A356D3">
        <w:rPr>
          <w:rFonts w:ascii="Times New Roman" w:hAnsi="Times New Roman" w:cs="Times New Roman"/>
          <w:b/>
        </w:rPr>
        <w:t>.</w:t>
      </w:r>
      <w:r w:rsidRPr="00A356D3">
        <w:rPr>
          <w:rFonts w:ascii="Times New Roman" w:hAnsi="Times New Roman" w:cs="Times New Roman"/>
          <w:color w:val="FF0000"/>
        </w:rPr>
        <w:t xml:space="preserve"> </w:t>
      </w:r>
      <w:r w:rsidRPr="00B33092">
        <w:rPr>
          <w:rFonts w:ascii="Times New Roman" w:hAnsi="Times New Roman" w:cs="Times New Roman"/>
        </w:rPr>
        <w:t xml:space="preserve">Понуда се сматра благовременом уколико је примљена од стране Наручиоца до </w:t>
      </w:r>
      <w:bookmarkStart w:id="1" w:name="OLE_LINK1"/>
      <w:r w:rsidR="00A356D3" w:rsidRPr="00B33092">
        <w:rPr>
          <w:rFonts w:ascii="Times New Roman" w:hAnsi="Times New Roman" w:cs="Times New Roman"/>
          <w:b/>
          <w:lang w:val="sr-Cyrl-CS"/>
        </w:rPr>
        <w:t>1</w:t>
      </w:r>
      <w:r w:rsidR="00B33092" w:rsidRPr="00B33092">
        <w:rPr>
          <w:rFonts w:ascii="Times New Roman" w:hAnsi="Times New Roman" w:cs="Times New Roman"/>
          <w:b/>
        </w:rPr>
        <w:t>5</w:t>
      </w:r>
      <w:r w:rsidR="007B2BB1" w:rsidRPr="00B33092">
        <w:rPr>
          <w:rFonts w:ascii="Times New Roman" w:hAnsi="Times New Roman" w:cs="Times New Roman"/>
          <w:b/>
        </w:rPr>
        <w:t>.04.201</w:t>
      </w:r>
      <w:r w:rsidR="00A7166E" w:rsidRPr="00B33092">
        <w:rPr>
          <w:rFonts w:ascii="Times New Roman" w:hAnsi="Times New Roman" w:cs="Times New Roman"/>
          <w:b/>
          <w:lang w:val="sr-Cyrl-CS"/>
        </w:rPr>
        <w:t>9</w:t>
      </w:r>
      <w:r w:rsidRPr="00B33092">
        <w:rPr>
          <w:rFonts w:ascii="Times New Roman" w:hAnsi="Times New Roman" w:cs="Times New Roman"/>
          <w:b/>
        </w:rPr>
        <w:t>.</w:t>
      </w:r>
      <w:r w:rsidRPr="00A356D3">
        <w:rPr>
          <w:rFonts w:ascii="Times New Roman" w:hAnsi="Times New Roman" w:cs="Times New Roman"/>
          <w:b/>
        </w:rPr>
        <w:t xml:space="preserve"> године, до 10,00 часова.</w:t>
      </w:r>
      <w:bookmarkEnd w:id="1"/>
    </w:p>
    <w:p w:rsidR="00B15947" w:rsidRPr="00A356D3" w:rsidRDefault="00B15947" w:rsidP="008C783B">
      <w:pPr>
        <w:autoSpaceDE w:val="0"/>
        <w:autoSpaceDN w:val="0"/>
        <w:adjustRightInd w:val="0"/>
        <w:spacing w:after="0" w:line="240" w:lineRule="auto"/>
        <w:jc w:val="both"/>
        <w:rPr>
          <w:rFonts w:ascii="Times New Roman" w:hAnsi="Times New Roman" w:cs="Times New Roman"/>
          <w:color w:val="FF0000"/>
        </w:rPr>
      </w:pPr>
      <w:r w:rsidRPr="00A356D3">
        <w:rPr>
          <w:rFonts w:ascii="Times New Roman" w:hAnsi="Times New Roman" w:cs="Times New Roman"/>
          <w:b/>
          <w:lang w:val="sr-Cyrl-CS"/>
        </w:rPr>
        <w:t>Време и место отварања понуда:</w:t>
      </w:r>
      <w:r w:rsidRPr="00A356D3">
        <w:rPr>
          <w:rFonts w:ascii="Times New Roman" w:eastAsia="TimesNewRomanPS-BoldMT" w:hAnsi="Times New Roman" w:cs="Times New Roman"/>
          <w:b/>
          <w:bCs/>
          <w:color w:val="FF0000"/>
        </w:rPr>
        <w:t xml:space="preserve"> </w:t>
      </w:r>
      <w:r w:rsidRPr="00A356D3">
        <w:rPr>
          <w:rFonts w:ascii="Times New Roman" w:hAnsi="Times New Roman" w:cs="Times New Roman"/>
          <w:color w:val="FF0000"/>
        </w:rPr>
        <w:t xml:space="preserve">  </w:t>
      </w:r>
    </w:p>
    <w:p w:rsidR="00B15947" w:rsidRPr="00213649" w:rsidRDefault="00B15947" w:rsidP="008C783B">
      <w:pPr>
        <w:autoSpaceDE w:val="0"/>
        <w:autoSpaceDN w:val="0"/>
        <w:adjustRightInd w:val="0"/>
        <w:spacing w:after="0" w:line="240" w:lineRule="auto"/>
        <w:jc w:val="both"/>
        <w:rPr>
          <w:rFonts w:ascii="Times New Roman" w:hAnsi="Times New Roman" w:cs="Times New Roman"/>
          <w:b/>
        </w:rPr>
      </w:pPr>
      <w:r w:rsidRPr="00B33092">
        <w:rPr>
          <w:rFonts w:ascii="Times New Roman" w:hAnsi="Times New Roman" w:cs="Times New Roman"/>
          <w:b/>
        </w:rPr>
        <w:t xml:space="preserve">Јавно отварање понуда обавиће се истог дана, </w:t>
      </w:r>
      <w:r w:rsidR="00A356D3" w:rsidRPr="00B33092">
        <w:rPr>
          <w:rFonts w:ascii="Times New Roman" w:hAnsi="Times New Roman" w:cs="Times New Roman"/>
          <w:b/>
          <w:lang w:val="sr-Cyrl-CS"/>
        </w:rPr>
        <w:t>1</w:t>
      </w:r>
      <w:r w:rsidR="00B33092" w:rsidRPr="00B33092">
        <w:rPr>
          <w:rFonts w:ascii="Times New Roman" w:hAnsi="Times New Roman" w:cs="Times New Roman"/>
          <w:b/>
        </w:rPr>
        <w:t>5</w:t>
      </w:r>
      <w:r w:rsidR="007B2BB1" w:rsidRPr="00B33092">
        <w:rPr>
          <w:rFonts w:ascii="Times New Roman" w:hAnsi="Times New Roman" w:cs="Times New Roman"/>
          <w:b/>
        </w:rPr>
        <w:t>.04.201</w:t>
      </w:r>
      <w:r w:rsidR="00A7166E" w:rsidRPr="00B33092">
        <w:rPr>
          <w:rFonts w:ascii="Times New Roman" w:hAnsi="Times New Roman" w:cs="Times New Roman"/>
          <w:b/>
          <w:lang w:val="sr-Cyrl-CS"/>
        </w:rPr>
        <w:t>9</w:t>
      </w:r>
      <w:r w:rsidRPr="00B33092">
        <w:rPr>
          <w:rFonts w:ascii="Times New Roman" w:hAnsi="Times New Roman" w:cs="Times New Roman"/>
          <w:b/>
        </w:rPr>
        <w:t xml:space="preserve">. године, </w:t>
      </w:r>
      <w:r w:rsidR="0072168A" w:rsidRPr="00B33092">
        <w:rPr>
          <w:rFonts w:ascii="Times New Roman" w:hAnsi="Times New Roman" w:cs="Times New Roman"/>
          <w:b/>
          <w:lang w:val="sr-Cyrl-CS"/>
        </w:rPr>
        <w:t>у</w:t>
      </w:r>
      <w:r w:rsidRPr="00B33092">
        <w:rPr>
          <w:rFonts w:ascii="Times New Roman" w:hAnsi="Times New Roman" w:cs="Times New Roman"/>
          <w:b/>
        </w:rPr>
        <w:t xml:space="preserve"> 10,30 часова, у</w:t>
      </w:r>
      <w:r w:rsidRPr="00213649">
        <w:rPr>
          <w:rFonts w:ascii="Times New Roman" w:hAnsi="Times New Roman" w:cs="Times New Roman"/>
          <w:b/>
        </w:rPr>
        <w:t xml:space="preserve"> канцеларији </w:t>
      </w:r>
      <w:r w:rsidRPr="00213649">
        <w:rPr>
          <w:rFonts w:ascii="Times New Roman" w:hAnsi="Times New Roman" w:cs="Times New Roman"/>
          <w:b/>
          <w:lang w:val="sr-Cyrl-CS"/>
        </w:rPr>
        <w:t>директора Установе</w:t>
      </w:r>
      <w:r w:rsidRPr="00213649">
        <w:rPr>
          <w:rFonts w:ascii="Times New Roman" w:hAnsi="Times New Roman" w:cs="Times New Roman"/>
          <w:b/>
        </w:rPr>
        <w:t xml:space="preserve"> на првом спрату.</w:t>
      </w: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r w:rsidRPr="00213649">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213649">
        <w:rPr>
          <w:rFonts w:ascii="Times New Roman" w:hAnsi="Times New Roman" w:cs="Times New Roman"/>
          <w:lang w:val="sr-Cyrl-CS"/>
        </w:rPr>
        <w:t>н</w:t>
      </w:r>
      <w:r w:rsidRPr="00213649">
        <w:rPr>
          <w:rFonts w:ascii="Times New Roman" w:hAnsi="Times New Roman" w:cs="Times New Roman"/>
        </w:rPr>
        <w:t xml:space="preserve">аручулац ће понуђачу предати потврду пријема понуде. У потврди о пријему наручилац ће навести датум и сат пријема понуде. </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r w:rsidRPr="00213649">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Default="00B15947" w:rsidP="008C783B">
      <w:pPr>
        <w:tabs>
          <w:tab w:val="left" w:pos="360"/>
        </w:tabs>
        <w:spacing w:after="0" w:line="240" w:lineRule="auto"/>
        <w:jc w:val="both"/>
        <w:rPr>
          <w:rFonts w:ascii="Times New Roman" w:hAnsi="Times New Roman" w:cs="Times New Roman"/>
          <w:bCs/>
          <w:lang w:val="sr-Cyrl-CS"/>
        </w:rPr>
      </w:pPr>
      <w:r w:rsidRPr="00213649">
        <w:rPr>
          <w:rFonts w:ascii="Times New Roman" w:eastAsia="Times New Roman" w:hAnsi="Times New Roman" w:cs="Times New Roman"/>
          <w:bCs/>
          <w:lang w:val="sr-Cyrl-CS"/>
        </w:rPr>
        <w:t>Понуда се припрема на обрасцима који су саставни део Конкурсне документације, а у зависности од тога како понуђач наступа у понуди. Понуђачи могу поднети понуду за једну или више партија, на начин који ће омогућити вредновање понуде за сваку партију посебно.</w:t>
      </w:r>
    </w:p>
    <w:p w:rsidR="00B15947" w:rsidRPr="00213649" w:rsidRDefault="00B15947" w:rsidP="008C783B">
      <w:pPr>
        <w:tabs>
          <w:tab w:val="left" w:pos="360"/>
        </w:tabs>
        <w:spacing w:after="0" w:line="240" w:lineRule="auto"/>
        <w:jc w:val="both"/>
        <w:rPr>
          <w:rFonts w:ascii="Times New Roman" w:eastAsia="Times New Roman" w:hAnsi="Times New Roman" w:cs="Times New Roman"/>
          <w:bCs/>
          <w:lang w:val="sr-Cyrl-CS"/>
        </w:rPr>
      </w:pPr>
    </w:p>
    <w:p w:rsidR="00B15947" w:rsidRPr="00213649" w:rsidRDefault="00B15947" w:rsidP="008C783B">
      <w:pPr>
        <w:pStyle w:val="BodyText"/>
        <w:spacing w:after="0"/>
        <w:jc w:val="both"/>
        <w:rPr>
          <w:sz w:val="22"/>
          <w:szCs w:val="22"/>
        </w:rPr>
      </w:pPr>
      <w:r w:rsidRPr="00213649">
        <w:rPr>
          <w:sz w:val="22"/>
          <w:szCs w:val="22"/>
        </w:rPr>
        <w:t xml:space="preserve">Уколико се приликом сачињавања понуде начини грешка, (у писању речи-текста, заокруживању понуђених опција, уношењу цифара или сл.), понуђач може исту исправити уз параф и оверу печатом. </w:t>
      </w:r>
    </w:p>
    <w:p w:rsidR="00B15947" w:rsidRPr="00213649"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Pr="00213649" w:rsidRDefault="00B15947" w:rsidP="008C783B">
      <w:pPr>
        <w:spacing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Понуда мора да садржи:</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eastAsia="TimesNewRomanPSMT" w:hAnsi="Times New Roman" w:cs="Times New Roman"/>
          <w:bCs/>
        </w:rPr>
        <w:t>Образац понуде</w:t>
      </w:r>
      <w:r>
        <w:rPr>
          <w:rFonts w:ascii="Times New Roman" w:eastAsia="TimesNewRomanPSMT" w:hAnsi="Times New Roman" w:cs="Times New Roman"/>
          <w:b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VI)</w:t>
      </w:r>
      <w:r w:rsidRPr="001C27DF">
        <w:rPr>
          <w:rFonts w:ascii="Times New Roman" w:eastAsia="TimesNewRomanPSMT" w:hAnsi="Times New Roman" w:cs="Times New Roman"/>
          <w:bCs/>
        </w:rPr>
        <w:t>;</w:t>
      </w:r>
    </w:p>
    <w:p w:rsidR="00B15947" w:rsidRPr="00EA2911"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EA2911">
        <w:rPr>
          <w:rFonts w:ascii="Times New Roman" w:hAnsi="Times New Roman" w:cs="Times New Roman"/>
          <w:bCs/>
          <w:iCs/>
        </w:rPr>
        <w:t xml:space="preserve">Модел </w:t>
      </w:r>
      <w:r>
        <w:rPr>
          <w:rFonts w:ascii="Times New Roman" w:hAnsi="Times New Roman" w:cs="Times New Roman"/>
          <w:bCs/>
          <w:iCs/>
          <w:lang w:val="sr-Cyrl-CS"/>
        </w:rPr>
        <w:t>у</w:t>
      </w:r>
      <w:r w:rsidRPr="00EA2911">
        <w:rPr>
          <w:rFonts w:ascii="Times New Roman" w:hAnsi="Times New Roman" w:cs="Times New Roman"/>
          <w:bCs/>
          <w:iCs/>
          <w:lang w:val="sr-Cyrl-CS"/>
        </w:rPr>
        <w:t>говора попуњен, потписан и оверен, а свака страница парафирана</w:t>
      </w:r>
      <w:r>
        <w:rPr>
          <w:rFonts w:ascii="Times New Roman" w:hAnsi="Times New Roman" w:cs="Times New Roman"/>
          <w:bCs/>
          <w:iCs/>
          <w:lang w:val="sr-Latn-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w:t>
      </w:r>
      <w:r w:rsidRPr="003D436F">
        <w:rPr>
          <w:rFonts w:ascii="Times New Roman" w:eastAsia="TimesNewRomanPSMT" w:hAnsi="Times New Roman" w:cs="Times New Roman"/>
          <w:bCs/>
          <w:i/>
          <w:lang w:val="sr-Latn-CS"/>
        </w:rPr>
        <w:t>I)</w:t>
      </w:r>
      <w:r w:rsidRPr="00EA2911">
        <w:rPr>
          <w:rFonts w:ascii="Times New Roman" w:hAnsi="Times New Roman" w:cs="Times New Roman"/>
          <w:bCs/>
          <w:iCs/>
          <w:lang w:val="sr-Cyrl-CS"/>
        </w:rPr>
        <w:t>;</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структуре цене</w:t>
      </w:r>
      <w:r w:rsidRPr="003D436F">
        <w:rPr>
          <w:rFonts w:ascii="Times New Roman" w:hAnsi="Times New Roman" w:cs="Times New Roman"/>
          <w:bCs/>
          <w:i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II</w:t>
      </w:r>
      <w:r w:rsidRPr="003D436F">
        <w:rPr>
          <w:rFonts w:ascii="Times New Roman" w:eastAsia="TimesNewRomanPSMT" w:hAnsi="Times New Roman" w:cs="Times New Roman"/>
          <w:bCs/>
          <w:i/>
          <w:lang w:val="sr-Latn-CS"/>
        </w:rPr>
        <w:t>I)</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Изјаве о независној понуди</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w:t>
      </w:r>
      <w:r w:rsidRPr="003D436F">
        <w:rPr>
          <w:rFonts w:ascii="Times New Roman" w:eastAsia="TimesNewRomanPSMT" w:hAnsi="Times New Roman" w:cs="Times New Roman"/>
          <w:bCs/>
          <w:i/>
          <w:lang w:val="sr-Latn-CS"/>
        </w:rPr>
        <w:t>)</w:t>
      </w:r>
      <w:r w:rsidRPr="003D436F">
        <w:rPr>
          <w:rFonts w:ascii="Times New Roman" w:hAnsi="Times New Roman" w:cs="Times New Roman"/>
          <w:bCs/>
          <w:iCs/>
        </w:rPr>
        <w:t>;</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hAnsi="Times New Roman" w:cs="Times New Roman"/>
          <w:bCs/>
          <w:iCs/>
        </w:rPr>
        <w:t>Образац Изјаве о поштовању обавеза из члана 75. став 2. Закона о јавним набавкама</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XI</w:t>
      </w:r>
      <w:r w:rsidRPr="003D436F">
        <w:rPr>
          <w:rFonts w:ascii="Times New Roman" w:eastAsia="TimesNewRomanPSMT" w:hAnsi="Times New Roman" w:cs="Times New Roman"/>
          <w:bCs/>
          <w:i/>
          <w:lang w:val="sr-Latn-CS"/>
        </w:rPr>
        <w:t>)</w:t>
      </w:r>
      <w:r w:rsidRPr="001C27DF">
        <w:rPr>
          <w:rFonts w:ascii="Times New Roman" w:hAnsi="Times New Roman" w:cs="Times New Roman"/>
          <w:bCs/>
          <w:iCs/>
        </w:rPr>
        <w:t>;</w:t>
      </w:r>
    </w:p>
    <w:p w:rsidR="00B15947" w:rsidRPr="00C33422" w:rsidRDefault="00B15947" w:rsidP="008C783B">
      <w:pPr>
        <w:numPr>
          <w:ilvl w:val="0"/>
          <w:numId w:val="25"/>
        </w:numPr>
        <w:spacing w:after="0" w:line="240" w:lineRule="auto"/>
        <w:jc w:val="both"/>
        <w:rPr>
          <w:rFonts w:ascii="Times New Roman" w:hAnsi="Times New Roman" w:cs="Times New Roman"/>
        </w:rPr>
      </w:pPr>
      <w:r w:rsidRPr="00C33422">
        <w:rPr>
          <w:rFonts w:ascii="Times New Roman" w:hAnsi="Times New Roman" w:cs="Times New Roman"/>
          <w:bCs/>
          <w:iCs/>
        </w:rPr>
        <w:t xml:space="preserve">Докази из дела IV конкурсне документације (тражени услови из члана 75. </w:t>
      </w:r>
      <w:r w:rsidR="00DD2F85" w:rsidRPr="001C27DF">
        <w:rPr>
          <w:rFonts w:ascii="Times New Roman" w:hAnsi="Times New Roman" w:cs="Times New Roman"/>
          <w:bCs/>
          <w:iCs/>
        </w:rPr>
        <w:t xml:space="preserve">и 76. </w:t>
      </w:r>
      <w:r w:rsidRPr="00C33422">
        <w:rPr>
          <w:rFonts w:ascii="Times New Roman" w:hAnsi="Times New Roman" w:cs="Times New Roman"/>
          <w:bCs/>
          <w:iCs/>
        </w:rPr>
        <w:t>Закона о јавним набавкама)</w:t>
      </w:r>
      <w:r w:rsidRPr="00C33422">
        <w:rPr>
          <w:rFonts w:ascii="Times New Roman" w:hAnsi="Times New Roman" w:cs="Times New Roman"/>
          <w:bCs/>
          <w:iCs/>
          <w:lang w:val="sr-Cyrl-CS"/>
        </w:rPr>
        <w:t xml:space="preserve"> или Образац  </w:t>
      </w:r>
      <w:r w:rsidRPr="00C33422">
        <w:rPr>
          <w:rFonts w:ascii="Times New Roman" w:hAnsi="Times New Roman" w:cs="Times New Roman"/>
          <w:lang w:val="sr-Cyrl-CS"/>
        </w:rPr>
        <w:t>Изјава понуђача о испуњавању услова из члана 75.</w:t>
      </w:r>
      <w:r w:rsidR="00DD2F85" w:rsidRPr="00DD2F85">
        <w:rPr>
          <w:rFonts w:ascii="Times New Roman" w:hAnsi="Times New Roman" w:cs="Times New Roman"/>
          <w:bCs/>
          <w:iCs/>
        </w:rPr>
        <w:t xml:space="preserve"> </w:t>
      </w:r>
      <w:r w:rsidR="00DD2F85" w:rsidRPr="001C27DF">
        <w:rPr>
          <w:rFonts w:ascii="Times New Roman" w:hAnsi="Times New Roman" w:cs="Times New Roman"/>
          <w:bCs/>
          <w:iCs/>
        </w:rPr>
        <w:t xml:space="preserve">и 76. </w:t>
      </w:r>
      <w:r w:rsidRPr="00C33422">
        <w:rPr>
          <w:rFonts w:ascii="Times New Roman" w:hAnsi="Times New Roman" w:cs="Times New Roman"/>
        </w:rPr>
        <w:t xml:space="preserve"> </w:t>
      </w:r>
      <w:r w:rsidRPr="00C33422">
        <w:rPr>
          <w:rFonts w:ascii="Times New Roman" w:hAnsi="Times New Roman" w:cs="Times New Roman"/>
          <w:lang w:val="sr-Cyrl-CS"/>
        </w:rPr>
        <w:t>Закона</w:t>
      </w:r>
      <w:r w:rsidRPr="00C33422">
        <w:rPr>
          <w:rFonts w:ascii="Times New Roman" w:hAnsi="Times New Roman" w:cs="Times New Roman"/>
          <w:lang w:val="sr-Latn-CS"/>
        </w:rPr>
        <w:t xml:space="preserve">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p w:rsidR="00B15947" w:rsidRPr="00C65BF1" w:rsidRDefault="00B15947" w:rsidP="008C783B">
      <w:pPr>
        <w:pStyle w:val="ListParagraph"/>
        <w:tabs>
          <w:tab w:val="left" w:pos="680"/>
        </w:tabs>
        <w:spacing w:after="0" w:line="240" w:lineRule="auto"/>
        <w:ind w:left="0"/>
        <w:jc w:val="both"/>
        <w:rPr>
          <w:rFonts w:ascii="Times New Roman" w:eastAsia="TimesNewRomanPSMT" w:hAnsi="Times New Roman" w:cs="Times New Roman"/>
          <w:bCs/>
          <w:lang w:val="sr-Latn-CS"/>
        </w:rPr>
      </w:pPr>
    </w:p>
    <w:p w:rsidR="00B15947" w:rsidRPr="00EC75BF"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
          <w:i/>
          <w:iCs/>
          <w:lang w:val="sr-Cyrl-CS"/>
        </w:rPr>
        <w:t>3</w:t>
      </w:r>
      <w:r w:rsidRPr="00EC75BF">
        <w:rPr>
          <w:rFonts w:ascii="Times New Roman" w:hAnsi="Times New Roman" w:cs="Times New Roman"/>
          <w:b/>
          <w:i/>
          <w:iCs/>
        </w:rPr>
        <w:t>.</w:t>
      </w:r>
      <w:r w:rsidRPr="00EC75BF">
        <w:rPr>
          <w:rFonts w:ascii="Times New Roman" w:hAnsi="Times New Roman" w:cs="Times New Roman"/>
          <w:b/>
          <w:bCs/>
          <w:i/>
          <w:iCs/>
        </w:rPr>
        <w:t xml:space="preserve">  ПОНУДА СА ВАРИЈАНТАМА</w:t>
      </w:r>
    </w:p>
    <w:p w:rsidR="00B15947"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Cs/>
          <w:iCs/>
        </w:rPr>
        <w:t>Подношење понуде са варијантама није дозвољено.</w:t>
      </w:r>
    </w:p>
    <w:p w:rsidR="00B15947" w:rsidRDefault="00B15947" w:rsidP="008C783B">
      <w:pPr>
        <w:spacing w:after="0" w:line="240" w:lineRule="auto"/>
        <w:jc w:val="both"/>
        <w:rPr>
          <w:rFonts w:ascii="Times New Roman" w:hAnsi="Times New Roman" w:cs="Times New Roman"/>
          <w:bCs/>
          <w:iCs/>
          <w:lang w:val="sr-Cyrl-CS"/>
        </w:rPr>
      </w:pP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b/>
          <w:bCs/>
          <w:i/>
          <w:iCs/>
          <w:lang w:val="sr-Cyrl-CS"/>
        </w:rPr>
        <w:lastRenderedPageBreak/>
        <w:t>4</w:t>
      </w:r>
      <w:r w:rsidRPr="00EC75BF">
        <w:rPr>
          <w:rFonts w:ascii="Times New Roman" w:hAnsi="Times New Roman" w:cs="Times New Roman"/>
          <w:b/>
          <w:bCs/>
          <w:i/>
          <w:iCs/>
        </w:rPr>
        <w:t xml:space="preserve">. </w:t>
      </w:r>
      <w:r w:rsidRPr="00EC75BF">
        <w:rPr>
          <w:rFonts w:ascii="Times New Roman" w:hAnsi="Times New Roman" w:cs="Times New Roman"/>
          <w:b/>
          <w:i/>
          <w:iCs/>
        </w:rPr>
        <w:t>НАЧИН ИЗМЕНЕ, ДОПУНЕ И ОПОЗИВА ПОНУДЕ</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rPr>
        <w:t>У року за подношење понуде понуђач може да измени, допуни или опозове своју понуду на начин који је одређен за подношење понуде.</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hAnsi="Times New Roman" w:cs="Times New Roman"/>
        </w:rPr>
        <w:t xml:space="preserve">Понуђач је дужан да јасно назначи који део понуде мења односно која документа накнадно доставља. </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 xml:space="preserve">Измену, допуну или опозив понуде треба доставити на адресу: </w:t>
      </w:r>
      <w:r w:rsidRPr="00EC75BF">
        <w:rPr>
          <w:rFonts w:ascii="Times New Roman" w:eastAsia="TimesNewRomanPSMT" w:hAnsi="Times New Roman" w:cs="Times New Roman"/>
          <w:bCs/>
          <w:iCs/>
          <w:lang w:val="sr-Cyrl-CS"/>
        </w:rPr>
        <w:t>Предшколска установа „Уб“ Уб, 14210 Уб, Милоша Селаковића бр. 20</w:t>
      </w:r>
      <w:r w:rsidRPr="00EC75BF">
        <w:rPr>
          <w:rFonts w:ascii="Times New Roman" w:hAnsi="Times New Roman" w:cs="Times New Roman"/>
          <w:iCs/>
        </w:rPr>
        <w:t>,</w:t>
      </w:r>
      <w:r w:rsidRPr="00EC75BF">
        <w:rPr>
          <w:rFonts w:ascii="Times New Roman" w:eastAsia="TimesNewRomanPSMT" w:hAnsi="Times New Roman" w:cs="Times New Roman"/>
          <w:bCs/>
          <w:iCs/>
          <w:color w:val="FF0000"/>
        </w:rPr>
        <w:t xml:space="preserve"> </w:t>
      </w:r>
      <w:r w:rsidRPr="00EC75BF">
        <w:rPr>
          <w:rFonts w:ascii="Times New Roman" w:eastAsia="TimesNewRomanPSMT" w:hAnsi="Times New Roman" w:cs="Times New Roman"/>
          <w:bCs/>
          <w:iCs/>
        </w:rPr>
        <w:t>са назнаком:</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w:t>
      </w:r>
      <w:r w:rsidRPr="00EC75BF">
        <w:rPr>
          <w:rFonts w:ascii="Times New Roman" w:eastAsia="TimesNewRomanPSMT" w:hAnsi="Times New Roman" w:cs="Times New Roman"/>
          <w:b/>
          <w:bCs/>
        </w:rPr>
        <w:t xml:space="preserve">- </w:t>
      </w:r>
      <w:r w:rsidR="00FD26CB">
        <w:rPr>
          <w:rFonts w:ascii="Times New Roman" w:eastAsia="TimesNewRomanPS-BoldMT" w:hAnsi="Times New Roman" w:cs="Times New Roman"/>
          <w:b/>
          <w:bCs/>
          <w:lang w:val="sr-Cyrl-CS"/>
        </w:rPr>
        <w:t xml:space="preserve">Намирнице за исхрану деце 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ЈН бр. </w:t>
      </w:r>
      <w:r w:rsidR="00FD26CB">
        <w:rPr>
          <w:rFonts w:ascii="Times New Roman" w:eastAsia="TimesNewRomanPS-BoldMT" w:hAnsi="Times New Roman" w:cs="Times New Roman"/>
          <w:b/>
          <w:bCs/>
          <w:lang w:val="sr-Cyrl-CS"/>
        </w:rPr>
        <w:t>1</w:t>
      </w:r>
      <w:r w:rsidR="00FD26CB"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FD26CB">
        <w:rPr>
          <w:rFonts w:ascii="Times New Roman" w:eastAsia="TimesNewRomanPS-BoldMT" w:hAnsi="Times New Roman" w:cs="Times New Roman"/>
          <w:b/>
          <w:bCs/>
          <w:lang w:val="sr-Cyrl-CS"/>
        </w:rPr>
        <w:t xml:space="preserve"> -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Допуна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Pr>
          <w:rFonts w:ascii="Times New Roman" w:eastAsia="TimesNewRomanPS-BoldMT" w:hAnsi="Times New Roman" w:cs="Times New Roman"/>
          <w:b/>
          <w:bCs/>
          <w:lang w:val="sr-Cyrl-CS"/>
        </w:rPr>
        <w:t xml:space="preserve">, </w:t>
      </w:r>
      <w:r w:rsidRPr="00EA2911">
        <w:rPr>
          <w:rFonts w:ascii="Times New Roman" w:hAnsi="Times New Roman" w:cs="Times New Roman"/>
          <w:b/>
          <w:bCs/>
          <w:iCs/>
          <w:lang w:val="sr-Cyrl-CS"/>
        </w:rPr>
        <w:t xml:space="preserve">-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Опозив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 xml:space="preserve"> </w:t>
      </w:r>
      <w:r w:rsidRPr="00EC75BF">
        <w:rPr>
          <w:rFonts w:ascii="Times New Roman" w:eastAsia="TimesNewRomanPS-BoldMT" w:hAnsi="Times New Roman" w:cs="Times New Roman"/>
          <w:b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и допуна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eastAsia="TimesNewRomanPSMT" w:hAnsi="Times New Roman" w:cs="Times New Roman"/>
          <w:bCs/>
        </w:rPr>
        <w:t>На полеђини коверте или на кутији навести назив</w:t>
      </w:r>
      <w:r w:rsidRPr="00EC75BF">
        <w:rPr>
          <w:rFonts w:ascii="Times New Roman" w:eastAsia="TimesNewRomanPSMT" w:hAnsi="Times New Roman" w:cs="Times New Roman"/>
          <w:bCs/>
          <w:lang w:val="sr-Cyrl-CS"/>
        </w:rPr>
        <w:t xml:space="preserve"> и адресу</w:t>
      </w:r>
      <w:r w:rsidRPr="00EC75BF">
        <w:rPr>
          <w:rFonts w:ascii="Times New Roman" w:eastAsia="TimesNewRomanPSMT" w:hAnsi="Times New Roman" w:cs="Times New Roman"/>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EC75BF" w:rsidRDefault="00B15947" w:rsidP="008C783B">
      <w:pPr>
        <w:spacing w:after="0" w:line="240" w:lineRule="auto"/>
        <w:jc w:val="both"/>
        <w:rPr>
          <w:rFonts w:ascii="Times New Roman" w:hAnsi="Times New Roman" w:cs="Times New Roman"/>
          <w:b/>
          <w:i/>
          <w:iCs/>
        </w:rPr>
      </w:pPr>
      <w:r w:rsidRPr="00EC75BF">
        <w:rPr>
          <w:rFonts w:ascii="Times New Roman" w:hAnsi="Times New Roman" w:cs="Times New Roman"/>
        </w:rPr>
        <w:t>По истеку рока за подношење понуда понуђач не може да повуче нити да мења своју понуду.</w:t>
      </w:r>
    </w:p>
    <w:p w:rsidR="00B15947" w:rsidRDefault="00B15947" w:rsidP="008C783B">
      <w:pPr>
        <w:spacing w:after="0" w:line="240" w:lineRule="auto"/>
        <w:jc w:val="both"/>
        <w:rPr>
          <w:rFonts w:ascii="Times New Roman" w:hAnsi="Times New Roman" w:cs="Times New Roman"/>
          <w:b/>
          <w:bCs/>
          <w:i/>
          <w:iCs/>
          <w:lang w:val="sr-Latn-CS"/>
        </w:rPr>
      </w:pPr>
    </w:p>
    <w:p w:rsidR="00B15947" w:rsidRPr="00ED2D79" w:rsidRDefault="00B15947" w:rsidP="008C783B">
      <w:pPr>
        <w:spacing w:after="0" w:line="240" w:lineRule="auto"/>
        <w:jc w:val="both"/>
        <w:rPr>
          <w:rFonts w:ascii="Times New Roman" w:hAnsi="Times New Roman" w:cs="Times New Roman"/>
          <w:bCs/>
          <w:iCs/>
        </w:rPr>
      </w:pPr>
      <w:r>
        <w:rPr>
          <w:rFonts w:ascii="Times New Roman" w:hAnsi="Times New Roman" w:cs="Times New Roman"/>
          <w:b/>
          <w:bCs/>
          <w:i/>
          <w:iCs/>
          <w:lang w:val="sr-Cyrl-CS"/>
        </w:rPr>
        <w:t>5</w:t>
      </w:r>
      <w:r w:rsidRPr="00ED2D79">
        <w:rPr>
          <w:rFonts w:ascii="Times New Roman" w:hAnsi="Times New Roman" w:cs="Times New Roman"/>
          <w:b/>
          <w:bCs/>
          <w:i/>
          <w:iCs/>
        </w:rPr>
        <w:t xml:space="preserve">. УЧЕСТВОВАЊЕ У ЗАЈЕДНИЧКОЈ ПОНУДИ ИЛИ КАО ПОДИЗВОЂАЧ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bCs/>
          <w:iCs/>
        </w:rPr>
        <w:t>Понуђач може да поднесе само једну понуду.</w:t>
      </w:r>
      <w:r w:rsidRPr="00ED2D79">
        <w:rPr>
          <w:rFonts w:ascii="Times New Roman" w:hAnsi="Times New Roman" w:cs="Times New Roman"/>
          <w:i/>
          <w:i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B15947" w:rsidRPr="00ED2D79" w:rsidRDefault="00B15947" w:rsidP="008C783B">
      <w:pPr>
        <w:spacing w:after="0" w:line="240" w:lineRule="auto"/>
        <w:jc w:val="both"/>
        <w:rPr>
          <w:rFonts w:ascii="Times New Roman" w:hAnsi="Times New Roman" w:cs="Times New Roman"/>
          <w:i/>
          <w:iCs/>
          <w:color w:val="FF0000"/>
        </w:rPr>
      </w:pPr>
      <w:r w:rsidRPr="00ED2D79">
        <w:rPr>
          <w:rFonts w:ascii="Times New Roman" w:hAnsi="Times New Roman" w:cs="Times New Roman"/>
          <w:iCs/>
        </w:rPr>
        <w:t xml:space="preserve">У Обрасцу понуде </w:t>
      </w:r>
      <w:r w:rsidRPr="00ED2D79">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ED2D79">
        <w:rPr>
          <w:rFonts w:ascii="Times New Roman" w:hAnsi="Times New Roman" w:cs="Times New Roman"/>
          <w:iCs/>
          <w:lang w:val="ru-RU"/>
        </w:rPr>
        <w:t>)</w:t>
      </w:r>
      <w:r w:rsidRPr="00ED2D79">
        <w:rPr>
          <w:rFonts w:ascii="Times New Roman" w:hAnsi="Times New Roman" w:cs="Times New Roman"/>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B15947" w:rsidRPr="00ED2D79" w:rsidRDefault="00B15947" w:rsidP="008C783B">
      <w:pPr>
        <w:spacing w:after="0" w:line="240" w:lineRule="auto"/>
        <w:jc w:val="both"/>
        <w:rPr>
          <w:rFonts w:ascii="Times New Roman" w:hAnsi="Times New Roman" w:cs="Times New Roman"/>
        </w:rPr>
      </w:pPr>
    </w:p>
    <w:p w:rsidR="00B15947" w:rsidRPr="00ED2D79" w:rsidRDefault="00B15947" w:rsidP="008C783B">
      <w:pPr>
        <w:spacing w:after="0" w:line="240" w:lineRule="auto"/>
        <w:jc w:val="both"/>
        <w:rPr>
          <w:rFonts w:ascii="Times New Roman" w:hAnsi="Times New Roman" w:cs="Times New Roman"/>
          <w:iCs/>
        </w:rPr>
      </w:pPr>
      <w:r>
        <w:rPr>
          <w:rFonts w:ascii="Times New Roman" w:hAnsi="Times New Roman" w:cs="Times New Roman"/>
          <w:b/>
          <w:bCs/>
          <w:i/>
          <w:iCs/>
          <w:lang w:val="sr-Cyrl-CS"/>
        </w:rPr>
        <w:t>6</w:t>
      </w:r>
      <w:r w:rsidRPr="00ED2D79">
        <w:rPr>
          <w:rFonts w:ascii="Times New Roman" w:hAnsi="Times New Roman" w:cs="Times New Roman"/>
          <w:b/>
          <w:bCs/>
          <w:i/>
          <w:iCs/>
        </w:rPr>
        <w:t>. ПОНУДА СА ПОДИЗВОЂАЧЕМ</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Уколико понуђач подноси понуду са подизвођачем дужан је да у Обрасцу понуде</w:t>
      </w:r>
      <w:r w:rsidRPr="00ED2D79">
        <w:rPr>
          <w:rFonts w:ascii="Times New Roman" w:hAnsi="Times New Roman" w:cs="Times New Roman"/>
          <w:iCs/>
          <w:lang w:val="sr-Cyrl-CS"/>
        </w:rPr>
        <w:t xml:space="preserve"> (</w:t>
      </w:r>
      <w:r w:rsidRPr="003D436F">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3D436F">
        <w:rPr>
          <w:rFonts w:ascii="Times New Roman" w:hAnsi="Times New Roman" w:cs="Times New Roman"/>
          <w:iCs/>
          <w:lang w:val="ru-RU"/>
        </w:rPr>
        <w:t>)</w:t>
      </w:r>
      <w:r w:rsidRPr="00ED2D79">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у Обрасцу понуде</w:t>
      </w:r>
      <w:r w:rsidRPr="00ED2D79">
        <w:rPr>
          <w:rFonts w:ascii="Times New Roman" w:hAnsi="Times New Roman" w:cs="Times New Roman"/>
          <w:i/>
          <w:iCs/>
        </w:rPr>
        <w:t xml:space="preserve"> </w:t>
      </w:r>
      <w:r w:rsidRPr="00ED2D79">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B15947" w:rsidRPr="00ED2D79" w:rsidRDefault="00B15947" w:rsidP="008C783B">
      <w:pPr>
        <w:spacing w:after="0" w:line="240" w:lineRule="auto"/>
        <w:jc w:val="both"/>
        <w:rPr>
          <w:rFonts w:ascii="Times New Roman" w:hAnsi="Times New Roman" w:cs="Times New Roman"/>
          <w:iCs/>
        </w:rPr>
      </w:pPr>
    </w:p>
    <w:p w:rsidR="00B15947" w:rsidRPr="00ED2D79" w:rsidRDefault="00B15947" w:rsidP="008C783B">
      <w:pPr>
        <w:spacing w:after="0" w:line="240" w:lineRule="auto"/>
        <w:jc w:val="both"/>
        <w:rPr>
          <w:rFonts w:ascii="Times New Roman" w:eastAsia="TimesNewRomanPSMT" w:hAnsi="Times New Roman" w:cs="Times New Roman"/>
          <w:bCs/>
        </w:rPr>
      </w:pPr>
      <w:r w:rsidRPr="00ED2D79">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ED2D79">
        <w:rPr>
          <w:rFonts w:ascii="Times New Roman" w:eastAsia="TimesNewRomanPSMT" w:hAnsi="Times New Roman" w:cs="Times New Roman"/>
          <w:b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hAnsi="Times New Roman" w:cs="Times New Roman"/>
          <w:b/>
          <w:iCs/>
        </w:rPr>
        <w:t>I</w:t>
      </w:r>
      <w:r w:rsidRPr="008535C9">
        <w:rPr>
          <w:rFonts w:ascii="Times New Roman" w:eastAsia="TimesNewRomanPSMT" w:hAnsi="Times New Roman" w:cs="Times New Roman"/>
          <w:b/>
          <w:bCs/>
        </w:rPr>
        <w:t>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B15947" w:rsidRPr="00ED2D79" w:rsidRDefault="00B15947" w:rsidP="008C783B">
      <w:pPr>
        <w:spacing w:after="0" w:line="240" w:lineRule="auto"/>
        <w:jc w:val="both"/>
        <w:rPr>
          <w:rFonts w:ascii="Times New Roman" w:hAnsi="Times New Roman" w:cs="Times New Roman"/>
          <w:b/>
          <w:i/>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i/>
          <w:lang w:val="sr-Cyrl-CS"/>
        </w:rPr>
        <w:t>7</w:t>
      </w:r>
      <w:r w:rsidRPr="00ED2D79">
        <w:rPr>
          <w:rFonts w:ascii="Times New Roman" w:hAnsi="Times New Roman" w:cs="Times New Roman"/>
          <w:b/>
          <w:i/>
        </w:rPr>
        <w:t>. ЗАЈЕДНИЧКА ПОНУДА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Понуду може поднети група понуђача.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t xml:space="preserve">Податке о </w:t>
      </w:r>
      <w:r w:rsidRPr="00ED2D79">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lastRenderedPageBreak/>
        <w:t>Опис послова сваког понуђача из групе понуђача у извршењу уговора.</w:t>
      </w:r>
    </w:p>
    <w:p w:rsidR="00B15947" w:rsidRPr="00ED2D79" w:rsidRDefault="00B15947" w:rsidP="008C783B">
      <w:pPr>
        <w:pStyle w:val="ListParagraph"/>
        <w:spacing w:after="0" w:line="240" w:lineRule="auto"/>
        <w:jc w:val="both"/>
        <w:rPr>
          <w:rFonts w:ascii="Times New Roman" w:eastAsia="TimesNewRomanPSMT" w:hAnsi="Times New Roman" w:cs="Times New Roman"/>
          <w:bCs/>
        </w:rPr>
      </w:pPr>
    </w:p>
    <w:p w:rsidR="00B15947" w:rsidRPr="00ED2D79" w:rsidRDefault="00B15947" w:rsidP="008C783B">
      <w:pPr>
        <w:spacing w:after="0" w:line="240" w:lineRule="auto"/>
        <w:jc w:val="both"/>
        <w:rPr>
          <w:rFonts w:ascii="Times New Roman" w:hAnsi="Times New Roman" w:cs="Times New Roman"/>
        </w:rPr>
      </w:pPr>
      <w:r w:rsidRPr="00ED2D79">
        <w:rPr>
          <w:rFonts w:ascii="Times New Roman" w:eastAsia="TimesNewRomanPSMT" w:hAnsi="Times New Roman" w:cs="Times New Roman"/>
          <w:bCs/>
        </w:rPr>
        <w:t xml:space="preserve">Група понуђача је дужна да достави све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eastAsia="TimesNewRomanPSMT" w:hAnsi="Times New Roman" w:cs="Times New Roman"/>
          <w:b/>
          <w:bCs/>
        </w:rPr>
        <w:t>IV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Понуђачи из групе понуђача одговарају неограничено солидарно према наручиоцу.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B15947" w:rsidRDefault="00B15947" w:rsidP="008C783B">
      <w:pPr>
        <w:spacing w:after="0" w:line="240" w:lineRule="auto"/>
        <w:jc w:val="both"/>
        <w:rPr>
          <w:rFonts w:ascii="Times New Roman" w:hAnsi="Times New Roman" w:cs="Times New Roman"/>
          <w:lang w:val="sr-Cyrl-CS"/>
        </w:rPr>
      </w:pPr>
      <w:r w:rsidRPr="00ED2D79">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B15947" w:rsidRPr="00ED2D79" w:rsidRDefault="00B15947" w:rsidP="008C783B">
      <w:pPr>
        <w:spacing w:after="0" w:line="240" w:lineRule="auto"/>
        <w:jc w:val="both"/>
        <w:rPr>
          <w:rFonts w:ascii="Times New Roman" w:hAnsi="Times New Roman" w:cs="Times New Roman"/>
          <w:lang w:val="sr-Cyrl-CS"/>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bCs/>
          <w:i/>
          <w:iCs/>
          <w:lang w:val="sr-Cyrl-CS"/>
        </w:rPr>
        <w:t>8</w:t>
      </w:r>
      <w:r w:rsidRPr="00ED2D79">
        <w:rPr>
          <w:rFonts w:ascii="Times New Roman" w:hAnsi="Times New Roman" w:cs="Times New Roman"/>
          <w:b/>
          <w:bCs/>
          <w:i/>
          <w:iCs/>
        </w:rPr>
        <w:t>. НАЧИН И УСЛОВ</w:t>
      </w:r>
      <w:r w:rsidRPr="00ED2D79">
        <w:rPr>
          <w:rFonts w:ascii="Times New Roman" w:hAnsi="Times New Roman" w:cs="Times New Roman"/>
          <w:b/>
          <w:bCs/>
          <w:i/>
          <w:iCs/>
          <w:lang w:val="sr-Cyrl-CS"/>
        </w:rPr>
        <w:t>И</w:t>
      </w:r>
      <w:r w:rsidRPr="00ED2D79">
        <w:rPr>
          <w:rFonts w:ascii="Times New Roman" w:hAnsi="Times New Roman" w:cs="Times New Roman"/>
          <w:b/>
          <w:bCs/>
          <w:i/>
          <w:iCs/>
        </w:rPr>
        <w:t xml:space="preserve"> ПЛАЋАЊА, ГАРАНТНИ РОК, КАО И ДРУГЕ ОКОЛНОСТИ ОД КОЈИХ ЗАВИСИ ПРИХВАТЉИВОСТ  ПОНУДЕ</w:t>
      </w: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.1.</w:t>
      </w:r>
      <w:r w:rsidRPr="00ED2D79">
        <w:rPr>
          <w:rFonts w:ascii="Times New Roman" w:hAnsi="Times New Roman" w:cs="Times New Roman"/>
          <w:b/>
          <w:bCs/>
          <w:i/>
          <w:iCs/>
          <w:u w:val="single"/>
        </w:rPr>
        <w:t xml:space="preserve"> </w:t>
      </w:r>
      <w:r w:rsidRPr="00ED2D79">
        <w:rPr>
          <w:rFonts w:ascii="Times New Roman" w:hAnsi="Times New Roman" w:cs="Times New Roman"/>
          <w:iCs/>
          <w:u w:val="single"/>
        </w:rPr>
        <w:t>Захтеви у погледу начина, рока и услова плаћања</w:t>
      </w:r>
      <w:r w:rsidRPr="00ED2D79">
        <w:rPr>
          <w:rFonts w:ascii="Times New Roman" w:hAnsi="Times New Roman" w:cs="Times New Roman"/>
          <w:i/>
          <w:iCs/>
          <w:u w:val="single"/>
        </w:rPr>
        <w:t>.</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Рок плаћања </w:t>
      </w:r>
      <w:r>
        <w:rPr>
          <w:rFonts w:ascii="Times New Roman" w:hAnsi="Times New Roman" w:cs="Times New Roman"/>
          <w:iCs/>
          <w:lang w:val="sr-Cyrl-CS"/>
        </w:rPr>
        <w:t>је</w:t>
      </w:r>
      <w:r w:rsidRPr="00ED2D79">
        <w:rPr>
          <w:rFonts w:ascii="Times New Roman" w:hAnsi="Times New Roman" w:cs="Times New Roman"/>
          <w:iCs/>
        </w:rPr>
        <w:t xml:space="preserve"> 45 дана</w:t>
      </w:r>
      <w:r w:rsidRPr="00ED2D79">
        <w:rPr>
          <w:rFonts w:ascii="Times New Roman" w:hAnsi="Times New Roman" w:cs="Times New Roman"/>
          <w:i/>
          <w:iCs/>
        </w:rPr>
        <w:t xml:space="preserve"> </w:t>
      </w:r>
      <w:r w:rsidRPr="00ED2D79">
        <w:rPr>
          <w:rFonts w:ascii="Times New Roman" w:hAnsi="Times New Roman" w:cs="Times New Roman"/>
          <w:iCs/>
          <w:lang w:val="sr-Cyrl-CS"/>
        </w:rPr>
        <w:t>од дана</w:t>
      </w:r>
      <w:r w:rsidRPr="00ED2D79">
        <w:rPr>
          <w:rFonts w:ascii="Times New Roman" w:hAnsi="Times New Roman" w:cs="Times New Roman"/>
          <w:iCs/>
        </w:rPr>
        <w:t xml:space="preserve"> службеног пријема рачуна.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Плаћање се врши уплатом на рачун понуђача.</w:t>
      </w:r>
    </w:p>
    <w:p w:rsidR="00B15947" w:rsidRPr="00ED2D79" w:rsidRDefault="00B15947" w:rsidP="008C783B">
      <w:pPr>
        <w:spacing w:after="0" w:line="240" w:lineRule="auto"/>
        <w:jc w:val="both"/>
        <w:rPr>
          <w:rFonts w:ascii="Times New Roman" w:hAnsi="Times New Roman" w:cs="Times New Roman"/>
          <w:b/>
          <w:bCs/>
          <w:i/>
          <w:iCs/>
        </w:rPr>
      </w:pPr>
      <w:r w:rsidRPr="00ED2D79">
        <w:rPr>
          <w:rFonts w:ascii="Times New Roman" w:hAnsi="Times New Roman" w:cs="Times New Roman"/>
          <w:iCs/>
        </w:rPr>
        <w:t>Понуђачу није дозвољено да захтева аванс.</w:t>
      </w:r>
    </w:p>
    <w:p w:rsidR="00B15947" w:rsidRDefault="00B15947" w:rsidP="008C783B">
      <w:pPr>
        <w:spacing w:after="0" w:line="240" w:lineRule="auto"/>
        <w:jc w:val="both"/>
        <w:rPr>
          <w:rFonts w:ascii="Times New Roman" w:hAnsi="Times New Roman" w:cs="Times New Roman"/>
          <w:b/>
          <w:bCs/>
          <w:i/>
          <w:iCs/>
          <w:u w:val="single"/>
          <w:lang w:val="sr-Latn-CS"/>
        </w:rPr>
      </w:pP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 xml:space="preserve">.2. </w:t>
      </w:r>
      <w:r w:rsidRPr="00ED2D79">
        <w:rPr>
          <w:rFonts w:ascii="Times New Roman" w:hAnsi="Times New Roman" w:cs="Times New Roman"/>
          <w:iCs/>
          <w:u w:val="single"/>
        </w:rPr>
        <w:t>Захтев у погледу рока (испоруке добара, извршења услуге, извођења радова)</w:t>
      </w:r>
    </w:p>
    <w:p w:rsidR="00B15947" w:rsidRDefault="00B15947" w:rsidP="008C783B">
      <w:pPr>
        <w:spacing w:after="0" w:line="240" w:lineRule="auto"/>
        <w:jc w:val="both"/>
        <w:rPr>
          <w:rFonts w:ascii="Times New Roman" w:hAnsi="Times New Roman" w:cs="Times New Roman"/>
          <w:lang w:val="sr-Cyrl-CS"/>
        </w:rPr>
      </w:pPr>
      <w:r>
        <w:rPr>
          <w:rFonts w:ascii="Times New Roman" w:hAnsi="Times New Roman" w:cs="Times New Roman"/>
          <w:lang w:val="sr-Cyrl-CS"/>
        </w:rPr>
        <w:t>И</w:t>
      </w:r>
      <w:r w:rsidRPr="008C3EFD">
        <w:rPr>
          <w:rFonts w:ascii="Times New Roman" w:eastAsia="Times New Roman" w:hAnsi="Times New Roman" w:cs="Times New Roman"/>
          <w:lang w:val="sr-Cyrl-CS"/>
        </w:rPr>
        <w:t xml:space="preserve">спорука се врши сукцесивно, од дана закључења уговора, у складу са захтевима </w:t>
      </w:r>
      <w:r>
        <w:rPr>
          <w:rFonts w:ascii="Times New Roman" w:eastAsia="Times New Roman" w:hAnsi="Times New Roman" w:cs="Times New Roman"/>
          <w:lang w:val="sr-Cyrl-CS"/>
        </w:rPr>
        <w:t>Наручиоца</w:t>
      </w:r>
      <w:r w:rsidRPr="008C3EFD">
        <w:rPr>
          <w:rFonts w:ascii="Times New Roman" w:eastAsia="Times New Roman" w:hAnsi="Times New Roman" w:cs="Times New Roman"/>
          <w:lang w:val="sr-Cyrl-CS"/>
        </w:rPr>
        <w:t>, према исказаним потребама у погледу врсте, количине и дина</w:t>
      </w:r>
      <w:r>
        <w:rPr>
          <w:rFonts w:ascii="Times New Roman" w:hAnsi="Times New Roman" w:cs="Times New Roman"/>
          <w:lang w:val="sr-Cyrl-CS"/>
        </w:rPr>
        <w:t>мике сваке појединачне испоруке.</w:t>
      </w:r>
    </w:p>
    <w:p w:rsidR="00B15947" w:rsidRPr="00EA7520" w:rsidRDefault="00B15947" w:rsidP="008C783B">
      <w:pPr>
        <w:pStyle w:val="ListParagraph"/>
        <w:spacing w:after="0" w:line="240" w:lineRule="auto"/>
        <w:ind w:left="0"/>
        <w:jc w:val="both"/>
        <w:rPr>
          <w:rFonts w:ascii="Times New Roman" w:hAnsi="Times New Roman" w:cs="Times New Roman"/>
          <w:iCs/>
          <w:lang w:val="sr-Cyrl-CS"/>
        </w:rPr>
      </w:pPr>
      <w:r w:rsidRPr="00ED2D79">
        <w:rPr>
          <w:rFonts w:ascii="Times New Roman" w:hAnsi="Times New Roman" w:cs="Times New Roman"/>
          <w:iCs/>
        </w:rPr>
        <w:t xml:space="preserve">Место испоруке: </w:t>
      </w:r>
      <w:r>
        <w:rPr>
          <w:rFonts w:ascii="Times New Roman" w:hAnsi="Times New Roman" w:cs="Times New Roman"/>
          <w:iCs/>
          <w:lang w:val="sr-Cyrl-CS"/>
        </w:rPr>
        <w:t>на адреси Наручиоца, Уб, Милоша Селаковића бр. 20</w:t>
      </w:r>
    </w:p>
    <w:p w:rsidR="00B15947" w:rsidRPr="002B7DF5" w:rsidRDefault="00B15947" w:rsidP="008C783B">
      <w:pPr>
        <w:spacing w:after="0"/>
        <w:jc w:val="both"/>
        <w:rPr>
          <w:b/>
          <w:bCs/>
          <w:i/>
          <w:iCs/>
        </w:rPr>
      </w:pPr>
    </w:p>
    <w:p w:rsidR="00B15947" w:rsidRPr="00EA7520" w:rsidRDefault="00B15947" w:rsidP="008C783B">
      <w:pPr>
        <w:spacing w:after="0" w:line="240" w:lineRule="auto"/>
        <w:jc w:val="both"/>
        <w:rPr>
          <w:rFonts w:ascii="Times New Roman" w:hAnsi="Times New Roman" w:cs="Times New Roman"/>
          <w:iCs/>
        </w:rPr>
      </w:pPr>
      <w:r>
        <w:rPr>
          <w:rFonts w:ascii="Times New Roman" w:hAnsi="Times New Roman" w:cs="Times New Roman"/>
          <w:b/>
          <w:bCs/>
          <w:iCs/>
          <w:u w:val="single"/>
          <w:lang w:val="sr-Cyrl-CS"/>
        </w:rPr>
        <w:t>8</w:t>
      </w:r>
      <w:r w:rsidRPr="00EA7520">
        <w:rPr>
          <w:rFonts w:ascii="Times New Roman" w:hAnsi="Times New Roman" w:cs="Times New Roman"/>
          <w:b/>
          <w:bCs/>
          <w:iCs/>
          <w:u w:val="single"/>
        </w:rPr>
        <w:t xml:space="preserve">.3. </w:t>
      </w:r>
      <w:r w:rsidRPr="00EA7520">
        <w:rPr>
          <w:rFonts w:ascii="Times New Roman" w:hAnsi="Times New Roman" w:cs="Times New Roman"/>
          <w:iCs/>
          <w:u w:val="single"/>
        </w:rPr>
        <w:t>Захтев у погледу рока важења понуде</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Рок важења понуде не може бити краћи </w:t>
      </w:r>
      <w:r w:rsidRPr="00CB1537">
        <w:rPr>
          <w:rFonts w:ascii="Times New Roman" w:hAnsi="Times New Roman" w:cs="Times New Roman"/>
          <w:iCs/>
        </w:rPr>
        <w:t xml:space="preserve">од </w:t>
      </w:r>
      <w:r w:rsidR="0072168A">
        <w:rPr>
          <w:rFonts w:ascii="Times New Roman" w:hAnsi="Times New Roman" w:cs="Times New Roman"/>
          <w:iCs/>
          <w:lang w:val="sr-Cyrl-CS"/>
        </w:rPr>
        <w:t>6</w:t>
      </w:r>
      <w:r w:rsidRPr="00CB1537">
        <w:rPr>
          <w:rFonts w:ascii="Times New Roman" w:hAnsi="Times New Roman" w:cs="Times New Roman"/>
          <w:iCs/>
        </w:rPr>
        <w:t>0</w:t>
      </w:r>
      <w:r w:rsidRPr="00EA7520">
        <w:rPr>
          <w:rFonts w:ascii="Times New Roman" w:hAnsi="Times New Roman" w:cs="Times New Roman"/>
          <w:iCs/>
        </w:rPr>
        <w:t xml:space="preserve"> дана од дана отварања понуда.</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У случају истека рока важења понуде, наручилац је дужан да у писаном облику затражи од понуђача продужење рока важења понуде.</w:t>
      </w:r>
    </w:p>
    <w:p w:rsidR="00B15947" w:rsidRPr="00EA7520" w:rsidRDefault="00B15947" w:rsidP="008C783B">
      <w:pPr>
        <w:spacing w:after="0" w:line="240" w:lineRule="auto"/>
        <w:jc w:val="both"/>
        <w:rPr>
          <w:rFonts w:ascii="Times New Roman" w:hAnsi="Times New Roman" w:cs="Times New Roman"/>
          <w:iCs/>
        </w:rPr>
      </w:pP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Понуђач који прихвати захтев за продужење рока важења понуде н</w:t>
      </w:r>
      <w:r w:rsidRPr="00EA7520">
        <w:rPr>
          <w:rFonts w:ascii="Times New Roman" w:hAnsi="Times New Roman" w:cs="Times New Roman"/>
          <w:iCs/>
          <w:lang w:val="sr-Cyrl-CS"/>
        </w:rPr>
        <w:t>е</w:t>
      </w:r>
      <w:r w:rsidRPr="00EA7520">
        <w:rPr>
          <w:rFonts w:ascii="Times New Roman" w:hAnsi="Times New Roman" w:cs="Times New Roman"/>
          <w:iCs/>
        </w:rPr>
        <w:t xml:space="preserve"> може мењати понуду.</w:t>
      </w:r>
    </w:p>
    <w:p w:rsidR="00B15947" w:rsidRPr="00EA7520" w:rsidRDefault="00B15947" w:rsidP="008C783B">
      <w:pPr>
        <w:spacing w:after="0" w:line="240" w:lineRule="auto"/>
        <w:jc w:val="both"/>
        <w:rPr>
          <w:rFonts w:ascii="Times New Roman" w:hAnsi="Times New Roman" w:cs="Times New Roman"/>
          <w:b/>
          <w:bCs/>
          <w:i/>
          <w:iCs/>
          <w:lang w:val="sr-Cyrl-CS"/>
        </w:rPr>
      </w:pPr>
    </w:p>
    <w:p w:rsidR="00B15947" w:rsidRPr="00EA7520" w:rsidRDefault="00B15947" w:rsidP="008C783B">
      <w:pPr>
        <w:spacing w:after="0" w:line="240" w:lineRule="auto"/>
        <w:jc w:val="both"/>
        <w:rPr>
          <w:rFonts w:ascii="Times New Roman" w:hAnsi="Times New Roman" w:cs="Times New Roman"/>
          <w:b/>
          <w:bCs/>
          <w:i/>
          <w:iCs/>
        </w:rPr>
      </w:pPr>
      <w:r>
        <w:rPr>
          <w:rFonts w:ascii="Times New Roman" w:hAnsi="Times New Roman" w:cs="Times New Roman"/>
          <w:b/>
          <w:bCs/>
          <w:i/>
          <w:iCs/>
          <w:lang w:val="sr-Cyrl-CS"/>
        </w:rPr>
        <w:t>9</w:t>
      </w:r>
      <w:r w:rsidRPr="00EA7520">
        <w:rPr>
          <w:rFonts w:ascii="Times New Roman" w:hAnsi="Times New Roman" w:cs="Times New Roman"/>
          <w:b/>
          <w:bCs/>
          <w:i/>
          <w:iCs/>
        </w:rPr>
        <w:t>. ВАЛУТА И НАЧИН НА КОЈИ МОРА ДА БУДЕ НАВЕДЕНА И ИЗРАЖЕНА ЦЕНА У ПОНУДИ</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Цена мора бити исказана у динарима, са и </w:t>
      </w:r>
      <w:r w:rsidRPr="00EA7520">
        <w:rPr>
          <w:rFonts w:ascii="Times New Roman" w:hAnsi="Times New Roman" w:cs="Times New Roman"/>
          <w:iCs/>
          <w:color w:val="00000A"/>
        </w:rPr>
        <w:t>без пореза на додату вредност,</w:t>
      </w:r>
      <w:r w:rsidRPr="00EA7520">
        <w:rPr>
          <w:rFonts w:ascii="Times New Roman" w:hAnsi="Times New Roman" w:cs="Times New Roman"/>
          <w:color w:val="00000A"/>
        </w:rPr>
        <w:t xml:space="preserve"> </w:t>
      </w:r>
      <w:r w:rsidRPr="00AF6576">
        <w:rPr>
          <w:rFonts w:ascii="Times New Roman" w:hAnsi="Times New Roman" w:cs="Times New Roman"/>
          <w:u w:val="single"/>
        </w:rPr>
        <w:t>са урачунатим свим трошковима</w:t>
      </w:r>
      <w:r w:rsidRPr="00EA7520">
        <w:rPr>
          <w:rFonts w:ascii="Times New Roman" w:hAnsi="Times New Roman" w:cs="Times New Roman"/>
        </w:rPr>
        <w:t xml:space="preserve"> које понуђач има у реализацији предметне јавне набавке, с тим да ће се за оцену понуде узимати у обзир цена без пореза на додату вредност.</w:t>
      </w:r>
    </w:p>
    <w:p w:rsidR="00B70437" w:rsidRPr="0061466D" w:rsidRDefault="00B15947" w:rsidP="008C783B">
      <w:pPr>
        <w:spacing w:after="0" w:line="240" w:lineRule="auto"/>
        <w:jc w:val="both"/>
        <w:rPr>
          <w:rFonts w:ascii="Times New Roman" w:hAnsi="Times New Roman" w:cs="Times New Roman"/>
          <w:i/>
          <w:iCs/>
        </w:rPr>
      </w:pPr>
      <w:r w:rsidRPr="00292A6D">
        <w:rPr>
          <w:rFonts w:ascii="Times New Roman" w:hAnsi="Times New Roman" w:cs="Times New Roman"/>
          <w:bCs/>
          <w:lang w:val="sr-Cyrl-CS"/>
        </w:rPr>
        <w:t>Уговорена цена</w:t>
      </w:r>
      <w:r w:rsidR="00B70437" w:rsidRPr="00292A6D">
        <w:rPr>
          <w:rFonts w:ascii="Times New Roman" w:hAnsi="Times New Roman" w:cs="Times New Roman"/>
          <w:bCs/>
          <w:lang w:val="sr-Cyrl-CS"/>
        </w:rPr>
        <w:t xml:space="preserve"> је фиксна </w:t>
      </w:r>
      <w:r w:rsidR="0072168A">
        <w:rPr>
          <w:rFonts w:ascii="Times New Roman" w:hAnsi="Times New Roman" w:cs="Times New Roman"/>
          <w:bCs/>
          <w:lang w:val="sr-Cyrl-CS"/>
        </w:rPr>
        <w:t>и не</w:t>
      </w:r>
      <w:r w:rsidRPr="00292A6D">
        <w:rPr>
          <w:rFonts w:ascii="Times New Roman" w:hAnsi="Times New Roman" w:cs="Times New Roman"/>
          <w:bCs/>
          <w:lang w:val="sr-Cyrl-CS"/>
        </w:rPr>
        <w:t xml:space="preserve"> </w:t>
      </w:r>
      <w:r w:rsidRPr="00292A6D">
        <w:rPr>
          <w:rFonts w:ascii="Times New Roman" w:hAnsi="Times New Roman" w:cs="Times New Roman"/>
          <w:iCs/>
          <w:lang w:val="sr-Cyrl-CS"/>
        </w:rPr>
        <w:t xml:space="preserve">може </w:t>
      </w:r>
      <w:r w:rsidR="00B70437" w:rsidRPr="00292A6D">
        <w:rPr>
          <w:rFonts w:ascii="Times New Roman" w:hAnsi="Times New Roman" w:cs="Times New Roman"/>
          <w:iCs/>
          <w:lang w:val="sr-Cyrl-CS"/>
        </w:rPr>
        <w:t xml:space="preserve">се </w:t>
      </w:r>
      <w:r w:rsidRPr="00292A6D">
        <w:rPr>
          <w:rFonts w:ascii="Times New Roman" w:hAnsi="Times New Roman" w:cs="Times New Roman"/>
          <w:iCs/>
          <w:lang w:val="sr-Cyrl-CS"/>
        </w:rPr>
        <w:t>мењати</w:t>
      </w:r>
      <w:r w:rsidR="0072168A">
        <w:rPr>
          <w:rFonts w:ascii="Times New Roman" w:hAnsi="Times New Roman" w:cs="Times New Roman"/>
          <w:iCs/>
          <w:lang w:val="sr-Cyrl-CS"/>
        </w:rPr>
        <w:t>.</w:t>
      </w:r>
      <w:r w:rsidRPr="00292A6D">
        <w:rPr>
          <w:rFonts w:ascii="Times New Roman" w:hAnsi="Times New Roman" w:cs="Times New Roman"/>
          <w:iCs/>
          <w:lang w:val="sr-Cyrl-CS"/>
        </w:rPr>
        <w:t xml:space="preserve"> </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rPr>
        <w:t>Ако је у понуди исказана неуобичајено ниска цена, Наручилац ће поступити у складу са чланом 92. Закона о јавним набавкама.</w:t>
      </w: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Ако понуђена цена укључује увозну царину и друге дажбине, понуђач је дужан да тај део одвојено искаже у динарима.</w:t>
      </w:r>
    </w:p>
    <w:p w:rsidR="00B15947" w:rsidRPr="00CF7677" w:rsidRDefault="00B15947" w:rsidP="008C783B">
      <w:pPr>
        <w:spacing w:after="0" w:line="240" w:lineRule="auto"/>
        <w:jc w:val="both"/>
        <w:rPr>
          <w:rFonts w:ascii="Times New Roman" w:hAnsi="Times New Roman" w:cs="Times New Roman"/>
          <w:iCs/>
          <w:lang w:val="sr-Cyrl-CS"/>
        </w:rPr>
      </w:pPr>
    </w:p>
    <w:p w:rsidR="00B15947" w:rsidRPr="00134067" w:rsidRDefault="00B15947" w:rsidP="008C783B">
      <w:pPr>
        <w:spacing w:after="0" w:line="240" w:lineRule="auto"/>
        <w:jc w:val="both"/>
        <w:rPr>
          <w:rFonts w:ascii="Times New Roman" w:hAnsi="Times New Roman" w:cs="Times New Roman"/>
          <w:b/>
          <w:bCs/>
          <w:i/>
        </w:rPr>
      </w:pPr>
      <w:r w:rsidRPr="00134067">
        <w:rPr>
          <w:rFonts w:ascii="Times New Roman" w:hAnsi="Times New Roman" w:cs="Times New Roman"/>
          <w:b/>
          <w:bCs/>
          <w:i/>
          <w:lang w:val="sr-Cyrl-CS"/>
        </w:rPr>
        <w:t>10. ФИНАНСИЈСКО</w:t>
      </w:r>
      <w:r w:rsidRPr="00134067">
        <w:rPr>
          <w:rFonts w:ascii="Times New Roman" w:hAnsi="Times New Roman" w:cs="Times New Roman"/>
          <w:b/>
          <w:bCs/>
          <w:i/>
        </w:rPr>
        <w:t xml:space="preserve"> ОБЕЗБЕЂЕЊЕ ИСПУЊЕЊА УГОВОРНИХ ОБАВЕЗА ПОНУЂАЧА </w:t>
      </w:r>
    </w:p>
    <w:p w:rsidR="00B15947" w:rsidRDefault="00742313" w:rsidP="008C783B">
      <w:pPr>
        <w:spacing w:after="0" w:line="240" w:lineRule="auto"/>
        <w:jc w:val="both"/>
        <w:rPr>
          <w:rFonts w:ascii="Times New Roman" w:hAnsi="Times New Roman" w:cs="Times New Roman"/>
          <w:iCs/>
          <w:lang w:val="sr-Cyrl-CS"/>
        </w:rPr>
      </w:pPr>
      <w:r>
        <w:rPr>
          <w:rFonts w:ascii="Times New Roman" w:hAnsi="Times New Roman" w:cs="Times New Roman"/>
          <w:lang w:val="sr-Cyrl-CS"/>
        </w:rPr>
        <w:t xml:space="preserve">На захтев Наручиоца </w:t>
      </w:r>
      <w:r w:rsidRPr="001B1DD6">
        <w:rPr>
          <w:rFonts w:ascii="Times New Roman" w:hAnsi="Times New Roman" w:cs="Times New Roman"/>
          <w:lang w:val="sr-Cyrl-CS"/>
        </w:rPr>
        <w:t xml:space="preserve">Понуђач  се  обавезује да поднесе са даном закључења уговора </w:t>
      </w:r>
      <w:r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1B1DD6">
        <w:rPr>
          <w:rFonts w:ascii="Times New Roman" w:eastAsia="Times New Roman" w:hAnsi="Times New Roman" w:cs="Times New Roman"/>
          <w:lang w:val="sr-Cyrl-CS"/>
        </w:rPr>
        <w:t>0</w:t>
      </w:r>
      <w:r w:rsidRPr="001B1DD6">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A356D3" w:rsidRDefault="00A356D3" w:rsidP="008C783B">
      <w:pPr>
        <w:spacing w:after="0" w:line="240" w:lineRule="auto"/>
        <w:jc w:val="both"/>
        <w:rPr>
          <w:rFonts w:ascii="Times New Roman" w:hAnsi="Times New Roman" w:cs="Times New Roman"/>
          <w:b/>
          <w:bCs/>
          <w:i/>
          <w:lang w:val="sr-Cyrl-CS"/>
        </w:rPr>
      </w:pPr>
    </w:p>
    <w:p w:rsidR="00A356D3" w:rsidRDefault="00A356D3" w:rsidP="008C783B">
      <w:pPr>
        <w:spacing w:after="0" w:line="240" w:lineRule="auto"/>
        <w:jc w:val="both"/>
        <w:rPr>
          <w:rFonts w:ascii="Times New Roman" w:hAnsi="Times New Roman" w:cs="Times New Roman"/>
          <w:b/>
          <w:bCs/>
          <w:i/>
          <w:lang w:val="sr-Cyrl-CS"/>
        </w:rPr>
      </w:pPr>
    </w:p>
    <w:p w:rsidR="00B15947" w:rsidRPr="00EA7520" w:rsidRDefault="00B15947" w:rsidP="008C783B">
      <w:pPr>
        <w:spacing w:after="0" w:line="240" w:lineRule="auto"/>
        <w:jc w:val="both"/>
        <w:rPr>
          <w:rFonts w:ascii="Times New Roman" w:hAnsi="Times New Roman" w:cs="Times New Roman"/>
          <w:b/>
          <w:bCs/>
        </w:rPr>
      </w:pPr>
      <w:r>
        <w:rPr>
          <w:rFonts w:ascii="Times New Roman" w:hAnsi="Times New Roman" w:cs="Times New Roman"/>
          <w:b/>
          <w:bCs/>
          <w:i/>
          <w:lang w:val="sr-Cyrl-CS"/>
        </w:rPr>
        <w:lastRenderedPageBreak/>
        <w:t>11</w:t>
      </w:r>
      <w:r w:rsidRPr="00397C49">
        <w:rPr>
          <w:rFonts w:ascii="Times New Roman" w:hAnsi="Times New Roman" w:cs="Times New Roman"/>
          <w:b/>
          <w:bCs/>
          <w:i/>
        </w:rPr>
        <w:t>. ДОДАТНЕ ИНФОРМАЦИЈЕ ИЛИ ПОЈАШЊЕЊА У ВЕЗИ СА ПРИПРЕМАЊЕМ ПОНУДЕ</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Заинтересовано лице може, у писаном облику, путем поште</w:t>
      </w:r>
      <w:r w:rsidRPr="00EA7520">
        <w:rPr>
          <w:rFonts w:ascii="Times New Roman" w:hAnsi="Times New Roman" w:cs="Times New Roman"/>
          <w:lang w:val="sr-Cyrl-CS"/>
        </w:rPr>
        <w:t xml:space="preserve"> на адресу </w:t>
      </w:r>
      <w:r w:rsidRPr="00EA7520">
        <w:rPr>
          <w:rFonts w:ascii="Times New Roman" w:hAnsi="Times New Roman" w:cs="Times New Roman"/>
        </w:rPr>
        <w:t>Н</w:t>
      </w:r>
      <w:r w:rsidRPr="00EA7520">
        <w:rPr>
          <w:rFonts w:ascii="Times New Roman" w:hAnsi="Times New Roman" w:cs="Times New Roman"/>
          <w:lang w:val="sr-Cyrl-CS"/>
        </w:rPr>
        <w:t>аручиоца</w:t>
      </w:r>
      <w:r w:rsidRPr="00EA7520">
        <w:rPr>
          <w:rFonts w:ascii="Times New Roman" w:hAnsi="Times New Roman" w:cs="Times New Roman"/>
        </w:rPr>
        <w:t xml:space="preserve"> и путем електронске поште</w:t>
      </w:r>
      <w:r w:rsidRPr="00EA7520">
        <w:rPr>
          <w:rFonts w:ascii="Times New Roman" w:hAnsi="Times New Roman" w:cs="Times New Roman"/>
          <w:lang w:val="sr-Cyrl-CS"/>
        </w:rPr>
        <w:t xml:space="preserve"> на </w:t>
      </w:r>
      <w:r w:rsidRPr="00EA7520">
        <w:rPr>
          <w:rFonts w:ascii="Times New Roman" w:hAnsi="Times New Roman" w:cs="Times New Roman"/>
          <w:iCs/>
        </w:rPr>
        <w:t>e</w:t>
      </w:r>
      <w:r w:rsidRPr="00EA7520">
        <w:rPr>
          <w:rFonts w:ascii="Times New Roman" w:hAnsi="Times New Roman" w:cs="Times New Roman"/>
          <w:iCs/>
          <w:lang w:val="ru-RU"/>
        </w:rPr>
        <w:t>-</w:t>
      </w:r>
      <w:r w:rsidRPr="00EA7520">
        <w:rPr>
          <w:rFonts w:ascii="Times New Roman" w:hAnsi="Times New Roman" w:cs="Times New Roman"/>
          <w:iCs/>
        </w:rPr>
        <w:t>mail</w:t>
      </w:r>
      <w:r w:rsidRPr="00EA7520">
        <w:rPr>
          <w:rFonts w:ascii="Times New Roman" w:hAnsi="Times New Roman" w:cs="Times New Roman"/>
          <w:i/>
        </w:rPr>
        <w:t xml:space="preserve"> </w:t>
      </w:r>
      <w:hyperlink r:id="rId9" w:history="1">
        <w:r w:rsidR="00B33092" w:rsidRPr="00CB3047">
          <w:rPr>
            <w:rStyle w:val="Hyperlink"/>
          </w:rPr>
          <w:t>vrticub6@gmail.com</w:t>
        </w:r>
      </w:hyperlink>
      <w:r w:rsidR="00B33092">
        <w:t xml:space="preserve"> </w:t>
      </w:r>
      <w:r w:rsidRPr="00EA7520">
        <w:rPr>
          <w:rFonts w:ascii="Times New Roman" w:hAnsi="Times New Roman" w:cs="Times New Roman"/>
          <w:i/>
        </w:rPr>
        <w:t xml:space="preserve"> </w:t>
      </w:r>
      <w:r w:rsidRPr="00EA7520">
        <w:rPr>
          <w:rFonts w:ascii="Times New Roman" w:hAnsi="Times New Roman" w:cs="Times New Roman"/>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w:t>
      </w:r>
    </w:p>
    <w:p w:rsidR="001B500D" w:rsidRDefault="00B15947" w:rsidP="008C783B">
      <w:pPr>
        <w:spacing w:after="0" w:line="240" w:lineRule="auto"/>
        <w:jc w:val="both"/>
        <w:rPr>
          <w:rFonts w:ascii="Times New Roman" w:eastAsia="TimesNewRomanPS-BoldMT" w:hAnsi="Times New Roman" w:cs="Times New Roman"/>
          <w:b/>
          <w:bCs/>
          <w:lang w:val="sr-Cyrl-CS"/>
        </w:rPr>
      </w:pPr>
      <w:r w:rsidRPr="00EA7520">
        <w:rPr>
          <w:rFonts w:ascii="Times New Roman" w:hAnsi="Times New Roman" w:cs="Times New Roman"/>
        </w:rPr>
        <w:t>Додатне информације или појашњења упућују се са напоменом „Захтев за додатним информацијама или појашњењима конкурсне документације,</w:t>
      </w:r>
      <w:r w:rsidRPr="00EA7520">
        <w:rPr>
          <w:rFonts w:ascii="Times New Roman" w:eastAsia="TimesNewRomanPS-BoldMT" w:hAnsi="Times New Roman" w:cs="Times New Roman"/>
          <w:b/>
          <w:bCs/>
        </w:rPr>
        <w:t xml:space="preserve"> ЈН бр. </w:t>
      </w:r>
      <w:r w:rsidR="00122A9F">
        <w:rPr>
          <w:rFonts w:ascii="Times New Roman" w:eastAsia="TimesNewRomanPS-BoldMT" w:hAnsi="Times New Roman" w:cs="Times New Roman"/>
          <w:b/>
          <w:bCs/>
          <w:lang w:val="sr-Cyrl-CS"/>
        </w:rPr>
        <w:t>1</w:t>
      </w:r>
      <w:r w:rsidR="00122A9F"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122A9F">
        <w:rPr>
          <w:rFonts w:ascii="Times New Roman" w:eastAsia="TimesNewRomanPS-BoldMT" w:hAnsi="Times New Roman" w:cs="Times New Roman"/>
          <w:b/>
          <w:bCs/>
          <w:lang w:val="sr-Cyrl-CS"/>
        </w:rPr>
        <w:t xml:space="preserve"> </w:t>
      </w:r>
      <w:r w:rsidRPr="00EA7520">
        <w:rPr>
          <w:rFonts w:ascii="Times New Roman" w:eastAsia="TimesNewRomanPS-BoldMT" w:hAnsi="Times New Roman" w:cs="Times New Roman"/>
          <w:b/>
          <w:bCs/>
        </w:rPr>
        <w:t>– набавка доб</w:t>
      </w:r>
      <w:r w:rsidR="001B500D">
        <w:rPr>
          <w:rFonts w:ascii="Times New Roman" w:eastAsia="TimesNewRomanPS-BoldMT" w:hAnsi="Times New Roman" w:cs="Times New Roman"/>
          <w:b/>
          <w:bCs/>
          <w:lang w:val="sr-Cyrl-CS"/>
        </w:rPr>
        <w:t>а</w:t>
      </w:r>
      <w:r w:rsidRPr="00EA7520">
        <w:rPr>
          <w:rFonts w:ascii="Times New Roman" w:eastAsia="TimesNewRomanPS-BoldMT" w:hAnsi="Times New Roman" w:cs="Times New Roman"/>
          <w:b/>
          <w:bCs/>
        </w:rPr>
        <w:t xml:space="preserve">ра – </w:t>
      </w:r>
      <w:r>
        <w:rPr>
          <w:rFonts w:ascii="Times New Roman" w:eastAsia="TimesNewRomanPS-BoldMT" w:hAnsi="Times New Roman" w:cs="Times New Roman"/>
          <w:b/>
          <w:bCs/>
          <w:lang w:val="sr-Cyrl-CS"/>
        </w:rPr>
        <w:t>Намирнице за исхрану деце</w:t>
      </w:r>
      <w:r w:rsidR="001B500D">
        <w:rPr>
          <w:rFonts w:ascii="Times New Roman" w:eastAsia="TimesNewRomanPS-BoldMT" w:hAnsi="Times New Roman" w:cs="Times New Roman"/>
          <w:b/>
          <w:bCs/>
          <w:lang w:val="sr-Cyrl-CS"/>
        </w:rPr>
        <w:t>.</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B15947"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По истеку рока предвиђеног за подношење понуда, Н</w:t>
      </w:r>
      <w:r w:rsidRPr="00EA7520">
        <w:rPr>
          <w:rFonts w:ascii="Times New Roman" w:hAnsi="Times New Roman" w:cs="Times New Roman"/>
          <w:lang w:val="sr-Cyrl-CS"/>
        </w:rPr>
        <w:t>а</w:t>
      </w:r>
      <w:r w:rsidRPr="00EA7520">
        <w:rPr>
          <w:rFonts w:ascii="Times New Roman" w:hAnsi="Times New Roman" w:cs="Times New Roman"/>
        </w:rPr>
        <w:t xml:space="preserve">ручилац не може да мења нити да допуњује конкурсну документацију. </w:t>
      </w:r>
    </w:p>
    <w:p w:rsidR="00B15947" w:rsidRPr="00EA7520" w:rsidRDefault="00B15947" w:rsidP="008C783B">
      <w:pPr>
        <w:spacing w:after="0" w:line="240" w:lineRule="auto"/>
        <w:jc w:val="both"/>
        <w:rPr>
          <w:rFonts w:ascii="Times New Roman" w:hAnsi="Times New Roman" w:cs="Times New Roman"/>
        </w:rPr>
      </w:pPr>
    </w:p>
    <w:p w:rsidR="00B15947" w:rsidRPr="00EA7520" w:rsidRDefault="00B15947" w:rsidP="008C783B">
      <w:pPr>
        <w:spacing w:after="0" w:line="240" w:lineRule="auto"/>
        <w:jc w:val="both"/>
        <w:rPr>
          <w:rFonts w:ascii="Times New Roman" w:hAnsi="Times New Roman" w:cs="Times New Roman"/>
          <w:b/>
          <w:bCs/>
        </w:rPr>
      </w:pPr>
      <w:r w:rsidRPr="00EA7520">
        <w:rPr>
          <w:rFonts w:ascii="Times New Roman" w:hAnsi="Times New Roman" w:cs="Times New Roman"/>
          <w:b/>
        </w:rPr>
        <w:t xml:space="preserve">Тражење додатних информација или појашњења у вези са припремањем понуде телефоном није дозвољено.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bCs/>
        </w:rPr>
        <w:t>Комуникација у поступку јавне набавке врши се искључиво на начин одређен чланом 20. Закона о јавним набавкама.</w:t>
      </w:r>
    </w:p>
    <w:p w:rsidR="00B15947" w:rsidRPr="00EA7520" w:rsidRDefault="00B15947" w:rsidP="008C783B">
      <w:pPr>
        <w:spacing w:after="0" w:line="240" w:lineRule="auto"/>
        <w:jc w:val="both"/>
        <w:rPr>
          <w:rFonts w:ascii="Times New Roman" w:hAnsi="Times New Roman" w:cs="Times New Roman"/>
          <w:lang w:val="sr-Cyrl-CS"/>
        </w:rPr>
      </w:pP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b/>
          <w:bCs/>
          <w:i/>
        </w:rPr>
        <w:t>1</w:t>
      </w:r>
      <w:r>
        <w:rPr>
          <w:rFonts w:ascii="Times New Roman" w:hAnsi="Times New Roman" w:cs="Times New Roman"/>
          <w:b/>
          <w:bCs/>
          <w:i/>
          <w:lang w:val="sr-Cyrl-CS"/>
        </w:rPr>
        <w:t>2</w:t>
      </w:r>
      <w:r w:rsidRPr="00397C49">
        <w:rPr>
          <w:rFonts w:ascii="Times New Roman" w:hAnsi="Times New Roman" w:cs="Times New Roman"/>
          <w:b/>
          <w:bCs/>
          <w:i/>
        </w:rPr>
        <w:t xml:space="preserve">. ДОДАТНА ОБЈАШЊЕЊА ОД ПОНУЂАЧА ПОСЛЕ ОТВАРАЊА ПОНУДА И КОНТРОЛА КОД ПОНУЂАЧА ОДНОСНО ЊЕГОВОГ ПОДИЗВОЂАЧА </w:t>
      </w:r>
    </w:p>
    <w:p w:rsidR="00B15947" w:rsidRPr="00397C49" w:rsidRDefault="00B15947" w:rsidP="008C783B">
      <w:pPr>
        <w:spacing w:after="0" w:line="240" w:lineRule="auto"/>
        <w:jc w:val="both"/>
        <w:rPr>
          <w:rFonts w:ascii="Times New Roman" w:eastAsia="TimesNewRomanPSMT" w:hAnsi="Times New Roman" w:cs="Times New Roman"/>
          <w:bCs/>
        </w:rPr>
      </w:pPr>
      <w:r w:rsidRPr="00397C49">
        <w:rPr>
          <w:rFonts w:ascii="Times New Roman" w:hAnsi="Times New Roman" w:cs="Times New Roman"/>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eastAsia="TimesNewRomanPSMT" w:hAnsi="Times New Roman" w:cs="Times New Roman"/>
          <w:bCs/>
        </w:rPr>
        <w:t>Уколико наручилац оцени да су потребна додатна објашњења или је потребно извршити</w:t>
      </w:r>
      <w:r w:rsidRPr="00397C49">
        <w:rPr>
          <w:rFonts w:ascii="Times New Roman" w:hAnsi="Times New Roman" w:cs="Times New Roman"/>
        </w:rPr>
        <w:t xml:space="preserve"> контролу (увид) код понуђача, односно његовог подизвођача</w:t>
      </w:r>
      <w:r w:rsidRPr="00397C49">
        <w:rPr>
          <w:rFonts w:ascii="Times New Roman" w:eastAsia="TimesNewRomanPSMT" w:hAnsi="Times New Roman" w:cs="Times New Roman"/>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У случају разлике између јединичне и укупне цене, меродавна је јединична цена.</w:t>
      </w: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rPr>
        <w:t>Ако се понуђач не сагласи са исправком рачунских грешака, наручил</w:t>
      </w:r>
      <w:r w:rsidRPr="00397C49">
        <w:rPr>
          <w:rFonts w:ascii="Times New Roman" w:hAnsi="Times New Roman" w:cs="Times New Roman"/>
          <w:lang w:val="sr-Cyrl-CS"/>
        </w:rPr>
        <w:t>а</w:t>
      </w:r>
      <w:r w:rsidRPr="00397C49">
        <w:rPr>
          <w:rFonts w:ascii="Times New Roman" w:hAnsi="Times New Roman" w:cs="Times New Roman"/>
        </w:rPr>
        <w:t xml:space="preserve">ц ће његову понуду одбити као неприхватљиву. </w:t>
      </w:r>
    </w:p>
    <w:p w:rsidR="00B15947" w:rsidRDefault="00B15947" w:rsidP="008C783B">
      <w:pPr>
        <w:spacing w:after="0" w:line="240" w:lineRule="auto"/>
        <w:jc w:val="both"/>
        <w:rPr>
          <w:rFonts w:ascii="Times New Roman" w:hAnsi="Times New Roman" w:cs="Times New Roman"/>
          <w:lang w:val="sr-Cyrl-CS"/>
        </w:rPr>
      </w:pPr>
    </w:p>
    <w:p w:rsidR="00B15947" w:rsidRPr="00DA42D7" w:rsidRDefault="00B15947" w:rsidP="008C783B">
      <w:pPr>
        <w:spacing w:after="0" w:line="240" w:lineRule="auto"/>
        <w:jc w:val="both"/>
        <w:rPr>
          <w:rFonts w:ascii="Times New Roman" w:hAnsi="Times New Roman" w:cs="Times New Roman"/>
          <w:lang w:val="sr-Cyrl-CS"/>
        </w:rPr>
      </w:pPr>
      <w:r w:rsidRPr="008E5359">
        <w:rPr>
          <w:rFonts w:ascii="Times New Roman" w:hAnsi="Times New Roman" w:cs="Times New Roman"/>
          <w:b/>
          <w:bCs/>
          <w:i/>
        </w:rPr>
        <w:t>1</w:t>
      </w:r>
      <w:r>
        <w:rPr>
          <w:rFonts w:ascii="Times New Roman" w:hAnsi="Times New Roman" w:cs="Times New Roman"/>
          <w:b/>
          <w:bCs/>
          <w:i/>
          <w:lang w:val="sr-Cyrl-CS"/>
        </w:rPr>
        <w:t>3</w:t>
      </w:r>
      <w:r w:rsidRPr="008E5359">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B15947" w:rsidRDefault="00B15947" w:rsidP="008C783B">
      <w:pPr>
        <w:spacing w:after="0" w:line="240" w:lineRule="auto"/>
        <w:jc w:val="both"/>
        <w:rPr>
          <w:rFonts w:ascii="Times New Roman" w:hAnsi="Times New Roman" w:cs="Times New Roman"/>
          <w:b/>
          <w:bCs/>
          <w:lang w:val="sr-Cyrl-CS"/>
        </w:rPr>
      </w:pPr>
      <w:r w:rsidRPr="005C5290">
        <w:rPr>
          <w:rFonts w:ascii="Times New Roman" w:hAnsi="Times New Roman" w:cs="Times New Roman"/>
        </w:rPr>
        <w:t xml:space="preserve">Избор најповољније понуде ће се извршити применом критеријума - </w:t>
      </w:r>
      <w:r w:rsidRPr="005C5290">
        <w:rPr>
          <w:rFonts w:ascii="Times New Roman" w:hAnsi="Times New Roman" w:cs="Times New Roman"/>
          <w:b/>
          <w:bCs/>
        </w:rPr>
        <w:t>„Најнижа понуђена цена“.</w:t>
      </w:r>
      <w:r w:rsidRPr="008E5359">
        <w:rPr>
          <w:rFonts w:ascii="Times New Roman" w:hAnsi="Times New Roman" w:cs="Times New Roman"/>
          <w:b/>
          <w:bCs/>
        </w:rPr>
        <w:t xml:space="preserve"> </w:t>
      </w:r>
    </w:p>
    <w:p w:rsidR="00B15947" w:rsidRPr="005C5290" w:rsidRDefault="00B15947" w:rsidP="008C783B">
      <w:pPr>
        <w:spacing w:after="0" w:line="240" w:lineRule="auto"/>
        <w:jc w:val="both"/>
        <w:rPr>
          <w:rFonts w:ascii="Times New Roman" w:hAnsi="Times New Roman" w:cs="Times New Roman"/>
          <w:b/>
          <w:bCs/>
          <w:i/>
          <w:iCs/>
          <w:lang w:val="sr-Cyrl-CS"/>
        </w:rPr>
      </w:pPr>
    </w:p>
    <w:p w:rsidR="00B15947" w:rsidRPr="002A4F7E" w:rsidRDefault="00B15947" w:rsidP="008C783B">
      <w:pPr>
        <w:spacing w:after="0" w:line="240" w:lineRule="auto"/>
        <w:jc w:val="both"/>
        <w:rPr>
          <w:rFonts w:ascii="Times New Roman" w:hAnsi="Times New Roman" w:cs="Times New Roman"/>
          <w:b/>
          <w:bCs/>
        </w:rPr>
      </w:pPr>
      <w:r w:rsidRPr="002A4F7E">
        <w:rPr>
          <w:rFonts w:ascii="Times New Roman" w:hAnsi="Times New Roman" w:cs="Times New Roman"/>
          <w:b/>
          <w:bCs/>
          <w:i/>
        </w:rPr>
        <w:t>1</w:t>
      </w:r>
      <w:r>
        <w:rPr>
          <w:rFonts w:ascii="Times New Roman" w:hAnsi="Times New Roman" w:cs="Times New Roman"/>
          <w:b/>
          <w:bCs/>
          <w:i/>
          <w:lang w:val="sr-Cyrl-CS"/>
        </w:rPr>
        <w:t>4</w:t>
      </w:r>
      <w:r w:rsidRPr="002A4F7E">
        <w:rPr>
          <w:rFonts w:ascii="Times New Roman" w:hAnsi="Times New Roman" w:cs="Times New Roman"/>
          <w:b/>
          <w:bCs/>
          <w:i/>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B15947" w:rsidRPr="002A4F7E" w:rsidRDefault="00B15947" w:rsidP="008C783B">
      <w:pPr>
        <w:spacing w:after="0" w:line="240" w:lineRule="auto"/>
        <w:jc w:val="both"/>
        <w:rPr>
          <w:rFonts w:ascii="Times New Roman" w:hAnsi="Times New Roman" w:cs="Times New Roman"/>
          <w:b/>
          <w:bCs/>
          <w:i/>
          <w:iCs/>
          <w:lang w:val="sr-Cyrl-CS"/>
        </w:rPr>
      </w:pPr>
      <w:r w:rsidRPr="002A4F7E">
        <w:rPr>
          <w:rFonts w:ascii="Times New Roman" w:hAnsi="Times New Roman" w:cs="Times New Roman"/>
          <w:iCs/>
        </w:rPr>
        <w:t>Уколико дв</w:t>
      </w:r>
      <w:r w:rsidRPr="002A4F7E">
        <w:rPr>
          <w:rFonts w:ascii="Times New Roman" w:hAnsi="Times New Roman" w:cs="Times New Roman"/>
          <w:iCs/>
          <w:lang w:val="sr-Cyrl-CS"/>
        </w:rPr>
        <w:t>е</w:t>
      </w:r>
      <w:r w:rsidRPr="002A4F7E">
        <w:rPr>
          <w:rFonts w:ascii="Times New Roman" w:hAnsi="Times New Roman" w:cs="Times New Roman"/>
          <w:iCs/>
        </w:rPr>
        <w:t xml:space="preserve"> или више понуда имају исту најнижу понуђену цену, као најповољнија биће изабрана понуда оног понуђача који је понудио </w:t>
      </w:r>
      <w:r w:rsidRPr="002A4F7E">
        <w:rPr>
          <w:rFonts w:ascii="Times New Roman" w:hAnsi="Times New Roman" w:cs="Times New Roman"/>
          <w:iCs/>
          <w:lang w:val="sr-Cyrl-CS"/>
        </w:rPr>
        <w:t xml:space="preserve">најдужи рок плаћања, ако и рок плаћања буде исти, </w:t>
      </w:r>
      <w:r w:rsidRPr="002A4F7E">
        <w:rPr>
          <w:rFonts w:ascii="Times New Roman" w:hAnsi="Times New Roman" w:cs="Times New Roman"/>
          <w:iCs/>
        </w:rPr>
        <w:t>као најповољнија биће изабрана понуда оног понуђача који је понудио</w:t>
      </w:r>
      <w:r w:rsidRPr="00925725">
        <w:rPr>
          <w:rFonts w:ascii="Times New Roman" w:hAnsi="Times New Roman" w:cs="Times New Roman"/>
          <w:iCs/>
        </w:rPr>
        <w:t xml:space="preserve"> </w:t>
      </w:r>
      <w:r w:rsidRPr="002A4F7E">
        <w:rPr>
          <w:rFonts w:ascii="Times New Roman" w:hAnsi="Times New Roman" w:cs="Times New Roman"/>
          <w:iCs/>
        </w:rPr>
        <w:t>најкраћи рок испоруке</w:t>
      </w:r>
      <w:r w:rsidRPr="002A4F7E">
        <w:rPr>
          <w:rFonts w:ascii="Times New Roman" w:hAnsi="Times New Roman" w:cs="Times New Roman"/>
          <w:iCs/>
          <w:lang w:val="sr-Cyrl-CS"/>
        </w:rPr>
        <w:t>.</w:t>
      </w:r>
    </w:p>
    <w:p w:rsidR="00B15947" w:rsidRDefault="00B15947" w:rsidP="008C783B">
      <w:pPr>
        <w:spacing w:after="0" w:line="240" w:lineRule="auto"/>
        <w:jc w:val="both"/>
        <w:rPr>
          <w:rFonts w:ascii="Times New Roman" w:hAnsi="Times New Roman" w:cs="Times New Roman"/>
          <w:lang w:val="sr-Cyrl-CS"/>
        </w:rPr>
      </w:pPr>
    </w:p>
    <w:p w:rsidR="00B15947" w:rsidRDefault="00B15947" w:rsidP="008C783B">
      <w:pPr>
        <w:spacing w:after="0" w:line="240" w:lineRule="auto"/>
        <w:jc w:val="both"/>
        <w:rPr>
          <w:rFonts w:ascii="Times New Roman" w:hAnsi="Times New Roman" w:cs="Times New Roman"/>
          <w:b/>
          <w:bCs/>
          <w:i/>
          <w:lang w:val="sr-Latn-CS"/>
        </w:rPr>
      </w:pPr>
    </w:p>
    <w:p w:rsidR="00B15947" w:rsidRPr="00103B1B" w:rsidRDefault="00B15947" w:rsidP="008C783B">
      <w:pPr>
        <w:spacing w:after="0" w:line="240" w:lineRule="auto"/>
        <w:jc w:val="both"/>
        <w:rPr>
          <w:rFonts w:ascii="Times New Roman" w:hAnsi="Times New Roman" w:cs="Times New Roman"/>
          <w:color w:val="FF0000"/>
        </w:rPr>
      </w:pPr>
      <w:r>
        <w:rPr>
          <w:rFonts w:ascii="Times New Roman" w:hAnsi="Times New Roman" w:cs="Times New Roman"/>
          <w:b/>
          <w:bCs/>
          <w:i/>
          <w:lang w:val="sr-Cyrl-CS"/>
        </w:rPr>
        <w:lastRenderedPageBreak/>
        <w:t>15</w:t>
      </w:r>
      <w:r w:rsidRPr="00103B1B">
        <w:rPr>
          <w:rFonts w:ascii="Times New Roman" w:hAnsi="Times New Roman" w:cs="Times New Roman"/>
          <w:b/>
          <w:bCs/>
          <w:i/>
        </w:rPr>
        <w:t xml:space="preserve">. НАЧИН И РОК ЗА ПОДНОШЕЊЕ ЗАХТЕВА ЗА ЗАШТИТУ ПРАВА ПОНУЂАЧА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 xml:space="preserve">Захтев за заштиту права подноси се </w:t>
      </w:r>
      <w:r w:rsidRPr="00134067">
        <w:rPr>
          <w:rFonts w:ascii="Times New Roman" w:eastAsia="Times New Roman" w:hAnsi="Times New Roman" w:cs="Times New Roman"/>
          <w:lang w:val="sr-Cyrl-CS"/>
        </w:rPr>
        <w:t xml:space="preserve">наручиоцу, а копија се истовремено доставља </w:t>
      </w:r>
      <w:r w:rsidRPr="00134067">
        <w:rPr>
          <w:rFonts w:ascii="Times New Roman" w:eastAsia="Times New Roman" w:hAnsi="Times New Roman" w:cs="Times New Roman"/>
        </w:rPr>
        <w:t>Републичкој комисији. 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134067">
        <w:rPr>
          <w:rFonts w:ascii="Times New Roman" w:eastAsia="Times New Roman" w:hAnsi="Times New Roman" w:cs="Times New Roman"/>
          <w:lang w:val="sr-Cyrl-CS"/>
        </w:rPr>
        <w:t xml:space="preserve"> </w:t>
      </w:r>
      <w:r w:rsidRPr="00134067">
        <w:rPr>
          <w:rFonts w:ascii="Times New Roman" w:eastAsia="Times New Roman" w:hAnsi="Times New Roman" w:cs="Times New Roman"/>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134067">
        <w:rPr>
          <w:rFonts w:ascii="Times New Roman" w:eastAsia="Times New Roman" w:hAnsi="Times New Roman" w:cs="Times New Roman"/>
          <w:lang w:val="sr-Cyrl-CS"/>
        </w:rPr>
        <w:t>7</w:t>
      </w:r>
      <w:r w:rsidRPr="00134067">
        <w:rPr>
          <w:rFonts w:ascii="Times New Roman" w:eastAsia="Times New Roman" w:hAnsi="Times New Roman" w:cs="Times New Roman"/>
        </w:rPr>
        <w:t xml:space="preserve"> дана пре истека рока за подношење понуда, без обзира на начин достављања</w:t>
      </w:r>
      <w:r w:rsidRPr="00134067">
        <w:rPr>
          <w:rFonts w:ascii="Times New Roman" w:eastAsia="Times New Roman" w:hAnsi="Times New Roman" w:cs="Times New Roman"/>
          <w:lang w:val="sr-Cyrl-CS"/>
        </w:rPr>
        <w:t xml:space="preserve"> и уколико је подносилац захтева у складу са чланом 63. став 2 овог закона указао наручиоцу на евентуалне недостатке и неправилности, а наручилац исте није отклонио</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После доношења одлуке о </w:t>
      </w:r>
      <w:r w:rsidRPr="00134067">
        <w:rPr>
          <w:rFonts w:ascii="Times New Roman" w:eastAsia="Times New Roman" w:hAnsi="Times New Roman" w:cs="Times New Roman"/>
          <w:lang w:val="sr-Cyrl-CS"/>
        </w:rPr>
        <w:t xml:space="preserve">закључењу уговора </w:t>
      </w:r>
      <w:r w:rsidRPr="00134067">
        <w:rPr>
          <w:rFonts w:ascii="Times New Roman" w:eastAsia="Times New Roman" w:hAnsi="Times New Roman" w:cs="Times New Roman"/>
        </w:rPr>
        <w:t xml:space="preserve">или одлуке о обустави поступка јавне набавке рок за подношење захтева за заштиту права је </w:t>
      </w:r>
      <w:r w:rsidRPr="00134067">
        <w:rPr>
          <w:rFonts w:ascii="Times New Roman" w:eastAsia="Times New Roman" w:hAnsi="Times New Roman" w:cs="Times New Roman"/>
          <w:lang w:val="sr-Cyrl-CS"/>
        </w:rPr>
        <w:t xml:space="preserve">10 </w:t>
      </w:r>
      <w:r w:rsidRPr="00134067">
        <w:rPr>
          <w:rFonts w:ascii="Times New Roman" w:eastAsia="Times New Roman" w:hAnsi="Times New Roman" w:cs="Times New Roman"/>
        </w:rPr>
        <w:t xml:space="preserve">дана од дана </w:t>
      </w:r>
      <w:r w:rsidRPr="00134067">
        <w:rPr>
          <w:rFonts w:ascii="Times New Roman" w:eastAsia="Times New Roman" w:hAnsi="Times New Roman" w:cs="Times New Roman"/>
          <w:lang w:val="sr-Cyrl-CS"/>
        </w:rPr>
        <w:t>од дана објављивања Одлуке на Порталу јавних набавки</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Ако је у истом поступку јавне набавке поново поднет захтев за заштиту права од стр</w:t>
      </w:r>
      <w:r w:rsidRPr="00134067">
        <w:rPr>
          <w:rFonts w:ascii="Times New Roman" w:eastAsia="Times New Roman" w:hAnsi="Times New Roman" w:cs="Times New Roman"/>
          <w:lang w:val="sr-Cyrl-CS"/>
        </w:rPr>
        <w:t>а</w:t>
      </w:r>
      <w:r w:rsidRPr="00134067">
        <w:rPr>
          <w:rFonts w:ascii="Times New Roman" w:eastAsia="Times New Roman" w:hAnsi="Times New Roman" w:cs="Times New Roman"/>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lang w:val="sr-Cyrl-CS"/>
        </w:rPr>
        <w:t>На основу члана 151. став 1.</w:t>
      </w:r>
      <w:r w:rsidRPr="00134067">
        <w:rPr>
          <w:rFonts w:ascii="Times New Roman" w:eastAsia="Times New Roman" w:hAnsi="Times New Roman" w:cs="Times New Roman"/>
        </w:rPr>
        <w:t xml:space="preserve"> </w:t>
      </w:r>
      <w:r w:rsidRPr="00134067">
        <w:rPr>
          <w:rFonts w:ascii="Times New Roman" w:eastAsia="Times New Roman" w:hAnsi="Times New Roman" w:cs="Times New Roman"/>
          <w:lang w:val="sr-Cyrl-CS"/>
        </w:rPr>
        <w:t>Захтев за заштиту праву садржи:</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подносиоца захтева и лице за контакт;</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Податке о јавној набавци која је предмет захтева, односно о одлуци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Повреде прописа којима се уређује поступак јавне набавке;</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Чињенице и доказе којима се повреде доказују;</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Потврду о уплати таксе из члана 156. овог закона;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Потпис подносиоца.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NewRomanPSMT" w:hAnsi="Times New Roman" w:cs="Times New Roman"/>
          <w:bCs/>
          <w:lang w:val="sr-Cyrl-CS"/>
        </w:rPr>
        <w:t xml:space="preserve">Ако поднети захтев за заштиту права не садржи све податке из </w:t>
      </w:r>
      <w:r w:rsidRPr="00134067">
        <w:rPr>
          <w:rFonts w:ascii="Times New Roman" w:eastAsia="Times New Roman" w:hAnsi="Times New Roman" w:cs="Times New Roman"/>
          <w:lang w:val="sr-Cyrl-CS"/>
        </w:rPr>
        <w:t>члана 151. став 1. Овог закона, начулац ће без одлагања, позвати подносиоца захтева да у року од два дана допуни захтев.</w:t>
      </w:r>
    </w:p>
    <w:p w:rsidR="00B15947" w:rsidRPr="00134067" w:rsidRDefault="00B15947" w:rsidP="008C783B">
      <w:pPr>
        <w:spacing w:after="0" w:line="240" w:lineRule="auto"/>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Ако подносилац захтева не допуни захтев у складу са позивом за допуну, наручилац ће такав захтев одбацити закључком.</w:t>
      </w:r>
    </w:p>
    <w:p w:rsidR="00B15947" w:rsidRPr="00134067" w:rsidRDefault="00B15947" w:rsidP="008C783B">
      <w:pPr>
        <w:pStyle w:val="ListParagraph"/>
        <w:spacing w:after="0" w:line="240" w:lineRule="auto"/>
        <w:ind w:left="0"/>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На основу члана 156. став 1.</w:t>
      </w:r>
      <w:r w:rsidRPr="00134067">
        <w:rPr>
          <w:rFonts w:ascii="Times New Roman" w:eastAsia="Times New Roman" w:hAnsi="Times New Roman" w:cs="Times New Roman"/>
        </w:rPr>
        <w:t xml:space="preserve"> </w:t>
      </w:r>
      <w:r w:rsidRPr="00134067">
        <w:rPr>
          <w:rFonts w:ascii="Times New Roman" w:eastAsia="TimesNewRomanPSMT" w:hAnsi="Times New Roman" w:cs="Times New Roman"/>
          <w:bCs/>
        </w:rPr>
        <w:t xml:space="preserve">Подносилац захтева је дужан да на </w:t>
      </w:r>
      <w:r w:rsidRPr="00134067">
        <w:rPr>
          <w:rFonts w:ascii="Times New Roman" w:eastAsia="TimesNewRomanPSMT" w:hAnsi="Times New Roman" w:cs="Times New Roman"/>
          <w:bCs/>
          <w:lang w:val="sr-Cyrl-CS"/>
        </w:rPr>
        <w:t xml:space="preserve">одређени </w:t>
      </w:r>
      <w:r w:rsidRPr="00134067">
        <w:rPr>
          <w:rFonts w:ascii="Times New Roman" w:eastAsia="TimesNewRomanPSMT" w:hAnsi="Times New Roman" w:cs="Times New Roman"/>
          <w:bCs/>
        </w:rPr>
        <w:t>рачун буџета Републике Србије уплати таксу у изнoсу од</w:t>
      </w:r>
      <w:r w:rsidRPr="00134067">
        <w:rPr>
          <w:rFonts w:ascii="Times New Roman" w:eastAsia="TimesNewRomanPSMT" w:hAnsi="Times New Roman" w:cs="Times New Roman"/>
          <w:bCs/>
          <w:lang w:val="sr-Cyrl-CS"/>
        </w:rPr>
        <w:t>:</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пре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 xml:space="preserve"> 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збир процењених вредности свих оспорених партија није већи од 120.000.000,00 динара, уколико је набавка обликована по партијама.</w:t>
      </w:r>
      <w:r w:rsidRPr="00134067">
        <w:rPr>
          <w:rFonts w:ascii="Times New Roman" w:eastAsia="TimesNewRomanPSMT" w:hAnsi="Times New Roman" w:cs="Times New Roman"/>
          <w:bCs/>
        </w:rPr>
        <w:t xml:space="preserve"> </w:t>
      </w:r>
    </w:p>
    <w:p w:rsidR="00B15947" w:rsidRDefault="00B15947" w:rsidP="008C783B">
      <w:pPr>
        <w:spacing w:line="240" w:lineRule="auto"/>
        <w:jc w:val="center"/>
        <w:rPr>
          <w:rFonts w:ascii="Times New Roman" w:hAnsi="Times New Roman" w:cs="Times New Roman"/>
          <w:b/>
          <w:bCs/>
          <w:i/>
          <w:iCs/>
          <w:lang w:val="sr-Cyrl-CS"/>
        </w:rPr>
      </w:pPr>
    </w:p>
    <w:p w:rsidR="00292A6D" w:rsidRDefault="00292A6D" w:rsidP="008C783B">
      <w:pPr>
        <w:spacing w:line="240" w:lineRule="auto"/>
        <w:jc w:val="center"/>
        <w:rPr>
          <w:rFonts w:ascii="Times New Roman" w:hAnsi="Times New Roman" w:cs="Times New Roman"/>
          <w:b/>
          <w:bCs/>
          <w:i/>
          <w:iCs/>
        </w:rPr>
      </w:pPr>
    </w:p>
    <w:p w:rsidR="00292A6D" w:rsidRDefault="00292A6D" w:rsidP="00292A6D">
      <w:pPr>
        <w:spacing w:line="240" w:lineRule="auto"/>
        <w:jc w:val="center"/>
        <w:rPr>
          <w:rFonts w:ascii="Times New Roman" w:hAnsi="Times New Roman" w:cs="Times New Roman"/>
          <w:b/>
          <w:bCs/>
          <w:i/>
          <w:iCs/>
          <w:lang w:val="sr-Cyrl-CS"/>
        </w:rPr>
      </w:pPr>
    </w:p>
    <w:p w:rsidR="00122A9F" w:rsidRDefault="00122A9F"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607A83" w:rsidRDefault="00607A83" w:rsidP="00607A83">
      <w:pPr>
        <w:shd w:val="clear" w:color="auto" w:fill="C6D9F1"/>
        <w:spacing w:line="240" w:lineRule="auto"/>
        <w:jc w:val="center"/>
        <w:rPr>
          <w:rFonts w:ascii="Times New Roman" w:hAnsi="Times New Roman" w:cs="Times New Roman"/>
          <w:lang w:val="sr-Cyrl-CS"/>
        </w:rPr>
      </w:pPr>
      <w:r w:rsidRPr="00607A83">
        <w:rPr>
          <w:rFonts w:ascii="Times New Roman" w:hAnsi="Times New Roman" w:cs="Times New Roman"/>
          <w:b/>
          <w:bCs/>
          <w:i/>
          <w:iCs/>
        </w:rPr>
        <w:lastRenderedPageBreak/>
        <w:t>VI  ОБРАЗАЦ ПОНУДЕ</w:t>
      </w:r>
    </w:p>
    <w:p w:rsidR="00E871E7" w:rsidRDefault="00E871E7" w:rsidP="00607A83">
      <w:pPr>
        <w:spacing w:after="0" w:line="240" w:lineRule="auto"/>
        <w:jc w:val="center"/>
        <w:rPr>
          <w:rFonts w:ascii="Times New Roman" w:eastAsia="Arial Unicode MS" w:hAnsi="Times New Roman" w:cs="Times New Roman"/>
          <w:b/>
          <w:bCs/>
          <w:sz w:val="20"/>
          <w:szCs w:val="20"/>
          <w:lang w:val="sr-Cyrl-CS"/>
        </w:rPr>
      </w:pPr>
    </w:p>
    <w:p w:rsidR="00E871E7" w:rsidRDefault="00E871E7" w:rsidP="00E871E7">
      <w:pPr>
        <w:spacing w:after="0" w:line="240" w:lineRule="auto"/>
        <w:jc w:val="both"/>
        <w:rPr>
          <w:rFonts w:ascii="Times New Roman" w:eastAsia="TimesNewRomanPS-BoldMT" w:hAnsi="Times New Roman" w:cs="Times New Roman"/>
          <w:b/>
          <w:bCs/>
          <w:lang w:val="sr-Cyrl-CS"/>
        </w:rPr>
      </w:pPr>
      <w:r w:rsidRPr="00E871E7">
        <w:rPr>
          <w:rFonts w:ascii="Times New Roman" w:hAnsi="Times New Roman" w:cs="Times New Roman"/>
          <w:iCs/>
        </w:rPr>
        <w:t xml:space="preserve">Понуда бр ________________ од __________________ за јавну набавку добра </w:t>
      </w:r>
      <w:r w:rsidRPr="00E871E7">
        <w:rPr>
          <w:rFonts w:ascii="Times New Roman" w:hAnsi="Times New Roman" w:cs="Times New Roman"/>
          <w:i/>
          <w:iCs/>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ЈН бр. </w:t>
      </w:r>
      <w:r w:rsidR="00122A9F">
        <w:rPr>
          <w:rFonts w:ascii="Times New Roman" w:eastAsia="TimesNewRomanPS-BoldMT" w:hAnsi="Times New Roman" w:cs="Times New Roman"/>
          <w:b/>
          <w:bCs/>
          <w:lang w:val="sr-Cyrl-CS"/>
        </w:rPr>
        <w:t>1</w:t>
      </w:r>
      <w:r w:rsidR="00122A9F"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1B500D">
        <w:rPr>
          <w:rFonts w:ascii="Times New Roman" w:eastAsia="TimesNewRomanPS-BoldMT" w:hAnsi="Times New Roman" w:cs="Times New Roman"/>
          <w:b/>
          <w:bCs/>
          <w:lang w:val="sr-Cyrl-CS"/>
        </w:rPr>
        <w:t>.</w:t>
      </w:r>
    </w:p>
    <w:p w:rsidR="001B500D" w:rsidRPr="001B500D" w:rsidRDefault="001B500D" w:rsidP="00E871E7">
      <w:pPr>
        <w:spacing w:after="0" w:line="240" w:lineRule="auto"/>
        <w:jc w:val="both"/>
        <w:rPr>
          <w:rFonts w:ascii="Times New Roman" w:eastAsia="Times New Roman" w:hAnsi="Times New Roman" w:cs="Times New Roman"/>
          <w:b/>
          <w:sz w:val="20"/>
          <w:szCs w:val="20"/>
          <w:lang w:val="sr-Cyrl-CS"/>
        </w:rPr>
      </w:pPr>
    </w:p>
    <w:p w:rsidR="00E871E7" w:rsidRDefault="00E871E7" w:rsidP="00E871E7">
      <w:pPr>
        <w:spacing w:after="0" w:line="240" w:lineRule="auto"/>
        <w:jc w:val="center"/>
        <w:rPr>
          <w:rFonts w:ascii="Times New Roman" w:hAnsi="Times New Roman" w:cs="Times New Roman"/>
          <w:b/>
          <w:bCs/>
          <w:iCs/>
          <w:sz w:val="24"/>
          <w:szCs w:val="24"/>
          <w:lang w:val="sr-Cyrl-CS"/>
        </w:rPr>
      </w:pPr>
      <w:r>
        <w:rPr>
          <w:rFonts w:ascii="Times New Roman" w:hAnsi="Times New Roman" w:cs="Times New Roman"/>
          <w:sz w:val="24"/>
          <w:szCs w:val="24"/>
          <w:lang w:val="sr-Cyrl-CS"/>
        </w:rPr>
        <w:t>За партију бр. ____________________________________________</w:t>
      </w:r>
    </w:p>
    <w:p w:rsidR="00E871E7" w:rsidRPr="00EA156D" w:rsidRDefault="00EA156D" w:rsidP="00E871E7">
      <w:pPr>
        <w:spacing w:after="0" w:line="240" w:lineRule="auto"/>
        <w:jc w:val="center"/>
        <w:rPr>
          <w:rFonts w:ascii="Times New Roman" w:hAnsi="Times New Roman" w:cs="Times New Roman"/>
          <w:bCs/>
          <w:i/>
          <w:iCs/>
          <w:sz w:val="24"/>
          <w:szCs w:val="24"/>
          <w:lang w:val="sr-Cyrl-CS"/>
        </w:rPr>
      </w:pPr>
      <w:r w:rsidRPr="00EA156D">
        <w:rPr>
          <w:rFonts w:ascii="Times New Roman" w:hAnsi="Times New Roman" w:cs="Times New Roman"/>
          <w:bCs/>
          <w:i/>
          <w:iCs/>
          <w:sz w:val="24"/>
          <w:szCs w:val="24"/>
          <w:lang w:val="sr-Cyrl-CS"/>
        </w:rPr>
        <w:t>(навести број и</w:t>
      </w:r>
      <w:r w:rsidR="00122A9F">
        <w:rPr>
          <w:rFonts w:ascii="Times New Roman" w:hAnsi="Times New Roman" w:cs="Times New Roman"/>
          <w:bCs/>
          <w:i/>
          <w:iCs/>
          <w:sz w:val="24"/>
          <w:szCs w:val="24"/>
          <w:lang w:val="sr-Cyrl-CS"/>
        </w:rPr>
        <w:t>ли</w:t>
      </w:r>
      <w:r w:rsidRPr="00EA156D">
        <w:rPr>
          <w:rFonts w:ascii="Times New Roman" w:hAnsi="Times New Roman" w:cs="Times New Roman"/>
          <w:bCs/>
          <w:i/>
          <w:iCs/>
          <w:sz w:val="24"/>
          <w:szCs w:val="24"/>
          <w:lang w:val="sr-Cyrl-CS"/>
        </w:rPr>
        <w:t xml:space="preserve"> назив партије</w:t>
      </w:r>
      <w:r w:rsidR="00DB0328">
        <w:rPr>
          <w:rFonts w:ascii="Times New Roman" w:hAnsi="Times New Roman" w:cs="Times New Roman"/>
          <w:bCs/>
          <w:i/>
          <w:iCs/>
          <w:sz w:val="24"/>
          <w:szCs w:val="24"/>
          <w:lang w:val="sr-Cyrl-CS"/>
        </w:rPr>
        <w:t xml:space="preserve"> за коју се понуда доставља </w:t>
      </w:r>
      <w:r w:rsidRPr="00EA156D">
        <w:rPr>
          <w:rFonts w:ascii="Times New Roman" w:hAnsi="Times New Roman" w:cs="Times New Roman"/>
          <w:bCs/>
          <w:i/>
          <w:iCs/>
          <w:sz w:val="24"/>
          <w:szCs w:val="24"/>
          <w:lang w:val="sr-Cyrl-CS"/>
        </w:rPr>
        <w:t>)</w:t>
      </w:r>
    </w:p>
    <w:p w:rsidR="00066B66" w:rsidRPr="00DA42D7" w:rsidRDefault="00066B66" w:rsidP="00E871E7">
      <w:pPr>
        <w:spacing w:after="0" w:line="240" w:lineRule="auto"/>
        <w:jc w:val="both"/>
        <w:rPr>
          <w:rFonts w:ascii="Times New Roman" w:hAnsi="Times New Roman" w:cs="Times New Roman"/>
          <w:i/>
          <w:iCs/>
        </w:rPr>
      </w:pPr>
      <w:r w:rsidRPr="00DA42D7">
        <w:rPr>
          <w:rFonts w:ascii="Times New Roman" w:hAnsi="Times New Roman" w:cs="Times New Roman"/>
          <w:b/>
          <w:bCs/>
          <w:i/>
          <w:iCs/>
        </w:rPr>
        <w:t>1)ОПШТИ ПОДАЦИ О ПОНУЂАЧУ</w:t>
      </w:r>
    </w:p>
    <w:tbl>
      <w:tblPr>
        <w:tblW w:w="0" w:type="auto"/>
        <w:tblInd w:w="-20" w:type="dxa"/>
        <w:tblLayout w:type="fixed"/>
        <w:tblLook w:val="0000"/>
      </w:tblPr>
      <w:tblGrid>
        <w:gridCol w:w="4621"/>
        <w:gridCol w:w="4660"/>
      </w:tblGrid>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sr-Cyrl-CS"/>
              </w:rPr>
            </w:pPr>
          </w:p>
          <w:p w:rsidR="00066B66" w:rsidRPr="00066B66" w:rsidRDefault="00066B66" w:rsidP="00066B66">
            <w:pPr>
              <w:spacing w:after="0" w:line="240" w:lineRule="auto"/>
              <w:rPr>
                <w:rFonts w:ascii="Times New Roman" w:hAnsi="Times New Roman" w:cs="Times New Roman"/>
                <w:b/>
                <w:bCs/>
                <w:i/>
                <w:iCs/>
                <w:lang w:val="sr-Cyrl-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Адреса понуђача:</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Име особе за контакт:</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Електронска адреса понуђача (</w:t>
            </w:r>
            <w:r w:rsidRPr="00066B66">
              <w:rPr>
                <w:rFonts w:ascii="Times New Roman" w:hAnsi="Times New Roman" w:cs="Times New Roman"/>
                <w:i/>
                <w:iCs/>
              </w:rPr>
              <w:t>e</w:t>
            </w:r>
            <w:r w:rsidRPr="00066B66">
              <w:rPr>
                <w:rFonts w:ascii="Times New Roman" w:hAnsi="Times New Roman" w:cs="Times New Roman"/>
                <w:i/>
                <w:iCs/>
                <w:lang w:val="ru-RU"/>
              </w:rPr>
              <w:t>-</w:t>
            </w:r>
            <w:r w:rsidRPr="00066B66">
              <w:rPr>
                <w:rFonts w:ascii="Times New Roman" w:hAnsi="Times New Roman" w:cs="Times New Roman"/>
                <w:i/>
                <w:iCs/>
              </w:rPr>
              <w:t>mail</w:t>
            </w:r>
            <w:r w:rsidRPr="00066B66">
              <w:rPr>
                <w:rFonts w:ascii="Times New Roman" w:hAnsi="Times New Roman" w:cs="Times New Roman"/>
                <w:i/>
                <w:iCs/>
                <w:lang w:val="ru-RU"/>
              </w:rPr>
              <w:t>):</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Телефон:</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Телефакс:</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Број рачуна понуђача и назив банке:</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ru-RU"/>
              </w:rPr>
            </w:pPr>
          </w:p>
          <w:p w:rsidR="00066B66" w:rsidRPr="00066B66" w:rsidRDefault="00066B66" w:rsidP="00066B66">
            <w:pPr>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tc>
      </w:tr>
    </w:tbl>
    <w:p w:rsidR="00066B66" w:rsidRDefault="00066B66" w:rsidP="00066B66">
      <w:pPr>
        <w:rPr>
          <w:rFonts w:ascii="Arial" w:hAnsi="Arial" w:cs="Arial"/>
          <w:b/>
          <w:bCs/>
          <w:i/>
          <w:iCs/>
        </w:rPr>
      </w:pPr>
    </w:p>
    <w:p w:rsidR="00066B66" w:rsidRPr="00DA42D7" w:rsidRDefault="00066B66" w:rsidP="00DA42D7">
      <w:pPr>
        <w:spacing w:after="0" w:line="240" w:lineRule="auto"/>
        <w:rPr>
          <w:rFonts w:ascii="Times New Roman" w:hAnsi="Times New Roman" w:cs="Times New Roman"/>
        </w:rPr>
      </w:pPr>
      <w:r w:rsidRPr="00DA42D7">
        <w:rPr>
          <w:rFonts w:ascii="Times New Roman" w:eastAsia="TimesNewRomanPSMT" w:hAnsi="Times New Roman" w:cs="Times New Roman"/>
          <w:b/>
          <w:bCs/>
          <w:i/>
          <w:iCs/>
        </w:rPr>
        <w:t xml:space="preserve">2) ПОНУДУ ПОДНОСИ: </w:t>
      </w:r>
    </w:p>
    <w:tbl>
      <w:tblPr>
        <w:tblW w:w="0" w:type="auto"/>
        <w:tblInd w:w="-20" w:type="dxa"/>
        <w:tblLayout w:type="fixed"/>
        <w:tblLook w:val="0000"/>
      </w:tblPr>
      <w:tblGrid>
        <w:gridCol w:w="9282"/>
      </w:tblGrid>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 xml:space="preserve">А) САМОСТАЛНО </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Б) СА ПОДИЗВОЂАЧЕМ</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hAnsi="Times New Roman" w:cs="Times New Roman"/>
                <w:b/>
                <w:i/>
                <w:iCs/>
                <w:lang w:val="ru-RU"/>
              </w:rPr>
            </w:pPr>
            <w:r w:rsidRPr="00DA42D7">
              <w:rPr>
                <w:rFonts w:ascii="Times New Roman" w:eastAsia="TimesNewRomanPSMT" w:hAnsi="Times New Roman" w:cs="Times New Roman"/>
                <w:b/>
                <w:bCs/>
              </w:rPr>
              <w:t>В) КАО ЗАЈЕДНИЧКУ ПОНУДУ</w:t>
            </w:r>
          </w:p>
        </w:tc>
      </w:tr>
    </w:tbl>
    <w:p w:rsidR="00066B66" w:rsidRPr="00DA42D7" w:rsidRDefault="00066B66" w:rsidP="00DA42D7">
      <w:pPr>
        <w:spacing w:after="0"/>
        <w:jc w:val="both"/>
        <w:rPr>
          <w:rFonts w:ascii="Times New Roman" w:eastAsia="TimesNewRomanPSMT" w:hAnsi="Times New Roman" w:cs="Times New Roman"/>
          <w:bCs/>
        </w:rPr>
      </w:pPr>
      <w:r w:rsidRPr="00DA42D7">
        <w:rPr>
          <w:rFonts w:ascii="Times New Roman" w:hAnsi="Times New Roman" w:cs="Times New Roman"/>
          <w:b/>
          <w:i/>
          <w:iCs/>
          <w:lang w:val="ru-RU"/>
        </w:rPr>
        <w:t>Напомена:</w:t>
      </w:r>
      <w:r w:rsidRPr="00DA42D7">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066B66" w:rsidRPr="005C5290" w:rsidRDefault="00066B66" w:rsidP="005C5290">
      <w:pPr>
        <w:spacing w:after="0"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3) </w:t>
      </w:r>
      <w:r w:rsidRPr="005C5290">
        <w:rPr>
          <w:rFonts w:ascii="Times New Roman" w:eastAsia="TimesNewRomanPSMT" w:hAnsi="Times New Roman" w:cs="Times New Roman"/>
          <w:b/>
          <w:bCs/>
          <w:i/>
        </w:rPr>
        <w:t xml:space="preserve">ПОДАЦИ О ПОДИЗВОЂАЧУ </w:t>
      </w:r>
      <w:r w:rsidRPr="005C5290">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hAnsi="Times New Roman" w:cs="Times New Roman"/>
              </w:rPr>
            </w:pPr>
          </w:p>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5C5290">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Назив подизвођача:</w:t>
            </w:r>
          </w:p>
          <w:p w:rsidR="005C5290" w:rsidRDefault="005C5290" w:rsidP="005C5290">
            <w:pPr>
              <w:spacing w:after="0" w:line="240" w:lineRule="auto"/>
              <w:jc w:val="both"/>
              <w:rPr>
                <w:rFonts w:ascii="Times New Roman" w:eastAsia="TimesNewRomanPSMT" w:hAnsi="Times New Roman" w:cs="Times New Roman"/>
                <w:bCs/>
                <w:i/>
                <w:lang w:val="sr-Cyrl-CS"/>
              </w:rPr>
            </w:pPr>
          </w:p>
          <w:p w:rsidR="005C5290" w:rsidRPr="005C5290" w:rsidRDefault="005C5290" w:rsidP="005C5290">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5C5290" w:rsidRPr="005C5290" w:rsidRDefault="005C5290"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lang w:val="ru-RU"/>
        </w:rPr>
        <w:t>Напомена:</w:t>
      </w:r>
      <w:r w:rsidRPr="005C5290">
        <w:rPr>
          <w:rFonts w:ascii="Times New Roman" w:hAnsi="Times New Roman" w:cs="Times New Roman"/>
          <w:b/>
          <w:bCs/>
          <w:i/>
          <w:iCs/>
          <w:lang w:val="ru-RU"/>
        </w:rPr>
        <w:t xml:space="preserve"> </w:t>
      </w:r>
    </w:p>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066B66" w:rsidRPr="005C5290" w:rsidRDefault="00066B66" w:rsidP="005C5290">
      <w:pPr>
        <w:spacing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4) </w:t>
      </w:r>
      <w:r w:rsidRPr="005C5290">
        <w:rPr>
          <w:rFonts w:ascii="Times New Roman" w:eastAsia="TimesNewRomanPSMT" w:hAnsi="Times New Roman" w:cs="Times New Roman"/>
          <w:b/>
          <w:bCs/>
          <w:i/>
          <w:lang w:val="ru-RU"/>
        </w:rPr>
        <w:t>ПОДАЦИ О УЧЕСНИКУ  У ЗАЈЕДНИЧКОЈ ПОНУДИ</w:t>
      </w:r>
      <w:r w:rsidRPr="005C5290">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5C5290" w:rsidRPr="005C5290" w:rsidRDefault="005C5290"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8126B8">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lang w:val="ru-RU"/>
              </w:rPr>
            </w:pPr>
          </w:p>
          <w:p w:rsidR="00066B66" w:rsidRPr="005C5290" w:rsidRDefault="00066B66" w:rsidP="008126B8">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8126B8">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lastRenderedPageBreak/>
              <w:t>Адреса:</w:t>
            </w:r>
          </w:p>
          <w:p w:rsidR="008126B8" w:rsidRDefault="008126B8" w:rsidP="008126B8">
            <w:pPr>
              <w:spacing w:after="0" w:line="240" w:lineRule="auto"/>
              <w:jc w:val="both"/>
              <w:rPr>
                <w:rFonts w:ascii="Times New Roman" w:eastAsia="TimesNewRomanPSMT" w:hAnsi="Times New Roman" w:cs="Times New Roman"/>
                <w:bCs/>
                <w:i/>
                <w:lang w:val="sr-Cyrl-CS"/>
              </w:rPr>
            </w:pP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rPr>
        <w:t>Напомена:</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b/>
          <w:bCs/>
          <w:i/>
          <w:iCs/>
          <w:sz w:val="20"/>
          <w:szCs w:val="20"/>
        </w:rPr>
      </w:pPr>
      <w:r w:rsidRPr="005C5290">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5C5290">
        <w:rPr>
          <w:rFonts w:ascii="Times New Roman" w:hAnsi="Times New Roman" w:cs="Times New Roman"/>
          <w:i/>
          <w:iCs/>
          <w:sz w:val="20"/>
          <w:szCs w:val="20"/>
          <w:lang w:val="ru-RU"/>
        </w:rPr>
        <w:t>.</w:t>
      </w: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Default="00066B66" w:rsidP="005C5290">
      <w:pPr>
        <w:spacing w:line="240" w:lineRule="auto"/>
        <w:jc w:val="both"/>
        <w:rPr>
          <w:rFonts w:ascii="Times New Roman" w:hAnsi="Times New Roman" w:cs="Times New Roman"/>
          <w:b/>
          <w:bCs/>
          <w:i/>
          <w:iCs/>
          <w:sz w:val="20"/>
          <w:szCs w:val="20"/>
          <w:lang w:val="sr-Cyrl-CS"/>
        </w:rPr>
      </w:pPr>
    </w:p>
    <w:p w:rsidR="00315A2A" w:rsidRPr="00315A2A" w:rsidRDefault="00315A2A" w:rsidP="005C5290">
      <w:pPr>
        <w:spacing w:line="240" w:lineRule="auto"/>
        <w:jc w:val="both"/>
        <w:rPr>
          <w:rFonts w:ascii="Times New Roman" w:hAnsi="Times New Roman" w:cs="Times New Roman"/>
          <w:b/>
          <w:bCs/>
          <w:i/>
          <w:iCs/>
          <w:sz w:val="20"/>
          <w:szCs w:val="20"/>
          <w:lang w:val="sr-Cyrl-CS"/>
        </w:rPr>
      </w:pPr>
    </w:p>
    <w:p w:rsidR="00066B66"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
          <w:bCs/>
          <w:lang w:val="sr-Cyrl-CS"/>
        </w:rPr>
        <w:lastRenderedPageBreak/>
        <w:t xml:space="preserve">5) </w:t>
      </w:r>
      <w:r w:rsidRPr="005C5290">
        <w:rPr>
          <w:rFonts w:ascii="Times New Roman" w:eastAsia="TimesNewRomanPSMT" w:hAnsi="Times New Roman" w:cs="Times New Roman"/>
          <w:b/>
          <w:bCs/>
        </w:rPr>
        <w:t>ОПИС ПРЕДМЕТА НАБАВКЕ</w:t>
      </w:r>
      <w:r w:rsidR="00315A2A">
        <w:rPr>
          <w:rFonts w:ascii="Times New Roman" w:eastAsia="TimesNewRomanPSMT" w:hAnsi="Times New Roman" w:cs="Times New Roman"/>
          <w:b/>
          <w:bCs/>
          <w:lang w:val="sr-Cyrl-CS"/>
        </w:rPr>
        <w:t xml:space="preserve"> – НАМИРНИЦЕ ЗА ИСХРАНУ ДЕЦЕ</w:t>
      </w:r>
    </w:p>
    <w:p w:rsidR="00292A6D" w:rsidRPr="00292A6D" w:rsidRDefault="00292A6D" w:rsidP="005C5290">
      <w:pPr>
        <w:spacing w:line="240" w:lineRule="auto"/>
        <w:jc w:val="both"/>
        <w:rPr>
          <w:rFonts w:ascii="Times New Roman" w:eastAsia="TimesNewRomanPSMT" w:hAnsi="Times New Roman" w:cs="Times New Roman"/>
          <w:b/>
          <w:bCs/>
          <w:lang w:val="sr-Cyrl-CS"/>
        </w:rPr>
      </w:pPr>
      <w:r>
        <w:rPr>
          <w:rFonts w:ascii="Times New Roman" w:eastAsia="TimesNewRomanPSMT" w:hAnsi="Times New Roman" w:cs="Times New Roman"/>
          <w:b/>
          <w:bCs/>
          <w:lang w:val="sr-Cyrl-CS"/>
        </w:rPr>
        <w:t>Партија бр.: _______________</w:t>
      </w:r>
    </w:p>
    <w:p w:rsidR="00066B66" w:rsidRPr="005C5290" w:rsidRDefault="00066B66" w:rsidP="005C5290">
      <w:pPr>
        <w:spacing w:line="240" w:lineRule="auto"/>
        <w:jc w:val="both"/>
        <w:rPr>
          <w:rFonts w:ascii="Times New Roman" w:eastAsia="TimesNewRomanPSMT" w:hAnsi="Times New Roman" w:cs="Times New Roman"/>
          <w:b/>
          <w:bCs/>
        </w:rPr>
      </w:pPr>
    </w:p>
    <w:tbl>
      <w:tblPr>
        <w:tblW w:w="0" w:type="auto"/>
        <w:tblInd w:w="303" w:type="dxa"/>
        <w:tblLayout w:type="fixed"/>
        <w:tblLook w:val="0000"/>
      </w:tblPr>
      <w:tblGrid>
        <w:gridCol w:w="3774"/>
        <w:gridCol w:w="4851"/>
      </w:tblGrid>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color w:val="FF0000"/>
                <w:lang w:val="ru-RU"/>
              </w:rPr>
            </w:pPr>
            <w:r w:rsidRPr="005C5290">
              <w:rPr>
                <w:rFonts w:ascii="Times New Roman" w:eastAsia="TimesNewRomanPSMT" w:hAnsi="Times New Roman" w:cs="Times New Roman"/>
                <w:bCs/>
                <w:lang w:val="ru-RU"/>
              </w:rPr>
              <w:t xml:space="preserve">Укупна цена без ПДВ-а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p w:rsidR="00066B66" w:rsidRPr="005C5290" w:rsidRDefault="00066B66" w:rsidP="005C5290">
            <w:pPr>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Укупна цена са ПДВ-ом</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 начин плаћања</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важења понуде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lang w:val="ru-RU"/>
              </w:rPr>
              <w:t xml:space="preserve">Гарантни </w:t>
            </w:r>
            <w:r w:rsidRPr="005C5290">
              <w:rPr>
                <w:rFonts w:ascii="Times New Roman" w:eastAsia="TimesNewRomanPSMT" w:hAnsi="Times New Roman" w:cs="Times New Roman"/>
                <w:bCs/>
              </w:rPr>
              <w:t>период</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sr-Cyrl-CS"/>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rPr>
              <w:t>Место и начин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bl>
    <w:p w:rsidR="00066B66" w:rsidRPr="005C5290" w:rsidRDefault="00066B66" w:rsidP="005C5290">
      <w:pPr>
        <w:spacing w:line="240" w:lineRule="auto"/>
        <w:ind w:left="720" w:firstLine="720"/>
        <w:jc w:val="both"/>
        <w:rPr>
          <w:rFonts w:ascii="Times New Roman" w:hAnsi="Times New Roman" w:cs="Times New Roman"/>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r w:rsidRPr="005C5290">
        <w:rPr>
          <w:rFonts w:ascii="Times New Roman" w:eastAsia="TimesNewRomanPSMT" w:hAnsi="Times New Roman" w:cs="Times New Roman"/>
          <w:bCs/>
        </w:rPr>
        <w:t xml:space="preserve">Датум </w:t>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t xml:space="preserve">              Понуђач</w:t>
      </w:r>
    </w:p>
    <w:p w:rsidR="00066B66" w:rsidRPr="005C5290" w:rsidRDefault="00066B66" w:rsidP="005C5290">
      <w:pPr>
        <w:spacing w:line="240" w:lineRule="auto"/>
        <w:ind w:left="2880" w:firstLine="720"/>
        <w:jc w:val="both"/>
        <w:rPr>
          <w:rFonts w:ascii="Times New Roman" w:eastAsia="TimesNewRomanPS-BoldMT" w:hAnsi="Times New Roman" w:cs="Times New Roman"/>
          <w:b/>
          <w:bCs/>
          <w:i/>
          <w:iCs/>
          <w:color w:val="002060"/>
        </w:rPr>
      </w:pPr>
      <w:r w:rsidRPr="005C5290">
        <w:rPr>
          <w:rFonts w:ascii="Times New Roman" w:eastAsia="TimesNewRomanPSMT" w:hAnsi="Times New Roman" w:cs="Times New Roman"/>
          <w:bCs/>
        </w:rPr>
        <w:t xml:space="preserve">    М. П. </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r w:rsidRPr="005C5290">
        <w:rPr>
          <w:rFonts w:ascii="Times New Roman" w:eastAsia="TimesNewRomanPS-BoldMT" w:hAnsi="Times New Roman" w:cs="Times New Roman"/>
          <w:b/>
          <w:bCs/>
          <w:i/>
          <w:iCs/>
          <w:color w:val="002060"/>
        </w:rPr>
        <w:t>_____________________________</w:t>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t>________________________________</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b/>
          <w:bCs/>
          <w:i/>
          <w:iCs/>
          <w:u w:val="single"/>
        </w:rPr>
        <w:t>Напомене:</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i/>
          <w:iCs/>
        </w:rPr>
        <w:t xml:space="preserve">Образац понуде понуђач мора да попуни, овери печатом и потпише, чиме </w:t>
      </w:r>
      <w:r w:rsidRPr="005C5290">
        <w:rPr>
          <w:rFonts w:ascii="Times New Roman" w:hAnsi="Times New Roman" w:cs="Times New Roman"/>
          <w:i/>
          <w:iCs/>
          <w:lang w:val="sr-Cyrl-CS"/>
        </w:rPr>
        <w:t>п</w:t>
      </w:r>
      <w:r w:rsidRPr="005C5290">
        <w:rPr>
          <w:rFonts w:ascii="Times New Roman" w:hAnsi="Times New Roman" w:cs="Times New Roman"/>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066B66" w:rsidRPr="00315A2A" w:rsidRDefault="00066B66" w:rsidP="005C5290">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325C99" w:rsidRPr="00325C99" w:rsidRDefault="00325C99" w:rsidP="00325C99">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sidR="007B2BB1">
        <w:rPr>
          <w:rFonts w:ascii="Times New Roman" w:hAnsi="Times New Roman" w:cs="Times New Roman"/>
          <w:b/>
          <w:bCs/>
          <w:i/>
          <w:iCs/>
        </w:rPr>
        <w:t>-a</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w:t>
      </w:r>
    </w:p>
    <w:p w:rsidR="00325C99" w:rsidRPr="004155DE" w:rsidRDefault="00325C99" w:rsidP="00325C99">
      <w:pPr>
        <w:shd w:val="clear" w:color="auto" w:fill="C6D9F1"/>
        <w:spacing w:after="0" w:line="240" w:lineRule="auto"/>
        <w:jc w:val="center"/>
        <w:rPr>
          <w:rFonts w:ascii="Times New Roman" w:hAnsi="Times New Roman" w:cs="Times New Roman"/>
          <w:b/>
          <w:bCs/>
          <w:i/>
          <w:iCs/>
        </w:rPr>
      </w:pPr>
    </w:p>
    <w:p w:rsidR="00325C99" w:rsidRPr="004155DE" w:rsidRDefault="00325C99" w:rsidP="00325C99">
      <w:pPr>
        <w:spacing w:after="0" w:line="240" w:lineRule="auto"/>
        <w:rPr>
          <w:rFonts w:ascii="Times New Roman" w:hAnsi="Times New Roman" w:cs="Times New Roman"/>
          <w:i/>
          <w:iCs/>
          <w:highlight w:val="yellow"/>
        </w:rPr>
      </w:pPr>
    </w:p>
    <w:p w:rsidR="00325C99" w:rsidRPr="004155DE" w:rsidRDefault="00325C99" w:rsidP="00325C99">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325C99" w:rsidRPr="004155DE" w:rsidRDefault="00325C99" w:rsidP="00325C99">
      <w:pPr>
        <w:tabs>
          <w:tab w:val="right" w:pos="8640"/>
        </w:tabs>
        <w:spacing w:after="0" w:line="240" w:lineRule="auto"/>
        <w:rPr>
          <w:rFonts w:ascii="Times New Roman" w:hAnsi="Times New Roman" w:cs="Times New Roman"/>
          <w:b/>
          <w:i/>
          <w:u w:val="single"/>
          <w:lang w:val="ru-RU"/>
        </w:rPr>
      </w:pPr>
    </w:p>
    <w:p w:rsidR="00325C99" w:rsidRPr="004155DE" w:rsidRDefault="00325C99" w:rsidP="00325C99">
      <w:pPr>
        <w:spacing w:after="0" w:line="240" w:lineRule="auto"/>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xml:space="preserve">, 14210 Уб, Милоша Селаковић бр. 20,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840-197661-09  Буџетски корисник</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325C99" w:rsidRPr="004155DE" w:rsidRDefault="00325C99" w:rsidP="00325C99">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325C99" w:rsidRPr="004155DE" w:rsidRDefault="00325C99" w:rsidP="00325C99">
      <w:pPr>
        <w:spacing w:after="0" w:line="240" w:lineRule="auto"/>
        <w:ind w:left="360"/>
        <w:rPr>
          <w:rFonts w:ascii="Times New Roman" w:hAnsi="Times New Roman" w:cs="Times New Roman"/>
          <w:b/>
          <w:bCs/>
          <w:lang w:val="sr-Cyrl-CS"/>
        </w:rPr>
      </w:pPr>
    </w:p>
    <w:p w:rsidR="00325C99" w:rsidRPr="00B45B99"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p>
    <w:p w:rsidR="00325C99" w:rsidRPr="004155DE" w:rsidRDefault="00325C99" w:rsidP="00325C99">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325C99" w:rsidRDefault="00325C99" w:rsidP="00325C99">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свежег воћа и поврћа</w:t>
      </w:r>
      <w:r w:rsidRPr="004155DE">
        <w:rPr>
          <w:rFonts w:ascii="Times New Roman" w:eastAsia="Times New Roman" w:hAnsi="Times New Roman" w:cs="Times New Roman"/>
          <w:lang w:val="sr-Cyrl-CS"/>
        </w:rPr>
        <w:t xml:space="preserve"> 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1</w:t>
      </w:r>
      <w:r w:rsidRPr="004155DE">
        <w:rPr>
          <w:rFonts w:ascii="Times New Roman" w:eastAsia="Times New Roman" w:hAnsi="Times New Roman" w:cs="Times New Roman"/>
          <w:lang w:val="sr-Cyrl-CS"/>
        </w:rPr>
        <w:t>/201</w:t>
      </w:r>
      <w:r w:rsidR="00A7166E">
        <w:rPr>
          <w:rFonts w:ascii="Times New Roman" w:eastAsia="Times New Roman" w:hAnsi="Times New Roman" w:cs="Times New Roman"/>
          <w:lang w:val="sr-Cyrl-CS"/>
        </w:rPr>
        <w:t>9</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325C99" w:rsidRPr="001A0FB4" w:rsidRDefault="00325C99" w:rsidP="00325C99">
      <w:pPr>
        <w:spacing w:after="0" w:line="240" w:lineRule="auto"/>
        <w:jc w:val="both"/>
        <w:rPr>
          <w:rFonts w:ascii="Times New Roman" w:eastAsia="Times New Roman" w:hAnsi="Times New Roman" w:cs="Times New Roman"/>
          <w:lang w:val="sr-Cyrl-CS"/>
        </w:rPr>
      </w:pPr>
    </w:p>
    <w:p w:rsidR="00325C99" w:rsidRPr="001A0FB4" w:rsidRDefault="00325C99" w:rsidP="00DF13E3">
      <w:pPr>
        <w:spacing w:after="0"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p>
    <w:p w:rsidR="00325C99" w:rsidRPr="001A0FB4" w:rsidRDefault="00DF13E3" w:rsidP="00DF13E3">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sr-Cyrl-CS"/>
        </w:rPr>
        <w:t>(навести назив и седиште сваког ангажованог подиспоручиоца,</w:t>
      </w:r>
      <w:r w:rsidR="00325C99" w:rsidRPr="001A0FB4">
        <w:rPr>
          <w:rFonts w:ascii="Times New Roman" w:eastAsia="Times New Roman" w:hAnsi="Times New Roman" w:cs="Times New Roman"/>
          <w:b/>
          <w:lang w:val="sr-Cyrl-CS"/>
        </w:rPr>
        <w:t xml:space="preserve"> </w:t>
      </w:r>
      <w:r w:rsidR="00325C99" w:rsidRPr="001A0FB4">
        <w:rPr>
          <w:rFonts w:ascii="Times New Roman" w:eastAsia="Times New Roman" w:hAnsi="Times New Roman" w:cs="Times New Roman"/>
          <w:lang w:val="sr-Cyrl-CS"/>
        </w:rPr>
        <w:t>д</w:t>
      </w:r>
      <w:r w:rsidR="00325C99" w:rsidRPr="001A0FB4">
        <w:rPr>
          <w:rFonts w:ascii="Times New Roman" w:eastAsia="Times New Roman" w:hAnsi="Times New Roman" w:cs="Times New Roman"/>
          <w:lang w:val="ru-RU"/>
        </w:rPr>
        <w:t xml:space="preserve">ео предмета и </w:t>
      </w:r>
      <w:r w:rsidR="00325C99" w:rsidRPr="001A0FB4">
        <w:rPr>
          <w:rFonts w:ascii="Times New Roman" w:eastAsia="Times New Roman" w:hAnsi="Times New Roman" w:cs="Times New Roman"/>
          <w:lang w:val="sr-Cyrl-CS"/>
        </w:rPr>
        <w:t>%</w:t>
      </w:r>
      <w:r w:rsidR="00325C99" w:rsidRPr="001A0FB4">
        <w:rPr>
          <w:rFonts w:ascii="Times New Roman" w:eastAsia="Times New Roman" w:hAnsi="Times New Roman" w:cs="Times New Roman"/>
          <w:lang w:val="ru-RU"/>
        </w:rPr>
        <w:t xml:space="preserve"> укупне вредности набавке</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који ће се извршити преко</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поди</w:t>
      </w:r>
      <w:r w:rsidR="00325C99" w:rsidRPr="001A0FB4">
        <w:rPr>
          <w:rFonts w:ascii="Times New Roman" w:eastAsia="Times New Roman" w:hAnsi="Times New Roman" w:cs="Times New Roman"/>
          <w:lang w:val="sr-Cyrl-CS"/>
        </w:rPr>
        <w:t>споручиоца</w:t>
      </w:r>
      <w:r w:rsidR="00325C99" w:rsidRPr="001A0FB4">
        <w:rPr>
          <w:rFonts w:ascii="Times New Roman" w:eastAsia="Times New Roman" w:hAnsi="Times New Roman" w:cs="Times New Roman"/>
          <w:lang w:val="ru-RU"/>
        </w:rPr>
        <w:t xml:space="preserve"> (не већи од</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50%)</w:t>
      </w:r>
      <w:r w:rsidR="00325C99" w:rsidRPr="001A0FB4">
        <w:rPr>
          <w:rFonts w:ascii="Times New Roman" w:eastAsia="Times New Roman" w:hAnsi="Times New Roman" w:cs="Times New Roman"/>
          <w:lang w:val="sr-Cyrl-CS"/>
        </w:rPr>
        <w:t xml:space="preserve">, уколико је </w:t>
      </w:r>
      <w:r w:rsidR="00325C99">
        <w:rPr>
          <w:rFonts w:ascii="Times New Roman" w:hAnsi="Times New Roman" w:cs="Times New Roman"/>
          <w:lang w:val="sr-Cyrl-CS"/>
        </w:rPr>
        <w:t>Добављач</w:t>
      </w:r>
      <w:r w:rsidR="00325C99" w:rsidRPr="001A0FB4">
        <w:rPr>
          <w:rFonts w:ascii="Times New Roman" w:eastAsia="Times New Roman" w:hAnsi="Times New Roman" w:cs="Times New Roman"/>
          <w:lang w:val="sr-Cyrl-CS"/>
        </w:rPr>
        <w:t xml:space="preserve"> у понуди наступио са подиспоручиоцем/има.</w:t>
      </w:r>
    </w:p>
    <w:p w:rsidR="00325C99" w:rsidRPr="001A0FB4" w:rsidRDefault="00325C99" w:rsidP="00DF13E3">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w:t>
      </w:r>
    </w:p>
    <w:p w:rsidR="00325C99" w:rsidRDefault="00325C99" w:rsidP="00DF13E3">
      <w:pPr>
        <w:spacing w:after="0" w:line="240" w:lineRule="auto"/>
        <w:rPr>
          <w:rFonts w:ascii="Times New Roman" w:eastAsia="Times New Roman" w:hAnsi="Times New Roman" w:cs="Times New Roman"/>
          <w:lang w:val="sr-Cyrl-CS"/>
        </w:rPr>
      </w:pP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DF13E3" w:rsidRPr="001A0FB4" w:rsidRDefault="00DF13E3" w:rsidP="00DF13E3">
      <w:pPr>
        <w:spacing w:after="0" w:line="240" w:lineRule="auto"/>
        <w:rPr>
          <w:rFonts w:ascii="Times New Roman" w:eastAsia="Times New Roman" w:hAnsi="Times New Roman" w:cs="Times New Roman"/>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325C99" w:rsidRDefault="00325C99" w:rsidP="00325C99">
      <w:pPr>
        <w:spacing w:after="0" w:line="240" w:lineRule="auto"/>
        <w:jc w:val="both"/>
        <w:rPr>
          <w:rFonts w:ascii="Times New Roman" w:eastAsia="Times New Roman" w:hAnsi="Times New Roman" w:cs="Times New Roman"/>
          <w:b/>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325C99" w:rsidRDefault="00325C99" w:rsidP="00325C99">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325C99" w:rsidRPr="001E281B"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 која је саставни део овог уговора.</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325C99" w:rsidRDefault="00325C99" w:rsidP="00325C99">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DF13E3" w:rsidRPr="00DF13E3" w:rsidRDefault="00DF13E3" w:rsidP="00325C99">
      <w:pPr>
        <w:spacing w:after="0" w:line="240" w:lineRule="auto"/>
        <w:jc w:val="both"/>
        <w:rPr>
          <w:rFonts w:ascii="Times New Roman" w:hAnsi="Times New Roman" w:cs="Times New Roman"/>
          <w:i/>
          <w:iCs/>
          <w:lang w:val="sr-Cyrl-CS"/>
        </w:rPr>
      </w:pPr>
    </w:p>
    <w:p w:rsidR="00325C99" w:rsidRDefault="00325C99" w:rsidP="00325C99">
      <w:pPr>
        <w:spacing w:after="0" w:line="240" w:lineRule="auto"/>
        <w:jc w:val="both"/>
        <w:rPr>
          <w:rFonts w:ascii="Times New Roman" w:hAnsi="Times New Roman" w:cs="Times New Roman"/>
          <w:iCs/>
          <w:lang w:val="sr-Cyrl-CS"/>
        </w:rPr>
      </w:pPr>
      <w:r w:rsidRPr="008535C9">
        <w:rPr>
          <w:rFonts w:ascii="Times New Roman" w:hAnsi="Times New Roman" w:cs="Times New Roman"/>
          <w:bCs/>
          <w:lang w:val="sr-Cyrl-CS"/>
        </w:rPr>
        <w:t>Уговорена цена је фиксна</w:t>
      </w:r>
      <w:r w:rsidRPr="008535C9">
        <w:rPr>
          <w:rFonts w:ascii="Times New Roman" w:hAnsi="Times New Roman" w:cs="Times New Roman"/>
          <w:iCs/>
          <w:lang w:val="sr-Cyrl-CS"/>
        </w:rPr>
        <w:t xml:space="preserve"> </w:t>
      </w:r>
      <w:r>
        <w:rPr>
          <w:rFonts w:ascii="Times New Roman" w:hAnsi="Times New Roman" w:cs="Times New Roman"/>
          <w:iCs/>
          <w:lang w:val="sr-Cyrl-CS"/>
        </w:rPr>
        <w:t>и не</w:t>
      </w:r>
      <w:r w:rsidRPr="008535C9">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DF13E3" w:rsidRPr="0061466D" w:rsidRDefault="00DF13E3" w:rsidP="00325C99">
      <w:pPr>
        <w:spacing w:after="0" w:line="240" w:lineRule="auto"/>
        <w:jc w:val="both"/>
        <w:rPr>
          <w:rFonts w:ascii="Times New Roman" w:hAnsi="Times New Roman" w:cs="Times New Roman"/>
          <w:i/>
          <w:iCs/>
        </w:rPr>
      </w:pPr>
    </w:p>
    <w:p w:rsidR="00325C99" w:rsidRPr="004155DE" w:rsidRDefault="00325C99" w:rsidP="00325C99">
      <w:pPr>
        <w:spacing w:after="0" w:line="240" w:lineRule="auto"/>
        <w:rPr>
          <w:rFonts w:ascii="Times New Roman" w:hAnsi="Times New Roman" w:cs="Times New Roman"/>
          <w:b/>
          <w:lang w:val="ru-RU"/>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325C99" w:rsidRPr="004155DE" w:rsidRDefault="00325C99" w:rsidP="00325C99">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325C99" w:rsidRDefault="00325C99" w:rsidP="00325C99">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325C99" w:rsidRPr="004155DE" w:rsidRDefault="00325C99" w:rsidP="00325C99">
      <w:pPr>
        <w:spacing w:after="0" w:line="240" w:lineRule="auto"/>
        <w:jc w:val="both"/>
        <w:rPr>
          <w:rFonts w:ascii="Times New Roman" w:hAnsi="Times New Roman" w:cs="Times New Roman"/>
          <w:bCs/>
          <w:lang w:val="sr-Cyrl-CS"/>
        </w:rPr>
      </w:pPr>
    </w:p>
    <w:p w:rsidR="00325C99" w:rsidRPr="004155DE" w:rsidRDefault="00325C99" w:rsidP="00325C99">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325C99" w:rsidRPr="004155DE" w:rsidRDefault="00325C99" w:rsidP="00325C99">
      <w:pPr>
        <w:spacing w:after="0" w:line="240" w:lineRule="auto"/>
        <w:rPr>
          <w:rFonts w:ascii="Times New Roman" w:hAnsi="Times New Roman" w:cs="Times New Roman"/>
          <w:b/>
          <w:lang w:val="ru-RU"/>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325C99" w:rsidRPr="004155DE" w:rsidRDefault="00325C99" w:rsidP="00325C99">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325C99"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325C99" w:rsidRPr="008278CB" w:rsidRDefault="00325C99" w:rsidP="00325C99">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325C99" w:rsidRDefault="00325C99" w:rsidP="00325C99">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325C99" w:rsidRDefault="00325C99" w:rsidP="00325C99">
      <w:pPr>
        <w:tabs>
          <w:tab w:val="left" w:pos="1418"/>
          <w:tab w:val="center" w:pos="6237"/>
        </w:tabs>
        <w:spacing w:after="0" w:line="240" w:lineRule="auto"/>
        <w:jc w:val="both"/>
        <w:rPr>
          <w:rFonts w:ascii="Times New Roman" w:hAnsi="Times New Roman" w:cs="Times New Roman"/>
          <w:lang w:val="ru-RU"/>
        </w:rPr>
      </w:pPr>
    </w:p>
    <w:p w:rsidR="00325C99" w:rsidRPr="004B14B1" w:rsidRDefault="00325C99" w:rsidP="00325C99">
      <w:pPr>
        <w:tabs>
          <w:tab w:val="left" w:pos="1418"/>
          <w:tab w:val="center" w:pos="6237"/>
        </w:tabs>
        <w:spacing w:after="0" w:line="240" w:lineRule="auto"/>
        <w:jc w:val="both"/>
        <w:rPr>
          <w:rFonts w:ascii="Times New Roman" w:hAnsi="Times New Roman" w:cs="Times New Roman"/>
          <w:lang w:val="ru-RU"/>
        </w:rPr>
      </w:pPr>
    </w:p>
    <w:p w:rsidR="00325C99" w:rsidRPr="004B14B1" w:rsidRDefault="00325C99" w:rsidP="00325C99">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325C99" w:rsidRPr="004155DE" w:rsidRDefault="00325C99" w:rsidP="00325C99">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325C99" w:rsidRPr="004155DE" w:rsidRDefault="00325C99" w:rsidP="00325C99">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325C99" w:rsidRPr="004155DE" w:rsidRDefault="00325C99" w:rsidP="00325C99">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325C99" w:rsidRDefault="00325C99" w:rsidP="00325C99">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A7166E" w:rsidRPr="004155DE" w:rsidRDefault="00A7166E" w:rsidP="00A7166E">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 xml:space="preserve">бавезе које доспевају </w:t>
      </w:r>
      <w:r w:rsidR="00352DA3">
        <w:rPr>
          <w:rFonts w:ascii="Times New Roman" w:hAnsi="Times New Roman" w:cs="Times New Roman"/>
          <w:lang w:val="ru-RU"/>
        </w:rPr>
        <w:t xml:space="preserve">у износу  ____________ дин. са ПДВ-ом </w:t>
      </w:r>
      <w:r w:rsidRPr="00323E2E">
        <w:rPr>
          <w:rFonts w:ascii="Times New Roman" w:hAnsi="Times New Roman" w:cs="Times New Roman"/>
          <w:lang w:val="ru-RU"/>
        </w:rPr>
        <w:t>у наредној буџетској години би</w:t>
      </w:r>
      <w:r>
        <w:rPr>
          <w:rFonts w:ascii="Times New Roman" w:hAnsi="Times New Roman" w:cs="Times New Roman"/>
          <w:lang w:val="ru-RU"/>
        </w:rPr>
        <w:t>ће</w:t>
      </w:r>
      <w:r w:rsidRPr="00323E2E">
        <w:rPr>
          <w:rFonts w:ascii="Times New Roman" w:hAnsi="Times New Roman" w:cs="Times New Roman"/>
          <w:lang w:val="ru-RU"/>
        </w:rPr>
        <w:t xml:space="preserve"> реализоване </w:t>
      </w:r>
      <w:r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325C99" w:rsidRPr="004155DE" w:rsidRDefault="00325C99" w:rsidP="00325C99">
      <w:pPr>
        <w:tabs>
          <w:tab w:val="left" w:pos="1418"/>
          <w:tab w:val="center" w:pos="6237"/>
        </w:tabs>
        <w:spacing w:after="0" w:line="240" w:lineRule="auto"/>
        <w:ind w:left="720"/>
        <w:jc w:val="both"/>
        <w:rPr>
          <w:rFonts w:ascii="Times New Roman" w:hAnsi="Times New Roman" w:cs="Times New Roman"/>
          <w:lang w:val="ru-RU"/>
        </w:rPr>
      </w:pPr>
    </w:p>
    <w:p w:rsidR="00325C99" w:rsidRPr="004155DE" w:rsidRDefault="00325C99" w:rsidP="00325C99">
      <w:pPr>
        <w:spacing w:after="0" w:line="240" w:lineRule="auto"/>
        <w:rPr>
          <w:rFonts w:ascii="Times New Roman" w:hAnsi="Times New Roman" w:cs="Times New Roman"/>
          <w:b/>
          <w:bCs/>
          <w:lang w:val="ru-RU"/>
        </w:rPr>
      </w:pPr>
    </w:p>
    <w:p w:rsidR="00325C99" w:rsidRDefault="00325C99" w:rsidP="00325C99">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325C99" w:rsidRPr="004155DE" w:rsidRDefault="00325C99" w:rsidP="00325C99">
      <w:pPr>
        <w:spacing w:after="0" w:line="240" w:lineRule="auto"/>
        <w:rPr>
          <w:rFonts w:ascii="Times New Roman" w:hAnsi="Times New Roman" w:cs="Times New Roman"/>
          <w:b/>
        </w:rPr>
      </w:pPr>
    </w:p>
    <w:p w:rsidR="00325C99" w:rsidRPr="004155DE" w:rsidRDefault="00325C99" w:rsidP="00325C99">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325C99" w:rsidRPr="002B2035" w:rsidRDefault="00325C99" w:rsidP="00325C99">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325C99" w:rsidRPr="004155DE" w:rsidRDefault="00325C99" w:rsidP="00325C99">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325C99" w:rsidRPr="004155DE" w:rsidRDefault="00325C99" w:rsidP="00325C99">
      <w:pPr>
        <w:spacing w:after="0" w:line="240" w:lineRule="auto"/>
        <w:rPr>
          <w:rFonts w:ascii="Times New Roman" w:hAnsi="Times New Roman" w:cs="Times New Roman"/>
          <w:lang w:val="ru-RU"/>
        </w:rPr>
      </w:pPr>
    </w:p>
    <w:p w:rsidR="00325C99" w:rsidRPr="004155DE" w:rsidRDefault="00325C99" w:rsidP="00325C99">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325C99" w:rsidRPr="002B2035" w:rsidRDefault="00325C99" w:rsidP="00325C99">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325C99" w:rsidRPr="002B2035" w:rsidRDefault="00325C99" w:rsidP="00325C99">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325C99" w:rsidRPr="002B2035" w:rsidRDefault="00325C99" w:rsidP="00325C99">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325C99" w:rsidRPr="002B2035" w:rsidRDefault="00325C99" w:rsidP="00325C99">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w:t>
      </w:r>
      <w:r w:rsidRPr="002B2035">
        <w:rPr>
          <w:sz w:val="22"/>
          <w:szCs w:val="22"/>
        </w:rPr>
        <w:lastRenderedPageBreak/>
        <w:t xml:space="preserve">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325C99" w:rsidRPr="002B2035" w:rsidRDefault="00325C99" w:rsidP="00325C99">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325C99" w:rsidRPr="002B2035" w:rsidRDefault="00325C99" w:rsidP="00325C99">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sidR="00D04FBA">
        <w:rPr>
          <w:rFonts w:ascii="Times New Roman" w:hAnsi="Times New Roman" w:cs="Times New Roman"/>
          <w:lang w:val="sr-Cyrl-CS"/>
        </w:rPr>
        <w:t>Наручилац</w:t>
      </w:r>
      <w:r w:rsidR="00D04FBA" w:rsidRPr="002B2035">
        <w:rPr>
          <w:rFonts w:ascii="Times New Roman" w:hAnsi="Times New Roman" w:cs="Times New Roman"/>
        </w:rPr>
        <w:t xml:space="preserve"> </w:t>
      </w:r>
      <w:r w:rsidR="00D04FBA" w:rsidRPr="002B2035">
        <w:rPr>
          <w:rFonts w:ascii="Times New Roman" w:hAnsi="Times New Roman" w:cs="Times New Roman"/>
          <w:lang w:val="sr-Cyrl-CS"/>
        </w:rPr>
        <w:t>може</w:t>
      </w:r>
      <w:r w:rsidR="00D04FBA">
        <w:rPr>
          <w:rFonts w:ascii="Times New Roman" w:hAnsi="Times New Roman" w:cs="Times New Roman"/>
          <w:lang w:val="sr-Cyrl-CS"/>
        </w:rPr>
        <w:t xml:space="preserve"> активирати меницу и</w:t>
      </w:r>
      <w:r w:rsidR="00D04FBA" w:rsidRPr="002B2035">
        <w:rPr>
          <w:rFonts w:ascii="Times New Roman" w:hAnsi="Times New Roman" w:cs="Times New Roman"/>
        </w:rPr>
        <w:t xml:space="preserve"> отказати уговор, уз отказни рок од 8 дана</w:t>
      </w:r>
      <w:r w:rsidR="00D04FBA">
        <w:rPr>
          <w:rFonts w:ascii="Times New Roman" w:hAnsi="Times New Roman" w:cs="Times New Roman"/>
          <w:lang w:val="sr-Cyrl-CS"/>
        </w:rPr>
        <w:t>.</w:t>
      </w:r>
    </w:p>
    <w:p w:rsidR="00325C99" w:rsidRPr="002B2035" w:rsidRDefault="00325C99" w:rsidP="00325C99">
      <w:pPr>
        <w:spacing w:after="0" w:line="240" w:lineRule="auto"/>
        <w:rPr>
          <w:rFonts w:ascii="Times New Roman" w:hAnsi="Times New Roman" w:cs="Times New Roman"/>
          <w:b/>
          <w:lang w:val="sr-Cyrl-CS"/>
        </w:rPr>
      </w:pPr>
    </w:p>
    <w:p w:rsidR="00325C99" w:rsidRPr="002B2035" w:rsidRDefault="00325C99" w:rsidP="00325C99">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325C99" w:rsidRPr="00171098" w:rsidRDefault="00325C99" w:rsidP="00325C99">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325C99" w:rsidRPr="00171098" w:rsidRDefault="00325C99" w:rsidP="00325C99">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325C99"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325C99" w:rsidRPr="002B2035" w:rsidRDefault="00325C99" w:rsidP="00325C99">
      <w:pPr>
        <w:spacing w:after="0" w:line="240" w:lineRule="auto"/>
        <w:jc w:val="both"/>
        <w:rPr>
          <w:rFonts w:ascii="Times New Roman" w:hAnsi="Times New Roman" w:cs="Times New Roman"/>
          <w:lang w:val="sr-Cyrl-CS"/>
        </w:rPr>
      </w:pPr>
    </w:p>
    <w:p w:rsidR="00325C99" w:rsidRPr="00950499" w:rsidRDefault="00325C99" w:rsidP="00325C99">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325C99" w:rsidRPr="001A0FB4" w:rsidRDefault="00325C99" w:rsidP="00325C99">
      <w:pPr>
        <w:spacing w:after="0" w:line="240" w:lineRule="auto"/>
        <w:rPr>
          <w:rFonts w:ascii="Times New Roman" w:hAnsi="Times New Roman" w:cs="Times New Roman"/>
          <w:b/>
          <w:bCs/>
          <w:lang w:val="sr-Cyrl-CS"/>
        </w:rPr>
      </w:pPr>
    </w:p>
    <w:p w:rsidR="00325C99" w:rsidRPr="00950499" w:rsidRDefault="00325C99" w:rsidP="00325C99">
      <w:pPr>
        <w:pStyle w:val="BodyText"/>
        <w:spacing w:after="60"/>
        <w:jc w:val="center"/>
        <w:rPr>
          <w:b/>
          <w:sz w:val="22"/>
          <w:szCs w:val="22"/>
          <w:lang w:val="ru-RU"/>
        </w:rPr>
      </w:pPr>
      <w:r w:rsidRPr="008535C9">
        <w:rPr>
          <w:b/>
          <w:sz w:val="22"/>
          <w:szCs w:val="22"/>
          <w:lang w:val="ru-RU"/>
        </w:rPr>
        <w:t>Члан 11.</w:t>
      </w:r>
    </w:p>
    <w:p w:rsidR="00325C99" w:rsidRPr="00950499" w:rsidRDefault="00325C99" w:rsidP="00325C99">
      <w:pPr>
        <w:pStyle w:val="BodyText"/>
        <w:spacing w:line="240" w:lineRule="exact"/>
        <w:jc w:val="both"/>
        <w:rPr>
          <w:b/>
          <w:i/>
          <w:sz w:val="22"/>
          <w:szCs w:val="22"/>
          <w:lang w:val="ru-RU"/>
        </w:rPr>
      </w:pP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банкарску 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325C99" w:rsidRPr="00950499" w:rsidRDefault="00325C99" w:rsidP="00325C99">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325C99" w:rsidRPr="004155DE" w:rsidRDefault="00325C99" w:rsidP="00325C99">
      <w:pPr>
        <w:spacing w:after="0" w:line="240" w:lineRule="auto"/>
        <w:rPr>
          <w:rFonts w:ascii="Times New Roman" w:hAnsi="Times New Roman" w:cs="Times New Roman"/>
          <w:b/>
          <w:bCs/>
          <w:lang w:val="sr-Cyrl-CS"/>
        </w:rPr>
      </w:pPr>
    </w:p>
    <w:p w:rsidR="00325C99" w:rsidRDefault="00325C99" w:rsidP="00325C99">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325C99" w:rsidRPr="002B2035" w:rsidRDefault="00325C99" w:rsidP="00325C99">
      <w:pPr>
        <w:spacing w:after="0" w:line="240" w:lineRule="auto"/>
        <w:jc w:val="both"/>
        <w:rPr>
          <w:rFonts w:ascii="Times New Roman" w:hAnsi="Times New Roman" w:cs="Times New Roman"/>
          <w:b/>
          <w:lang w:val="sr-Cyrl-CS"/>
        </w:rPr>
      </w:pPr>
    </w:p>
    <w:p w:rsidR="00325C99" w:rsidRDefault="00325C99" w:rsidP="00325C99">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325C99" w:rsidRPr="006E5FA7" w:rsidRDefault="00325C99" w:rsidP="00325C99">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325C99" w:rsidRPr="004155DE" w:rsidRDefault="00325C99" w:rsidP="00325C99">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325C99" w:rsidRDefault="00325C99" w:rsidP="00325C99">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325C99" w:rsidRPr="006E5FA7" w:rsidRDefault="00325C99" w:rsidP="00325C99">
      <w:pPr>
        <w:spacing w:after="0" w:line="240" w:lineRule="auto"/>
        <w:jc w:val="both"/>
        <w:rPr>
          <w:rFonts w:ascii="Times New Roman" w:hAnsi="Times New Roman" w:cs="Times New Roman"/>
          <w:iCs/>
          <w:lang w:val="sr-Cyrl-CS"/>
        </w:rPr>
      </w:pPr>
    </w:p>
    <w:p w:rsidR="00325C99" w:rsidRPr="006E5FA7" w:rsidRDefault="00325C99" w:rsidP="00325C99">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325C99" w:rsidRPr="006E5FA7" w:rsidRDefault="00325C99" w:rsidP="00325C99">
      <w:pPr>
        <w:spacing w:after="0" w:line="240" w:lineRule="auto"/>
        <w:jc w:val="center"/>
        <w:rPr>
          <w:rFonts w:ascii="Times New Roman" w:eastAsia="Times New Roman" w:hAnsi="Times New Roman" w:cs="Times New Roman"/>
          <w:b/>
          <w:lang w:val="sr-Cyrl-CS"/>
        </w:rPr>
      </w:pPr>
    </w:p>
    <w:p w:rsidR="00325C99" w:rsidRPr="001A0FB4" w:rsidRDefault="00325C99" w:rsidP="00325C99">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325C99" w:rsidRPr="006E5FA7" w:rsidRDefault="00325C99" w:rsidP="00325C99">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325C99" w:rsidRPr="006E5FA7" w:rsidRDefault="00325C99" w:rsidP="00325C99">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lastRenderedPageBreak/>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325C99"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ВИША СИЛА </w:t>
      </w:r>
    </w:p>
    <w:p w:rsidR="00325C99" w:rsidRPr="002B2035" w:rsidRDefault="00325C99" w:rsidP="00325C99">
      <w:pPr>
        <w:pStyle w:val="BodyText"/>
        <w:spacing w:after="0"/>
        <w:rPr>
          <w:sz w:val="22"/>
          <w:szCs w:val="22"/>
        </w:rPr>
      </w:pPr>
    </w:p>
    <w:p w:rsidR="00325C99" w:rsidRPr="002B2035" w:rsidRDefault="00325C99" w:rsidP="00325C99">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325C99" w:rsidRPr="004155DE" w:rsidRDefault="00325C99" w:rsidP="00325C99">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sidR="00D04FBA">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325C99" w:rsidRPr="004155DE" w:rsidRDefault="00325C99" w:rsidP="00325C99">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D04FBA">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325C99" w:rsidRDefault="00325C99" w:rsidP="00325C99">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D04FBA">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325C99" w:rsidRPr="004155DE" w:rsidRDefault="00325C99" w:rsidP="00325C99">
      <w:pPr>
        <w:spacing w:after="0" w:line="240" w:lineRule="auto"/>
        <w:jc w:val="both"/>
        <w:rPr>
          <w:rFonts w:ascii="Times New Roman" w:hAnsi="Times New Roman" w:cs="Times New Roman"/>
          <w:bCs/>
          <w:lang w:val="sr-Cyrl-CS"/>
        </w:rPr>
      </w:pPr>
    </w:p>
    <w:p w:rsidR="00325C99" w:rsidRDefault="00325C99" w:rsidP="00325C99">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325C99" w:rsidRPr="004155DE" w:rsidRDefault="00325C99" w:rsidP="00325C99">
      <w:pPr>
        <w:spacing w:after="0" w:line="240" w:lineRule="auto"/>
        <w:rPr>
          <w:rFonts w:ascii="Times New Roman" w:hAnsi="Times New Roman" w:cs="Times New Roman"/>
          <w:b/>
          <w:bCs/>
          <w:lang w:val="sr-Cyrl-CS"/>
        </w:rPr>
      </w:pPr>
    </w:p>
    <w:p w:rsidR="00325C99" w:rsidRPr="004155DE" w:rsidRDefault="00325C99" w:rsidP="00325C99">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325C99" w:rsidRPr="004155DE" w:rsidRDefault="00325C99" w:rsidP="00325C99">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325C99" w:rsidRPr="004155DE" w:rsidRDefault="00325C99" w:rsidP="00325C99">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325C99" w:rsidRPr="004155DE" w:rsidRDefault="00325C99" w:rsidP="00325C99">
      <w:pPr>
        <w:spacing w:after="0" w:line="240" w:lineRule="auto"/>
        <w:jc w:val="both"/>
        <w:rPr>
          <w:rFonts w:ascii="Times New Roman" w:hAnsi="Times New Roman" w:cs="Times New Roman"/>
          <w:iCs/>
          <w:lang w:val="sr-Cyrl-CS"/>
        </w:rPr>
      </w:pPr>
    </w:p>
    <w:p w:rsidR="00325C99" w:rsidRPr="004155DE" w:rsidRDefault="00325C99" w:rsidP="00325C99">
      <w:pPr>
        <w:spacing w:after="0" w:line="240" w:lineRule="auto"/>
        <w:jc w:val="both"/>
        <w:rPr>
          <w:rFonts w:ascii="Times New Roman" w:hAnsi="Times New Roman" w:cs="Times New Roman"/>
          <w:iCs/>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325C99" w:rsidRPr="007D5156"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325C99" w:rsidRPr="004155DE" w:rsidRDefault="00325C99" w:rsidP="00325C99">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325C99" w:rsidRPr="007D5156" w:rsidRDefault="00325C99" w:rsidP="00325C99">
      <w:pPr>
        <w:spacing w:after="0" w:line="240" w:lineRule="auto"/>
        <w:rPr>
          <w:rFonts w:ascii="Times New Roman" w:hAnsi="Times New Roman" w:cs="Times New Roman"/>
          <w:b/>
          <w:lang w:val="sr-Cyrl-CS"/>
        </w:rPr>
      </w:pPr>
    </w:p>
    <w:p w:rsidR="00325C99" w:rsidRPr="004155DE" w:rsidRDefault="00325C99" w:rsidP="00325C99">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325C99" w:rsidRPr="004155DE" w:rsidRDefault="00325C99" w:rsidP="00325C99">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p>
    <w:p w:rsidR="00325C99" w:rsidRPr="004155DE" w:rsidRDefault="00325C99" w:rsidP="00325C99">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325C99" w:rsidRDefault="00325C99" w:rsidP="00325C99">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325C99" w:rsidRDefault="00325C99" w:rsidP="00325C99">
      <w:pPr>
        <w:spacing w:after="0" w:line="240" w:lineRule="auto"/>
        <w:jc w:val="both"/>
        <w:rPr>
          <w:rFonts w:ascii="Times New Roman" w:hAnsi="Times New Roman" w:cs="Times New Roman"/>
          <w:lang w:val="sr-Cyrl-CS"/>
        </w:rPr>
      </w:pPr>
    </w:p>
    <w:p w:rsidR="00325C99" w:rsidRPr="004155DE" w:rsidRDefault="00325C99" w:rsidP="00325C99">
      <w:pPr>
        <w:spacing w:after="0" w:line="240" w:lineRule="auto"/>
        <w:ind w:firstLine="425"/>
        <w:jc w:val="both"/>
        <w:rPr>
          <w:rFonts w:ascii="Times New Roman" w:hAnsi="Times New Roman" w:cs="Times New Roman"/>
        </w:rPr>
      </w:pPr>
    </w:p>
    <w:p w:rsidR="00325C99" w:rsidRPr="007D5156" w:rsidRDefault="00325C99" w:rsidP="00325C99">
      <w:pPr>
        <w:spacing w:after="0" w:line="240" w:lineRule="auto"/>
        <w:jc w:val="both"/>
        <w:rPr>
          <w:rFonts w:ascii="Times New Roman" w:hAnsi="Times New Roman" w:cs="Times New Roman"/>
          <w:lang w:val="sr-Cyrl-CS"/>
        </w:rPr>
      </w:pPr>
    </w:p>
    <w:p w:rsidR="00325C99" w:rsidRPr="004155DE" w:rsidRDefault="00325C99" w:rsidP="00325C99">
      <w:pPr>
        <w:spacing w:after="0" w:line="240" w:lineRule="auto"/>
        <w:jc w:val="both"/>
        <w:rPr>
          <w:rFonts w:ascii="Times New Roman" w:hAnsi="Times New Roman" w:cs="Times New Roman"/>
        </w:rPr>
      </w:pPr>
    </w:p>
    <w:p w:rsidR="00325C99" w:rsidRPr="004155DE" w:rsidRDefault="00325C99" w:rsidP="00325C99">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325C99" w:rsidRPr="004155DE" w:rsidTr="00AB36F3">
        <w:tc>
          <w:tcPr>
            <w:tcW w:w="3190" w:type="dxa"/>
            <w:shd w:val="clear" w:color="auto" w:fill="auto"/>
            <w:vAlign w:val="center"/>
          </w:tcPr>
          <w:p w:rsidR="00325C99" w:rsidRPr="00FE6E9E" w:rsidRDefault="00325C99" w:rsidP="00AB36F3">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325C99" w:rsidRPr="004155DE" w:rsidRDefault="00325C99" w:rsidP="00AB36F3">
            <w:pPr>
              <w:pStyle w:val="BodyText2"/>
              <w:spacing w:after="0" w:line="240" w:lineRule="auto"/>
              <w:jc w:val="center"/>
              <w:rPr>
                <w:b/>
                <w:sz w:val="22"/>
                <w:szCs w:val="22"/>
              </w:rPr>
            </w:pPr>
          </w:p>
        </w:tc>
        <w:tc>
          <w:tcPr>
            <w:tcW w:w="3191" w:type="dxa"/>
            <w:shd w:val="clear" w:color="auto" w:fill="auto"/>
            <w:vAlign w:val="center"/>
          </w:tcPr>
          <w:p w:rsidR="00325C99" w:rsidRPr="004155DE" w:rsidRDefault="00325C99" w:rsidP="00AB36F3">
            <w:pPr>
              <w:pStyle w:val="BodyText2"/>
              <w:spacing w:after="0" w:line="240" w:lineRule="auto"/>
              <w:jc w:val="center"/>
              <w:rPr>
                <w:b/>
                <w:sz w:val="22"/>
                <w:szCs w:val="22"/>
              </w:rPr>
            </w:pPr>
            <w:r w:rsidRPr="004155DE">
              <w:rPr>
                <w:b/>
                <w:sz w:val="22"/>
                <w:szCs w:val="22"/>
              </w:rPr>
              <w:t>ДОБАВЉАЧ</w:t>
            </w:r>
          </w:p>
        </w:tc>
      </w:tr>
      <w:tr w:rsidR="00325C99" w:rsidRPr="004155DE" w:rsidTr="00AB36F3">
        <w:tc>
          <w:tcPr>
            <w:tcW w:w="3190" w:type="dxa"/>
            <w:tcBorders>
              <w:bottom w:val="dotted" w:sz="4" w:space="0" w:color="auto"/>
            </w:tcBorders>
            <w:shd w:val="clear" w:color="auto" w:fill="auto"/>
          </w:tcPr>
          <w:p w:rsidR="00325C99" w:rsidRPr="004155DE" w:rsidRDefault="00325C99" w:rsidP="00AB36F3">
            <w:pPr>
              <w:pStyle w:val="BodyText2"/>
              <w:spacing w:after="0" w:line="240" w:lineRule="auto"/>
              <w:jc w:val="both"/>
              <w:rPr>
                <w:b/>
                <w:sz w:val="22"/>
                <w:szCs w:val="22"/>
              </w:rPr>
            </w:pPr>
          </w:p>
        </w:tc>
        <w:tc>
          <w:tcPr>
            <w:tcW w:w="3190" w:type="dxa"/>
            <w:shd w:val="clear" w:color="auto" w:fill="auto"/>
          </w:tcPr>
          <w:p w:rsidR="00325C99" w:rsidRPr="004155DE" w:rsidRDefault="00325C99" w:rsidP="00AB36F3">
            <w:pPr>
              <w:pStyle w:val="BodyText2"/>
              <w:spacing w:after="0" w:line="240" w:lineRule="auto"/>
              <w:jc w:val="both"/>
              <w:rPr>
                <w:b/>
                <w:sz w:val="22"/>
                <w:szCs w:val="22"/>
              </w:rPr>
            </w:pPr>
          </w:p>
        </w:tc>
        <w:tc>
          <w:tcPr>
            <w:tcW w:w="3191" w:type="dxa"/>
            <w:tcBorders>
              <w:bottom w:val="dotted" w:sz="4" w:space="0" w:color="auto"/>
            </w:tcBorders>
            <w:shd w:val="clear" w:color="auto" w:fill="auto"/>
          </w:tcPr>
          <w:p w:rsidR="00325C99" w:rsidRPr="004155DE" w:rsidRDefault="00325C99" w:rsidP="00AB36F3">
            <w:pPr>
              <w:pStyle w:val="BodyText2"/>
              <w:spacing w:after="0" w:line="240" w:lineRule="auto"/>
              <w:jc w:val="both"/>
              <w:rPr>
                <w:b/>
                <w:sz w:val="22"/>
                <w:szCs w:val="22"/>
              </w:rPr>
            </w:pPr>
          </w:p>
        </w:tc>
      </w:tr>
    </w:tbl>
    <w:p w:rsidR="00325C99" w:rsidRPr="004155DE" w:rsidRDefault="00325C99" w:rsidP="00325C99">
      <w:pPr>
        <w:spacing w:after="0" w:line="240" w:lineRule="auto"/>
        <w:rPr>
          <w:rFonts w:ascii="Times New Roman" w:hAnsi="Times New Roman" w:cs="Times New Roman"/>
        </w:rPr>
      </w:pPr>
    </w:p>
    <w:p w:rsidR="00325C99" w:rsidRDefault="00325C99" w:rsidP="00325C99">
      <w:pPr>
        <w:spacing w:after="0" w:line="240" w:lineRule="auto"/>
        <w:rPr>
          <w:rFonts w:ascii="Times New Roman" w:hAnsi="Times New Roman" w:cs="Times New Roman"/>
          <w:lang w:val="sr-Cyrl-CS"/>
        </w:rPr>
      </w:pPr>
    </w:p>
    <w:p w:rsidR="00DF13E3" w:rsidRDefault="00DF13E3" w:rsidP="00325C99">
      <w:pPr>
        <w:spacing w:after="0" w:line="240" w:lineRule="auto"/>
        <w:rPr>
          <w:rFonts w:ascii="Times New Roman" w:hAnsi="Times New Roman" w:cs="Times New Roman"/>
          <w:lang w:val="sr-Cyrl-CS"/>
        </w:rPr>
      </w:pPr>
    </w:p>
    <w:p w:rsidR="007A337D" w:rsidRPr="006B0B40" w:rsidRDefault="007A337D" w:rsidP="007A337D">
      <w:pPr>
        <w:shd w:val="clear" w:color="auto" w:fill="C6D9F1"/>
        <w:spacing w:after="0" w:line="240" w:lineRule="auto"/>
        <w:jc w:val="center"/>
        <w:rPr>
          <w:rFonts w:ascii="Times New Roman" w:hAnsi="Times New Roman" w:cs="Times New Roman"/>
          <w:b/>
          <w:bCs/>
          <w:i/>
          <w:iCs/>
          <w:lang w:val="sr-Cyrl-CS"/>
        </w:rPr>
      </w:pPr>
      <w:r w:rsidRPr="008535C9">
        <w:rPr>
          <w:rFonts w:ascii="Times New Roman" w:hAnsi="Times New Roman" w:cs="Times New Roman"/>
          <w:b/>
          <w:bCs/>
          <w:i/>
          <w:iCs/>
        </w:rPr>
        <w:lastRenderedPageBreak/>
        <w:t>VII</w:t>
      </w:r>
      <w:r w:rsidR="00C00636">
        <w:rPr>
          <w:rFonts w:ascii="Times New Roman" w:hAnsi="Times New Roman" w:cs="Times New Roman"/>
          <w:b/>
          <w:bCs/>
          <w:i/>
          <w:iCs/>
          <w:lang w:val="sr-Cyrl-CS"/>
        </w:rPr>
        <w:t>-б</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sidR="006B0B40">
        <w:rPr>
          <w:rFonts w:ascii="Times New Roman" w:hAnsi="Times New Roman" w:cs="Times New Roman"/>
          <w:b/>
          <w:bCs/>
          <w:i/>
          <w:iCs/>
          <w:lang w:val="sr-Cyrl-CS"/>
        </w:rPr>
        <w:t xml:space="preserve"> – партије </w:t>
      </w:r>
      <w:r w:rsidR="006B0B40">
        <w:rPr>
          <w:rFonts w:ascii="Times New Roman" w:hAnsi="Times New Roman" w:cs="Times New Roman"/>
          <w:b/>
          <w:bCs/>
          <w:i/>
          <w:iCs/>
          <w:lang w:val="sr-Latn-CS"/>
        </w:rPr>
        <w:t>II</w:t>
      </w:r>
      <w:r w:rsidR="006B0B40">
        <w:rPr>
          <w:rFonts w:ascii="Times New Roman" w:hAnsi="Times New Roman" w:cs="Times New Roman"/>
          <w:b/>
          <w:bCs/>
          <w:i/>
          <w:iCs/>
          <w:lang w:val="sr-Cyrl-CS"/>
        </w:rPr>
        <w:t xml:space="preserve"> или </w:t>
      </w:r>
      <w:r w:rsidR="006B0B40">
        <w:rPr>
          <w:rFonts w:ascii="Times New Roman" w:hAnsi="Times New Roman" w:cs="Times New Roman"/>
          <w:b/>
          <w:bCs/>
          <w:i/>
          <w:iCs/>
          <w:lang w:val="sr-Latn-CS"/>
        </w:rPr>
        <w:t>III</w:t>
      </w:r>
    </w:p>
    <w:p w:rsidR="007A337D" w:rsidRPr="004155DE" w:rsidRDefault="007A337D" w:rsidP="007A337D">
      <w:pPr>
        <w:shd w:val="clear" w:color="auto" w:fill="C6D9F1"/>
        <w:spacing w:after="0" w:line="240" w:lineRule="auto"/>
        <w:jc w:val="center"/>
        <w:rPr>
          <w:rFonts w:ascii="Times New Roman" w:hAnsi="Times New Roman" w:cs="Times New Roman"/>
          <w:b/>
          <w:bCs/>
          <w:i/>
          <w:iCs/>
        </w:rPr>
      </w:pPr>
    </w:p>
    <w:p w:rsidR="007A337D" w:rsidRPr="004155DE" w:rsidRDefault="007A337D" w:rsidP="007A337D">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7A337D" w:rsidRPr="004155DE" w:rsidRDefault="007A337D" w:rsidP="007A337D">
      <w:pPr>
        <w:tabs>
          <w:tab w:val="right" w:pos="8640"/>
        </w:tabs>
        <w:spacing w:after="0" w:line="240" w:lineRule="auto"/>
        <w:rPr>
          <w:rFonts w:ascii="Times New Roman" w:hAnsi="Times New Roman" w:cs="Times New Roman"/>
          <w:b/>
          <w:i/>
          <w:u w:val="single"/>
          <w:lang w:val="ru-RU"/>
        </w:rPr>
      </w:pPr>
    </w:p>
    <w:p w:rsidR="007A337D" w:rsidRPr="004155DE" w:rsidRDefault="007A337D" w:rsidP="00292A6D">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sidR="00292A6D">
        <w:rPr>
          <w:rFonts w:ascii="Times New Roman" w:hAnsi="Times New Roman" w:cs="Times New Roman"/>
          <w:bCs/>
          <w:lang w:val="sr-Cyrl-CS"/>
        </w:rPr>
        <w:t xml:space="preserve"> </w:t>
      </w:r>
      <w:r w:rsidR="00292A6D" w:rsidRPr="004155DE">
        <w:rPr>
          <w:rFonts w:ascii="Times New Roman" w:hAnsi="Times New Roman" w:cs="Times New Roman"/>
          <w:bCs/>
          <w:lang w:val="sr-Cyrl-CS"/>
        </w:rPr>
        <w:t>матични број</w:t>
      </w:r>
      <w:r w:rsidR="00292A6D" w:rsidRPr="004155DE">
        <w:rPr>
          <w:rFonts w:ascii="Times New Roman" w:hAnsi="Times New Roman" w:cs="Times New Roman"/>
          <w:bCs/>
          <w:lang w:val="ru-RU"/>
        </w:rPr>
        <w:t>:</w:t>
      </w:r>
      <w:r w:rsidR="00292A6D" w:rsidRPr="004155DE">
        <w:rPr>
          <w:rFonts w:ascii="Times New Roman" w:hAnsi="Times New Roman" w:cs="Times New Roman"/>
          <w:bCs/>
          <w:lang w:val="sr-Cyrl-CS"/>
        </w:rPr>
        <w:t xml:space="preserve"> 07256779</w:t>
      </w:r>
      <w:r w:rsidR="00292A6D">
        <w:rPr>
          <w:rFonts w:ascii="Times New Roman" w:hAnsi="Times New Roman" w:cs="Times New Roman"/>
          <w:bCs/>
          <w:lang w:val="sr-Cyrl-CS"/>
        </w:rPr>
        <w:t xml:space="preserve">, </w:t>
      </w:r>
      <w:r w:rsidR="00292A6D" w:rsidRPr="004155DE">
        <w:rPr>
          <w:rFonts w:ascii="Times New Roman" w:hAnsi="Times New Roman" w:cs="Times New Roman"/>
          <w:bCs/>
          <w:lang w:val="sr-Cyrl-CS"/>
        </w:rPr>
        <w:t>ПИБ</w:t>
      </w:r>
      <w:r w:rsidR="00292A6D" w:rsidRPr="004155DE">
        <w:rPr>
          <w:rFonts w:ascii="Times New Roman" w:hAnsi="Times New Roman" w:cs="Times New Roman"/>
          <w:bCs/>
          <w:lang w:val="ru-RU"/>
        </w:rPr>
        <w:t>:</w:t>
      </w:r>
      <w:r w:rsidR="00292A6D" w:rsidRPr="004155DE">
        <w:rPr>
          <w:rFonts w:ascii="Times New Roman" w:hAnsi="Times New Roman" w:cs="Times New Roman"/>
          <w:bCs/>
          <w:lang w:val="sr-Cyrl-CS"/>
        </w:rPr>
        <w:t xml:space="preserve"> 101350723</w:t>
      </w:r>
      <w:r w:rsidR="00292A6D">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7A337D" w:rsidRPr="004155DE" w:rsidRDefault="007A337D" w:rsidP="007A337D">
      <w:pPr>
        <w:spacing w:after="0" w:line="240" w:lineRule="auto"/>
        <w:ind w:left="360"/>
        <w:rPr>
          <w:rFonts w:ascii="Times New Roman" w:hAnsi="Times New Roman" w:cs="Times New Roman"/>
          <w:b/>
          <w:bCs/>
          <w:lang w:val="sr-Cyrl-CS"/>
        </w:rPr>
      </w:pPr>
    </w:p>
    <w:p w:rsidR="007A337D" w:rsidRPr="00B45B99"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7A337D" w:rsidRDefault="007A337D" w:rsidP="007A337D">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намирница за исхрану деце – партија бр. _____________________________________________________________________________</w:t>
      </w:r>
      <w:r w:rsidRPr="004155DE">
        <w:rPr>
          <w:rFonts w:ascii="Times New Roman" w:eastAsia="Times New Roman" w:hAnsi="Times New Roman" w:cs="Times New Roman"/>
          <w:lang w:val="sr-Cyrl-CS"/>
        </w:rPr>
        <w:t xml:space="preserve"> </w:t>
      </w:r>
    </w:p>
    <w:p w:rsidR="007A337D" w:rsidRPr="007A337D" w:rsidRDefault="007A337D" w:rsidP="007A337D">
      <w:pPr>
        <w:spacing w:after="0" w:line="240" w:lineRule="auto"/>
        <w:jc w:val="center"/>
        <w:rPr>
          <w:rFonts w:ascii="Times New Roman" w:eastAsia="Times New Roman" w:hAnsi="Times New Roman" w:cs="Times New Roman"/>
          <w:i/>
          <w:lang w:val="sr-Cyrl-CS"/>
        </w:rPr>
      </w:pPr>
      <w:r w:rsidRPr="007A337D">
        <w:rPr>
          <w:rFonts w:ascii="Times New Roman" w:eastAsia="Times New Roman" w:hAnsi="Times New Roman" w:cs="Times New Roman"/>
          <w:i/>
          <w:lang w:val="sr-Cyrl-CS"/>
        </w:rPr>
        <w:t>(навести број и назив партије)</w:t>
      </w:r>
    </w:p>
    <w:p w:rsidR="007A337D" w:rsidRDefault="007A337D" w:rsidP="007A337D">
      <w:pPr>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sidR="00122A9F" w:rsidRPr="00122A9F">
        <w:rPr>
          <w:rFonts w:ascii="Times New Roman" w:eastAsia="TimesNewRomanPS-BoldMT" w:hAnsi="Times New Roman" w:cs="Times New Roman"/>
          <w:bCs/>
          <w:lang w:val="sr-Cyrl-CS"/>
        </w:rPr>
        <w:t>1</w:t>
      </w:r>
      <w:r w:rsidR="00122A9F" w:rsidRPr="00122A9F">
        <w:rPr>
          <w:rFonts w:ascii="Times New Roman" w:eastAsia="TimesNewRomanPS-BoldMT" w:hAnsi="Times New Roman" w:cs="Times New Roman"/>
          <w:bCs/>
        </w:rPr>
        <w:t>/201</w:t>
      </w:r>
      <w:r w:rsidR="00A7166E">
        <w:rPr>
          <w:rFonts w:ascii="Times New Roman" w:eastAsia="TimesNewRomanPS-BoldMT" w:hAnsi="Times New Roman" w:cs="Times New Roman"/>
          <w:bCs/>
          <w:lang w:val="sr-Cyrl-CS"/>
        </w:rPr>
        <w:t>9</w:t>
      </w:r>
      <w:r w:rsidR="00122A9F">
        <w:rPr>
          <w:rFonts w:ascii="Times New Roman" w:eastAsia="TimesNewRomanPS-BoldMT" w:hAnsi="Times New Roman" w:cs="Times New Roman"/>
          <w:b/>
          <w:bCs/>
          <w:lang w:val="sr-Cyrl-CS"/>
        </w:rPr>
        <w:t xml:space="preserve"> </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7A337D" w:rsidRPr="001A0FB4" w:rsidRDefault="007A337D" w:rsidP="007A337D">
      <w:pPr>
        <w:spacing w:after="0" w:line="240" w:lineRule="auto"/>
        <w:jc w:val="both"/>
        <w:rPr>
          <w:rFonts w:ascii="Times New Roman" w:eastAsia="Times New Roman" w:hAnsi="Times New Roman" w:cs="Times New Roman"/>
          <w:lang w:val="sr-Cyrl-CS"/>
        </w:rPr>
      </w:pPr>
    </w:p>
    <w:p w:rsidR="007A337D" w:rsidRPr="001A0FB4" w:rsidRDefault="007A337D" w:rsidP="00292A6D">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r w:rsidR="00A13950"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7A337D" w:rsidRPr="001A0FB4" w:rsidRDefault="007A337D" w:rsidP="007A337D">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7A337D" w:rsidRDefault="007A337D" w:rsidP="007A337D">
      <w:pPr>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7A337D" w:rsidRDefault="007A337D" w:rsidP="007A337D">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7A337D" w:rsidRPr="001E281B"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 која је саставни део овог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A13950" w:rsidRPr="00A13950" w:rsidRDefault="00A13950" w:rsidP="007A337D">
      <w:pPr>
        <w:spacing w:after="0" w:line="240" w:lineRule="auto"/>
        <w:jc w:val="both"/>
        <w:rPr>
          <w:rFonts w:ascii="Times New Roman" w:hAnsi="Times New Roman" w:cs="Times New Roman"/>
          <w:i/>
          <w:iCs/>
          <w:lang w:val="sr-Cyrl-CS"/>
        </w:rPr>
      </w:pPr>
    </w:p>
    <w:p w:rsidR="007A337D" w:rsidRDefault="007A337D" w:rsidP="007A337D">
      <w:pPr>
        <w:spacing w:after="0" w:line="240" w:lineRule="auto"/>
        <w:jc w:val="both"/>
        <w:rPr>
          <w:rFonts w:ascii="Times New Roman" w:hAnsi="Times New Roman" w:cs="Times New Roman"/>
          <w:iCs/>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sidR="00122A9F">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A13950" w:rsidRDefault="00A13950" w:rsidP="007A337D">
      <w:pPr>
        <w:spacing w:after="0" w:line="240" w:lineRule="auto"/>
        <w:jc w:val="both"/>
        <w:rPr>
          <w:rFonts w:ascii="Times New Roman" w:hAnsi="Times New Roman" w:cs="Times New Roman"/>
          <w:iCs/>
          <w:lang w:val="sr-Cyrl-CS"/>
        </w:rPr>
      </w:pPr>
    </w:p>
    <w:p w:rsidR="00A13950" w:rsidRPr="0061466D" w:rsidRDefault="00A13950" w:rsidP="007A337D">
      <w:pPr>
        <w:spacing w:after="0" w:line="240" w:lineRule="auto"/>
        <w:jc w:val="both"/>
        <w:rPr>
          <w:rFonts w:ascii="Times New Roman" w:hAnsi="Times New Roman" w:cs="Times New Roman"/>
          <w:i/>
          <w:iCs/>
        </w:rPr>
      </w:pPr>
    </w:p>
    <w:p w:rsidR="007A337D" w:rsidRPr="004155DE" w:rsidRDefault="007A337D" w:rsidP="007A337D">
      <w:pPr>
        <w:spacing w:after="0" w:line="240" w:lineRule="auto"/>
        <w:rPr>
          <w:rFonts w:ascii="Times New Roman" w:hAnsi="Times New Roman" w:cs="Times New Roman"/>
          <w:b/>
          <w:lang w:val="ru-RU"/>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7A337D" w:rsidRPr="004155DE" w:rsidRDefault="007A337D" w:rsidP="007A337D">
      <w:pPr>
        <w:spacing w:after="0" w:line="240" w:lineRule="auto"/>
        <w:jc w:val="both"/>
        <w:rPr>
          <w:rFonts w:ascii="Times New Roman" w:hAnsi="Times New Roman" w:cs="Times New Roman"/>
          <w:bCs/>
          <w:lang w:val="sr-Cyrl-CS"/>
        </w:rPr>
      </w:pPr>
    </w:p>
    <w:p w:rsidR="007A337D" w:rsidRPr="004155DE" w:rsidRDefault="007A337D" w:rsidP="007A337D">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7A337D"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7A337D" w:rsidRPr="008278CB" w:rsidRDefault="007A337D" w:rsidP="007A337D">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7A337D" w:rsidRDefault="007A337D" w:rsidP="007A337D">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7A337D" w:rsidRPr="004B14B1" w:rsidRDefault="007A337D" w:rsidP="007A337D">
      <w:pPr>
        <w:tabs>
          <w:tab w:val="left" w:pos="1418"/>
          <w:tab w:val="center" w:pos="6237"/>
        </w:tabs>
        <w:spacing w:after="0" w:line="240" w:lineRule="auto"/>
        <w:jc w:val="both"/>
        <w:rPr>
          <w:rFonts w:ascii="Times New Roman" w:hAnsi="Times New Roman" w:cs="Times New Roman"/>
          <w:lang w:val="ru-RU"/>
        </w:rPr>
      </w:pPr>
    </w:p>
    <w:p w:rsidR="007A337D" w:rsidRPr="004B14B1" w:rsidRDefault="007A337D" w:rsidP="007A337D">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7A337D" w:rsidRPr="004155DE" w:rsidRDefault="007A337D" w:rsidP="007A337D">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7A337D"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 xml:space="preserve">бавезе које доспевају </w:t>
      </w:r>
      <w:r w:rsidR="00DA72A4">
        <w:rPr>
          <w:rFonts w:ascii="Times New Roman" w:hAnsi="Times New Roman" w:cs="Times New Roman"/>
          <w:lang w:val="ru-RU"/>
        </w:rPr>
        <w:t xml:space="preserve">у износу  ____________ дин. са ПДВ-ом </w:t>
      </w:r>
      <w:r w:rsidR="00DA72A4" w:rsidRPr="00323E2E">
        <w:rPr>
          <w:rFonts w:ascii="Times New Roman" w:hAnsi="Times New Roman" w:cs="Times New Roman"/>
          <w:lang w:val="ru-RU"/>
        </w:rPr>
        <w:t>у наредној буџетској години би</w:t>
      </w:r>
      <w:r w:rsidR="00DA72A4">
        <w:rPr>
          <w:rFonts w:ascii="Times New Roman" w:hAnsi="Times New Roman" w:cs="Times New Roman"/>
          <w:lang w:val="ru-RU"/>
        </w:rPr>
        <w:t>ће</w:t>
      </w:r>
      <w:r w:rsidR="00DA72A4" w:rsidRPr="00323E2E">
        <w:rPr>
          <w:rFonts w:ascii="Times New Roman" w:hAnsi="Times New Roman" w:cs="Times New Roman"/>
          <w:lang w:val="ru-RU"/>
        </w:rPr>
        <w:t xml:space="preserve"> реализоване </w:t>
      </w:r>
      <w:r w:rsidR="00DA72A4"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7A337D" w:rsidRPr="004155DE" w:rsidRDefault="007A337D" w:rsidP="007A337D">
      <w:pPr>
        <w:spacing w:after="0" w:line="240" w:lineRule="auto"/>
        <w:rPr>
          <w:rFonts w:ascii="Times New Roman" w:hAnsi="Times New Roman" w:cs="Times New Roman"/>
          <w:b/>
          <w:bCs/>
          <w:lang w:val="ru-RU"/>
        </w:rPr>
      </w:pPr>
    </w:p>
    <w:p w:rsidR="007A337D" w:rsidRDefault="007A337D" w:rsidP="007A337D">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7A337D" w:rsidRPr="004155DE" w:rsidRDefault="007A337D" w:rsidP="007A337D">
      <w:pPr>
        <w:spacing w:after="0" w:line="240" w:lineRule="auto"/>
        <w:rPr>
          <w:rFonts w:ascii="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7A337D" w:rsidRPr="002B2035" w:rsidRDefault="007A337D" w:rsidP="007A337D">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7A337D" w:rsidRPr="004155DE" w:rsidRDefault="007A337D" w:rsidP="007A337D">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7A337D" w:rsidRPr="004155DE" w:rsidRDefault="007A337D" w:rsidP="007A337D">
      <w:pPr>
        <w:spacing w:after="0" w:line="240" w:lineRule="auto"/>
        <w:rPr>
          <w:rFonts w:ascii="Times New Roman" w:hAnsi="Times New Roman" w:cs="Times New Roman"/>
          <w:lang w:val="ru-RU"/>
        </w:rPr>
      </w:pPr>
    </w:p>
    <w:p w:rsidR="007A337D" w:rsidRPr="004155DE" w:rsidRDefault="007A337D" w:rsidP="007A337D">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7A337D" w:rsidRPr="002B2035" w:rsidRDefault="007A337D" w:rsidP="007A337D">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7A337D" w:rsidRPr="002B2035" w:rsidRDefault="007A337D" w:rsidP="007A337D">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7A337D" w:rsidRPr="002B2035" w:rsidRDefault="007A337D" w:rsidP="007A337D">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7A337D" w:rsidRPr="002B2035" w:rsidRDefault="007A337D" w:rsidP="007A337D">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7A337D" w:rsidRPr="002B2035" w:rsidRDefault="007A337D" w:rsidP="007A337D">
      <w:pPr>
        <w:pStyle w:val="BodyText"/>
        <w:spacing w:after="0"/>
        <w:jc w:val="both"/>
        <w:rPr>
          <w:b/>
          <w:sz w:val="22"/>
          <w:szCs w:val="22"/>
        </w:rPr>
      </w:pPr>
      <w:r w:rsidRPr="002B2035">
        <w:rPr>
          <w:sz w:val="22"/>
          <w:szCs w:val="22"/>
        </w:rPr>
        <w:lastRenderedPageBreak/>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7A337D" w:rsidRPr="002B2035" w:rsidRDefault="007A337D" w:rsidP="007A337D">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00F52591">
        <w:rPr>
          <w:rFonts w:ascii="Times New Roman" w:hAnsi="Times New Roman" w:cs="Times New Roman"/>
          <w:lang w:val="sr-Cyrl-CS"/>
        </w:rPr>
        <w:t xml:space="preserve"> активирати меницу и</w:t>
      </w:r>
      <w:r w:rsidRPr="002B2035">
        <w:rPr>
          <w:rFonts w:ascii="Times New Roman" w:hAnsi="Times New Roman" w:cs="Times New Roman"/>
        </w:rPr>
        <w:t xml:space="preserve"> 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7A337D" w:rsidRPr="002B2035" w:rsidRDefault="007A337D" w:rsidP="007A337D">
      <w:pPr>
        <w:spacing w:after="0" w:line="240" w:lineRule="auto"/>
        <w:rPr>
          <w:rFonts w:ascii="Times New Roman" w:hAnsi="Times New Roman" w:cs="Times New Roman"/>
          <w:b/>
          <w:lang w:val="sr-Cyrl-CS"/>
        </w:rPr>
      </w:pPr>
    </w:p>
    <w:p w:rsidR="007A337D" w:rsidRPr="002B2035"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7A337D" w:rsidRPr="00171098" w:rsidRDefault="007A337D" w:rsidP="007A337D">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7A337D" w:rsidRPr="00171098" w:rsidRDefault="007A337D" w:rsidP="007A337D">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7A337D"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7A337D" w:rsidRPr="002B2035" w:rsidRDefault="007A337D" w:rsidP="007A337D">
      <w:pPr>
        <w:spacing w:after="0" w:line="240" w:lineRule="auto"/>
        <w:jc w:val="both"/>
        <w:rPr>
          <w:rFonts w:ascii="Times New Roman" w:hAnsi="Times New Roman" w:cs="Times New Roman"/>
          <w:lang w:val="sr-Cyrl-CS"/>
        </w:rPr>
      </w:pPr>
    </w:p>
    <w:p w:rsidR="007A337D" w:rsidRPr="00950499" w:rsidRDefault="007A337D" w:rsidP="007A337D">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7A337D" w:rsidRPr="001A0FB4" w:rsidRDefault="007A337D" w:rsidP="007A337D">
      <w:pPr>
        <w:spacing w:after="0" w:line="240" w:lineRule="auto"/>
        <w:rPr>
          <w:rFonts w:ascii="Times New Roman" w:hAnsi="Times New Roman" w:cs="Times New Roman"/>
          <w:b/>
          <w:bCs/>
          <w:lang w:val="sr-Cyrl-CS"/>
        </w:rPr>
      </w:pPr>
    </w:p>
    <w:p w:rsidR="007A337D" w:rsidRPr="00950499" w:rsidRDefault="007A337D" w:rsidP="007A337D">
      <w:pPr>
        <w:pStyle w:val="BodyText"/>
        <w:spacing w:after="60"/>
        <w:jc w:val="center"/>
        <w:rPr>
          <w:b/>
          <w:sz w:val="22"/>
          <w:szCs w:val="22"/>
          <w:lang w:val="ru-RU"/>
        </w:rPr>
      </w:pPr>
      <w:r w:rsidRPr="008535C9">
        <w:rPr>
          <w:b/>
          <w:sz w:val="22"/>
          <w:szCs w:val="22"/>
          <w:lang w:val="ru-RU"/>
        </w:rPr>
        <w:t>Члан 11.</w:t>
      </w:r>
    </w:p>
    <w:p w:rsidR="0005569A" w:rsidRPr="003725AD" w:rsidRDefault="0005569A" w:rsidP="0005569A">
      <w:pPr>
        <w:spacing w:after="0" w:line="240" w:lineRule="auto"/>
        <w:jc w:val="both"/>
        <w:rPr>
          <w:rFonts w:ascii="Times New Roman" w:hAnsi="Times New Roman" w:cs="Times New Roman"/>
          <w:u w:val="single"/>
          <w:lang w:val="sr-Cyrl-CS"/>
        </w:rPr>
      </w:pPr>
      <w:r w:rsidRPr="003725AD">
        <w:rPr>
          <w:rFonts w:ascii="Times New Roman" w:hAnsi="Times New Roman" w:cs="Times New Roman"/>
          <w:lang w:val="sr-Cyrl-CS"/>
        </w:rPr>
        <w:t xml:space="preserve">На захтев Наручиоца Понуђач  се  обавезује да поднесе са даном закључења уговора </w:t>
      </w:r>
      <w:r w:rsidRPr="003725AD">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3725AD">
        <w:rPr>
          <w:rFonts w:ascii="Times New Roman" w:eastAsia="Times New Roman" w:hAnsi="Times New Roman" w:cs="Times New Roman"/>
          <w:lang w:val="sr-Cyrl-CS"/>
        </w:rPr>
        <w:t>0</w:t>
      </w:r>
      <w:r w:rsidRPr="003725AD">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7A337D" w:rsidRPr="004155DE" w:rsidRDefault="007A337D" w:rsidP="007A337D">
      <w:pPr>
        <w:spacing w:after="0" w:line="240" w:lineRule="auto"/>
        <w:rPr>
          <w:rFonts w:ascii="Times New Roman" w:hAnsi="Times New Roman" w:cs="Times New Roman"/>
          <w:b/>
          <w:bCs/>
          <w:lang w:val="sr-Cyrl-CS"/>
        </w:rPr>
      </w:pPr>
    </w:p>
    <w:p w:rsidR="007A337D" w:rsidRDefault="007A337D" w:rsidP="007A337D">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7A337D" w:rsidRPr="002B2035" w:rsidRDefault="007A337D" w:rsidP="007A337D">
      <w:pPr>
        <w:spacing w:after="0" w:line="240" w:lineRule="auto"/>
        <w:jc w:val="both"/>
        <w:rPr>
          <w:rFonts w:ascii="Times New Roman" w:hAnsi="Times New Roman" w:cs="Times New Roman"/>
          <w:b/>
          <w:lang w:val="sr-Cyrl-CS"/>
        </w:rPr>
      </w:pPr>
    </w:p>
    <w:p w:rsidR="007A337D"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7A337D" w:rsidRPr="006E5FA7" w:rsidRDefault="007A337D" w:rsidP="007A337D">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7A337D" w:rsidRDefault="007A337D" w:rsidP="007A337D">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7A337D" w:rsidRPr="006E5FA7" w:rsidRDefault="007A337D" w:rsidP="007A337D">
      <w:pPr>
        <w:spacing w:after="0" w:line="240" w:lineRule="auto"/>
        <w:jc w:val="both"/>
        <w:rPr>
          <w:rFonts w:ascii="Times New Roman" w:hAnsi="Times New Roman" w:cs="Times New Roman"/>
          <w:iCs/>
          <w:lang w:val="sr-Cyrl-CS"/>
        </w:rPr>
      </w:pPr>
    </w:p>
    <w:p w:rsidR="007A337D" w:rsidRPr="006E5FA7" w:rsidRDefault="007A337D" w:rsidP="007A337D">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7A337D" w:rsidRPr="006E5FA7" w:rsidRDefault="007A337D" w:rsidP="007A337D">
      <w:pPr>
        <w:spacing w:after="0" w:line="240" w:lineRule="auto"/>
        <w:jc w:val="center"/>
        <w:rPr>
          <w:rFonts w:ascii="Times New Roman" w:eastAsia="Times New Roman" w:hAnsi="Times New Roman" w:cs="Times New Roman"/>
          <w:b/>
          <w:lang w:val="sr-Cyrl-CS"/>
        </w:rPr>
      </w:pPr>
    </w:p>
    <w:p w:rsidR="007A337D" w:rsidRPr="001A0FB4" w:rsidRDefault="007A337D" w:rsidP="007A337D">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7A337D" w:rsidRPr="008278CB" w:rsidRDefault="007A337D" w:rsidP="007A337D">
      <w:pPr>
        <w:spacing w:after="0" w:line="240" w:lineRule="auto"/>
        <w:jc w:val="both"/>
        <w:rPr>
          <w:rFonts w:ascii="Times New Roman" w:hAnsi="Times New Roman" w:cs="Times New Roman"/>
          <w:iCs/>
          <w:lang w:val="sr-Cyrl-CS"/>
        </w:rPr>
      </w:pPr>
    </w:p>
    <w:p w:rsidR="00A356D3" w:rsidRDefault="00A356D3"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lastRenderedPageBreak/>
        <w:t xml:space="preserve">ВИША СИЛА </w:t>
      </w:r>
    </w:p>
    <w:p w:rsidR="007A337D" w:rsidRPr="002B2035" w:rsidRDefault="007A337D" w:rsidP="007A337D">
      <w:pPr>
        <w:pStyle w:val="BodyText"/>
        <w:spacing w:after="0"/>
        <w:rPr>
          <w:sz w:val="22"/>
          <w:szCs w:val="22"/>
        </w:rPr>
      </w:pPr>
    </w:p>
    <w:p w:rsidR="007A337D" w:rsidRPr="002B2035" w:rsidRDefault="007A337D" w:rsidP="007A337D">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оквирним споразумом, рокови извршења обавеза ће се продужити за време трајања више силе. </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6D1772">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6D1772">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7A337D" w:rsidRPr="004155DE" w:rsidRDefault="007A337D" w:rsidP="007A337D">
      <w:pPr>
        <w:spacing w:after="0" w:line="240" w:lineRule="auto"/>
        <w:jc w:val="both"/>
        <w:rPr>
          <w:rFonts w:ascii="Times New Roman" w:hAnsi="Times New Roman" w:cs="Times New Roman"/>
          <w:bCs/>
          <w:lang w:val="sr-Cyrl-CS"/>
        </w:rPr>
      </w:pPr>
    </w:p>
    <w:p w:rsidR="007A337D" w:rsidRDefault="007A337D" w:rsidP="007A337D">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7A337D" w:rsidRPr="004155DE" w:rsidRDefault="007A337D" w:rsidP="007A337D">
      <w:pPr>
        <w:spacing w:after="0" w:line="240" w:lineRule="auto"/>
        <w:rPr>
          <w:rFonts w:ascii="Times New Roman" w:hAnsi="Times New Roman" w:cs="Times New Roman"/>
          <w:b/>
          <w:bCs/>
          <w:lang w:val="sr-Cyrl-CS"/>
        </w:rPr>
      </w:pPr>
    </w:p>
    <w:p w:rsidR="007A337D" w:rsidRPr="004155DE" w:rsidRDefault="007A337D" w:rsidP="007A337D">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7A337D" w:rsidRPr="004155DE" w:rsidRDefault="007A337D" w:rsidP="007A337D">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 xml:space="preserve">промила) дневно од уговорене вредности,  за сваки дан закашњења, с тим да укупан износ уговорне казне не сме прећи 5% (пет процената) од  укупне вредности овог </w:t>
      </w:r>
      <w:r w:rsidR="006D1772">
        <w:rPr>
          <w:rFonts w:ascii="Times New Roman" w:hAnsi="Times New Roman" w:cs="Times New Roman"/>
          <w:lang w:val="sr-Cyrl-CS"/>
        </w:rPr>
        <w:t>уговора</w:t>
      </w:r>
      <w:r w:rsidRPr="004155DE">
        <w:rPr>
          <w:rFonts w:ascii="Times New Roman" w:hAnsi="Times New Roman" w:cs="Times New Roman"/>
          <w:lang w:val="sr-Cyrl-CS"/>
        </w:rPr>
        <w:t>.</w:t>
      </w:r>
    </w:p>
    <w:p w:rsidR="007A337D" w:rsidRPr="004155DE" w:rsidRDefault="007A337D" w:rsidP="007A337D">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7A337D" w:rsidRPr="007D5156"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7A337D" w:rsidRPr="004155DE" w:rsidRDefault="007A337D" w:rsidP="007A337D">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7A337D" w:rsidRPr="007D5156" w:rsidRDefault="007A337D" w:rsidP="007A337D">
      <w:pPr>
        <w:spacing w:after="0" w:line="240" w:lineRule="auto"/>
        <w:rPr>
          <w:rFonts w:ascii="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7A337D" w:rsidRPr="004155DE" w:rsidRDefault="007A337D" w:rsidP="007A337D">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7A337D"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ind w:firstLine="425"/>
        <w:jc w:val="both"/>
        <w:rPr>
          <w:rFonts w:ascii="Times New Roman" w:hAnsi="Times New Roman" w:cs="Times New Roman"/>
        </w:rPr>
      </w:pPr>
    </w:p>
    <w:p w:rsidR="007A337D" w:rsidRPr="007D5156"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jc w:val="both"/>
        <w:rPr>
          <w:rFonts w:ascii="Times New Roman" w:hAnsi="Times New Roman" w:cs="Times New Roman"/>
        </w:rPr>
      </w:pPr>
    </w:p>
    <w:p w:rsidR="007A337D" w:rsidRPr="004155DE" w:rsidRDefault="007A337D" w:rsidP="007A337D">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7A337D" w:rsidRPr="004155DE" w:rsidTr="00AA337B">
        <w:tc>
          <w:tcPr>
            <w:tcW w:w="3190" w:type="dxa"/>
            <w:shd w:val="clear" w:color="auto" w:fill="auto"/>
            <w:vAlign w:val="center"/>
          </w:tcPr>
          <w:p w:rsidR="007A337D" w:rsidRPr="00FE6E9E" w:rsidRDefault="007A337D" w:rsidP="00AA337B">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7A337D" w:rsidRPr="004155DE" w:rsidRDefault="007A337D" w:rsidP="00AA337B">
            <w:pPr>
              <w:pStyle w:val="BodyText2"/>
              <w:spacing w:after="0" w:line="240" w:lineRule="auto"/>
              <w:jc w:val="center"/>
              <w:rPr>
                <w:b/>
                <w:sz w:val="22"/>
                <w:szCs w:val="22"/>
              </w:rPr>
            </w:pPr>
          </w:p>
        </w:tc>
        <w:tc>
          <w:tcPr>
            <w:tcW w:w="3191" w:type="dxa"/>
            <w:shd w:val="clear" w:color="auto" w:fill="auto"/>
            <w:vAlign w:val="center"/>
          </w:tcPr>
          <w:p w:rsidR="007A337D" w:rsidRPr="004155DE" w:rsidRDefault="007A337D" w:rsidP="00AA337B">
            <w:pPr>
              <w:pStyle w:val="BodyText2"/>
              <w:spacing w:after="0" w:line="240" w:lineRule="auto"/>
              <w:jc w:val="center"/>
              <w:rPr>
                <w:b/>
                <w:sz w:val="22"/>
                <w:szCs w:val="22"/>
              </w:rPr>
            </w:pPr>
            <w:r w:rsidRPr="004155DE">
              <w:rPr>
                <w:b/>
                <w:sz w:val="22"/>
                <w:szCs w:val="22"/>
              </w:rPr>
              <w:t>ДОБАВЉАЧ</w:t>
            </w:r>
          </w:p>
        </w:tc>
      </w:tr>
      <w:tr w:rsidR="007A337D" w:rsidRPr="004155DE" w:rsidTr="00AA337B">
        <w:tc>
          <w:tcPr>
            <w:tcW w:w="3190"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c>
          <w:tcPr>
            <w:tcW w:w="3190" w:type="dxa"/>
            <w:shd w:val="clear" w:color="auto" w:fill="auto"/>
          </w:tcPr>
          <w:p w:rsidR="007A337D" w:rsidRPr="004155DE" w:rsidRDefault="007A337D" w:rsidP="00AA337B">
            <w:pPr>
              <w:pStyle w:val="BodyText2"/>
              <w:spacing w:after="0" w:line="240" w:lineRule="auto"/>
              <w:jc w:val="both"/>
              <w:rPr>
                <w:b/>
                <w:sz w:val="22"/>
                <w:szCs w:val="22"/>
              </w:rPr>
            </w:pPr>
          </w:p>
        </w:tc>
        <w:tc>
          <w:tcPr>
            <w:tcW w:w="3191"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r>
    </w:tbl>
    <w:p w:rsidR="007A337D" w:rsidRDefault="007A337D"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52320A" w:rsidRPr="0052320A" w:rsidRDefault="0052320A" w:rsidP="0052320A">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sidR="00117D6D">
        <w:rPr>
          <w:rFonts w:ascii="Times New Roman" w:hAnsi="Times New Roman" w:cs="Times New Roman"/>
          <w:b/>
          <w:bCs/>
          <w:i/>
          <w:iCs/>
          <w:lang w:val="sr-Cyrl-CS"/>
        </w:rPr>
        <w:t>-в</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IV</w:t>
      </w:r>
    </w:p>
    <w:p w:rsidR="0052320A" w:rsidRPr="004155DE" w:rsidRDefault="0052320A" w:rsidP="0052320A">
      <w:pPr>
        <w:shd w:val="clear" w:color="auto" w:fill="C6D9F1"/>
        <w:spacing w:after="0" w:line="240" w:lineRule="auto"/>
        <w:jc w:val="center"/>
        <w:rPr>
          <w:rFonts w:ascii="Times New Roman" w:hAnsi="Times New Roman" w:cs="Times New Roman"/>
          <w:b/>
          <w:bCs/>
          <w:i/>
          <w:iCs/>
        </w:rPr>
      </w:pPr>
    </w:p>
    <w:p w:rsidR="0052320A" w:rsidRPr="004155DE" w:rsidRDefault="0052320A" w:rsidP="0052320A">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52320A" w:rsidRPr="004155DE" w:rsidRDefault="0052320A" w:rsidP="0052320A">
      <w:pPr>
        <w:tabs>
          <w:tab w:val="right" w:pos="8640"/>
        </w:tabs>
        <w:spacing w:after="0" w:line="240" w:lineRule="auto"/>
        <w:rPr>
          <w:rFonts w:ascii="Times New Roman" w:hAnsi="Times New Roman" w:cs="Times New Roman"/>
          <w:b/>
          <w:i/>
          <w:u w:val="single"/>
          <w:lang w:val="ru-RU"/>
        </w:rPr>
      </w:pPr>
    </w:p>
    <w:p w:rsidR="0052320A" w:rsidRPr="004155DE" w:rsidRDefault="0052320A" w:rsidP="0052320A">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r>
        <w:rPr>
          <w:rFonts w:ascii="Times New Roman" w:hAnsi="Times New Roman" w:cs="Times New Roman"/>
          <w:bCs/>
          <w:lang w:val="sr-Cyrl-CS"/>
        </w:rPr>
        <w:t xml:space="preserve">, </w:t>
      </w:r>
      <w:r w:rsidRPr="004155DE">
        <w:rPr>
          <w:rFonts w:ascii="Times New Roman" w:hAnsi="Times New Roman" w:cs="Times New Roman"/>
          <w:bCs/>
          <w:lang w:val="sr-Cyrl-CS"/>
        </w:rPr>
        <w:t>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r>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52320A" w:rsidRPr="004155DE" w:rsidRDefault="0052320A" w:rsidP="0052320A">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52320A" w:rsidRPr="004155DE" w:rsidRDefault="0052320A" w:rsidP="002C25D1">
      <w:pPr>
        <w:spacing w:after="0" w:line="240" w:lineRule="auto"/>
        <w:jc w:val="both"/>
        <w:rPr>
          <w:rFonts w:ascii="Times New Roman" w:hAnsi="Times New Roman" w:cs="Times New Roman"/>
          <w:bCs/>
          <w:lang w:val="sr-Cyrl-CS"/>
        </w:rPr>
      </w:pPr>
      <w:r w:rsidRPr="004155DE">
        <w:rPr>
          <w:rFonts w:ascii="Times New Roman" w:hAnsi="Times New Roman" w:cs="Times New Roman"/>
          <w:b/>
          <w:bCs/>
          <w:lang w:val="sr-Cyrl-CS"/>
        </w:rPr>
        <w:t>2. ________________</w:t>
      </w:r>
      <w:r w:rsidR="002C25D1">
        <w:rPr>
          <w:rFonts w:ascii="Times New Roman" w:hAnsi="Times New Roman" w:cs="Times New Roman"/>
          <w:b/>
          <w:bCs/>
          <w:lang w:val="sr-Cyrl-CS"/>
        </w:rPr>
        <w:t>___________</w:t>
      </w:r>
      <w:r w:rsidRPr="004155DE">
        <w:rPr>
          <w:rFonts w:ascii="Times New Roman" w:hAnsi="Times New Roman" w:cs="Times New Roman"/>
          <w:b/>
          <w:bCs/>
          <w:lang w:val="sr-Cyrl-CS"/>
        </w:rPr>
        <w:t xml:space="preserve">____________________________ </w:t>
      </w:r>
      <w:r w:rsidRPr="004155DE">
        <w:rPr>
          <w:rFonts w:ascii="Times New Roman" w:hAnsi="Times New Roman" w:cs="Times New Roman"/>
          <w:bCs/>
          <w:lang w:val="sr-Cyrl-CS"/>
        </w:rPr>
        <w:t>из ____</w:t>
      </w:r>
      <w:r w:rsidR="002C25D1">
        <w:rPr>
          <w:rFonts w:ascii="Times New Roman" w:hAnsi="Times New Roman" w:cs="Times New Roman"/>
          <w:bCs/>
          <w:lang w:val="sr-Cyrl-CS"/>
        </w:rPr>
        <w:t>_____</w:t>
      </w:r>
      <w:r w:rsidRPr="004155DE">
        <w:rPr>
          <w:rFonts w:ascii="Times New Roman" w:hAnsi="Times New Roman" w:cs="Times New Roman"/>
          <w:bCs/>
          <w:lang w:val="sr-Cyrl-CS"/>
        </w:rPr>
        <w:t xml:space="preserve">_______________, Ул._____________________________________, </w:t>
      </w:r>
      <w:r>
        <w:rPr>
          <w:rFonts w:ascii="Times New Roman" w:hAnsi="Times New Roman" w:cs="Times New Roman"/>
          <w:bCs/>
          <w:lang w:val="sr-Cyrl-CS"/>
        </w:rPr>
        <w:t xml:space="preserve"> </w:t>
      </w:r>
      <w:r w:rsidRPr="004155DE">
        <w:rPr>
          <w:rFonts w:ascii="Times New Roman" w:hAnsi="Times New Roman" w:cs="Times New Roman"/>
          <w:bCs/>
          <w:lang w:val="sr-Cyrl-CS"/>
        </w:rPr>
        <w:t>матични број: ____</w:t>
      </w:r>
      <w:r w:rsidR="002C25D1">
        <w:rPr>
          <w:rFonts w:ascii="Times New Roman" w:hAnsi="Times New Roman" w:cs="Times New Roman"/>
          <w:bCs/>
          <w:lang w:val="sr-Cyrl-CS"/>
        </w:rPr>
        <w:t>___</w:t>
      </w:r>
      <w:r w:rsidRPr="004155DE">
        <w:rPr>
          <w:rFonts w:ascii="Times New Roman" w:hAnsi="Times New Roman" w:cs="Times New Roman"/>
          <w:bCs/>
          <w:lang w:val="sr-Cyrl-CS"/>
        </w:rPr>
        <w:t>__________</w:t>
      </w:r>
      <w:r>
        <w:rPr>
          <w:rFonts w:ascii="Times New Roman" w:hAnsi="Times New Roman" w:cs="Times New Roman"/>
          <w:bCs/>
          <w:lang w:val="sr-Cyrl-CS"/>
        </w:rPr>
        <w:t xml:space="preserve">, </w:t>
      </w:r>
      <w:r w:rsidRPr="004155DE">
        <w:rPr>
          <w:rFonts w:ascii="Times New Roman" w:hAnsi="Times New Roman" w:cs="Times New Roman"/>
          <w:bCs/>
          <w:lang w:val="sr-Cyrl-CS"/>
        </w:rPr>
        <w:t>текући рачун: ______</w:t>
      </w:r>
      <w:r>
        <w:rPr>
          <w:rFonts w:ascii="Times New Roman" w:hAnsi="Times New Roman" w:cs="Times New Roman"/>
          <w:bCs/>
          <w:lang w:val="sr-Cyrl-CS"/>
        </w:rPr>
        <w:t>____</w:t>
      </w:r>
      <w:r w:rsidR="002C25D1">
        <w:rPr>
          <w:rFonts w:ascii="Times New Roman" w:hAnsi="Times New Roman" w:cs="Times New Roman"/>
          <w:bCs/>
          <w:lang w:val="sr-Cyrl-CS"/>
        </w:rPr>
        <w:t>_________</w:t>
      </w:r>
      <w:r>
        <w:rPr>
          <w:rFonts w:ascii="Times New Roman" w:hAnsi="Times New Roman" w:cs="Times New Roman"/>
          <w:bCs/>
          <w:lang w:val="sr-Cyrl-CS"/>
        </w:rPr>
        <w:t>____</w:t>
      </w:r>
      <w:r w:rsidRPr="004155DE">
        <w:rPr>
          <w:rFonts w:ascii="Times New Roman" w:hAnsi="Times New Roman" w:cs="Times New Roman"/>
          <w:bCs/>
          <w:lang w:val="sr-Cyrl-CS"/>
        </w:rPr>
        <w:t>________</w:t>
      </w:r>
      <w:r>
        <w:rPr>
          <w:rFonts w:ascii="Times New Roman" w:hAnsi="Times New Roman" w:cs="Times New Roman"/>
          <w:bCs/>
          <w:lang w:val="sr-Cyrl-CS"/>
        </w:rPr>
        <w:t xml:space="preserve">, </w:t>
      </w:r>
      <w:r w:rsidRPr="004155DE">
        <w:rPr>
          <w:rFonts w:ascii="Times New Roman" w:hAnsi="Times New Roman" w:cs="Times New Roman"/>
          <w:bCs/>
          <w:lang w:val="sr-Cyrl-CS"/>
        </w:rPr>
        <w:t>ПИБ: _____</w:t>
      </w:r>
      <w:r w:rsidR="002C25D1">
        <w:rPr>
          <w:rFonts w:ascii="Times New Roman" w:hAnsi="Times New Roman" w:cs="Times New Roman"/>
          <w:bCs/>
          <w:lang w:val="sr-Cyrl-CS"/>
        </w:rPr>
        <w:t>____</w:t>
      </w:r>
      <w:r w:rsidRPr="004155DE">
        <w:rPr>
          <w:rFonts w:ascii="Times New Roman" w:hAnsi="Times New Roman" w:cs="Times New Roman"/>
          <w:bCs/>
          <w:lang w:val="sr-Cyrl-CS"/>
        </w:rPr>
        <w:t>________________</w:t>
      </w:r>
      <w:r>
        <w:rPr>
          <w:rFonts w:ascii="Times New Roman" w:hAnsi="Times New Roman" w:cs="Times New Roman"/>
          <w:bCs/>
          <w:lang w:val="sr-Cyrl-CS"/>
        </w:rPr>
        <w:t xml:space="preserve"> </w:t>
      </w:r>
      <w:r w:rsidRPr="004155DE">
        <w:rPr>
          <w:rFonts w:ascii="Times New Roman" w:hAnsi="Times New Roman" w:cs="Times New Roman"/>
          <w:bCs/>
          <w:lang w:val="sr-Cyrl-CS"/>
        </w:rPr>
        <w:t>кога заступа ____________________</w:t>
      </w:r>
      <w:r w:rsidR="002C25D1">
        <w:rPr>
          <w:rFonts w:ascii="Times New Roman" w:hAnsi="Times New Roman" w:cs="Times New Roman"/>
          <w:bCs/>
          <w:lang w:val="sr-Cyrl-CS"/>
        </w:rPr>
        <w:t>_______________</w:t>
      </w:r>
      <w:r w:rsidRPr="004155DE">
        <w:rPr>
          <w:rFonts w:ascii="Times New Roman" w:hAnsi="Times New Roman" w:cs="Times New Roman"/>
          <w:bCs/>
          <w:lang w:val="sr-Cyrl-CS"/>
        </w:rPr>
        <w:t xml:space="preserve">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52320A" w:rsidRPr="004155DE" w:rsidRDefault="0052320A" w:rsidP="0052320A">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xml:space="preserve"> </w:t>
      </w:r>
    </w:p>
    <w:p w:rsidR="0052320A" w:rsidRPr="004155DE" w:rsidRDefault="0052320A" w:rsidP="009B6B8C">
      <w:pPr>
        <w:spacing w:after="0" w:line="240" w:lineRule="auto"/>
        <w:rPr>
          <w:rFonts w:ascii="Times New Roman" w:hAnsi="Times New Roman" w:cs="Times New Roman"/>
          <w:b/>
          <w:bCs/>
          <w:lang w:val="sr-Cyrl-CS"/>
        </w:rPr>
      </w:pPr>
      <w:r w:rsidRPr="004155DE">
        <w:rPr>
          <w:rFonts w:ascii="Times New Roman" w:hAnsi="Times New Roman" w:cs="Times New Roman"/>
          <w:bCs/>
          <w:lang w:val="sr-Cyrl-CS"/>
        </w:rPr>
        <w:t xml:space="preserve"> </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52320A" w:rsidRPr="004155DE" w:rsidRDefault="0052320A" w:rsidP="0052320A">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52320A" w:rsidRDefault="0052320A" w:rsidP="0052320A">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 xml:space="preserve">намирница за исхрану деце – </w:t>
      </w:r>
      <w:r w:rsidRPr="00F10206">
        <w:rPr>
          <w:rFonts w:ascii="Times New Roman" w:eastAsia="TimesNewRomanPS-BoldMT" w:hAnsi="Times New Roman" w:cs="Times New Roman"/>
          <w:b/>
          <w:bCs/>
          <w:sz w:val="24"/>
          <w:szCs w:val="24"/>
          <w:lang w:val="sr-Cyrl-CS"/>
        </w:rPr>
        <w:t>хлеб и хлебни производи</w:t>
      </w:r>
      <w:r w:rsidRPr="00213649">
        <w:rPr>
          <w:rFonts w:ascii="Times New Roman" w:eastAsia="TimesNewRomanPS-BoldMT" w:hAnsi="Times New Roman" w:cs="Times New Roman"/>
          <w:b/>
          <w:bCs/>
        </w:rPr>
        <w:t xml:space="preserve"> </w:t>
      </w: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1</w:t>
      </w:r>
      <w:r w:rsidRPr="004155DE">
        <w:rPr>
          <w:rFonts w:ascii="Times New Roman" w:eastAsia="Times New Roman" w:hAnsi="Times New Roman" w:cs="Times New Roman"/>
          <w:lang w:val="sr-Cyrl-CS"/>
        </w:rPr>
        <w:t>/201</w:t>
      </w:r>
      <w:r w:rsidR="00A7166E">
        <w:rPr>
          <w:rFonts w:ascii="Times New Roman" w:eastAsia="Times New Roman" w:hAnsi="Times New Roman" w:cs="Times New Roman"/>
          <w:lang w:val="sr-Cyrl-CS"/>
        </w:rPr>
        <w:t>9</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52320A" w:rsidRPr="001A0FB4" w:rsidRDefault="0052320A" w:rsidP="0052320A">
      <w:pPr>
        <w:spacing w:after="0" w:line="240" w:lineRule="auto"/>
        <w:jc w:val="both"/>
        <w:rPr>
          <w:rFonts w:ascii="Times New Roman" w:eastAsia="Times New Roman" w:hAnsi="Times New Roman" w:cs="Times New Roman"/>
          <w:lang w:val="sr-Cyrl-CS"/>
        </w:rPr>
      </w:pPr>
    </w:p>
    <w:p w:rsidR="0052320A" w:rsidRPr="001A0FB4" w:rsidRDefault="0052320A" w:rsidP="0052320A">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 (навести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52320A" w:rsidRPr="001A0FB4" w:rsidRDefault="0052320A" w:rsidP="0052320A">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52320A" w:rsidRDefault="0052320A" w:rsidP="0052320A">
      <w:pPr>
        <w:spacing w:after="0" w:line="240" w:lineRule="auto"/>
        <w:jc w:val="both"/>
        <w:rPr>
          <w:rFonts w:ascii="Times New Roman" w:eastAsia="Times New Roman" w:hAnsi="Times New Roman" w:cs="Times New Roman"/>
          <w:b/>
          <w:lang w:val="sr-Cyrl-CS"/>
        </w:rPr>
      </w:pP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52320A" w:rsidRDefault="0052320A" w:rsidP="0052320A">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52320A" w:rsidRPr="001E281B"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 која је саставни део овог уговора.</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52320A" w:rsidRDefault="0052320A" w:rsidP="0052320A">
      <w:pPr>
        <w:spacing w:after="0" w:line="240" w:lineRule="auto"/>
        <w:jc w:val="both"/>
        <w:rPr>
          <w:rFonts w:ascii="Times New Roman" w:hAnsi="Times New Roman" w:cs="Times New Roman"/>
          <w:i/>
          <w:iCs/>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52320A" w:rsidRPr="000A3683" w:rsidRDefault="0052320A" w:rsidP="0052320A">
      <w:pPr>
        <w:spacing w:after="0" w:line="240" w:lineRule="auto"/>
        <w:jc w:val="both"/>
        <w:rPr>
          <w:rFonts w:ascii="Times New Roman" w:hAnsi="Times New Roman" w:cs="Times New Roman"/>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p>
    <w:p w:rsidR="0052320A" w:rsidRPr="0061466D" w:rsidRDefault="0052320A" w:rsidP="0052320A">
      <w:pPr>
        <w:spacing w:after="0" w:line="240" w:lineRule="auto"/>
        <w:jc w:val="both"/>
        <w:rPr>
          <w:rFonts w:ascii="Times New Roman" w:hAnsi="Times New Roman" w:cs="Times New Roman"/>
          <w:i/>
          <w:iCs/>
        </w:rPr>
      </w:pPr>
      <w:r w:rsidRPr="000A3683">
        <w:rPr>
          <w:rFonts w:ascii="Times New Roman" w:hAnsi="Times New Roman" w:cs="Times New Roman"/>
          <w:lang w:val="sr-Cyrl-CS"/>
        </w:rPr>
        <w:t>.</w:t>
      </w:r>
    </w:p>
    <w:p w:rsidR="0052320A" w:rsidRPr="004155DE" w:rsidRDefault="0052320A" w:rsidP="0052320A">
      <w:pPr>
        <w:spacing w:after="0" w:line="240" w:lineRule="auto"/>
        <w:rPr>
          <w:rFonts w:ascii="Times New Roman" w:hAnsi="Times New Roman" w:cs="Times New Roman"/>
          <w:b/>
          <w:lang w:val="ru-RU"/>
        </w:rPr>
      </w:pPr>
    </w:p>
    <w:p w:rsidR="0052320A" w:rsidRPr="004155DE" w:rsidRDefault="0052320A" w:rsidP="009B6B8C">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НАЧИН И РОК ПЛАЋАЊА</w:t>
      </w: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52320A" w:rsidRPr="004155DE" w:rsidRDefault="0052320A" w:rsidP="0052320A">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52320A" w:rsidRDefault="0052320A" w:rsidP="0052320A">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52320A" w:rsidRPr="004155DE" w:rsidRDefault="0052320A" w:rsidP="0052320A">
      <w:pPr>
        <w:spacing w:after="0" w:line="240" w:lineRule="auto"/>
        <w:rPr>
          <w:rFonts w:ascii="Times New Roman" w:hAnsi="Times New Roman" w:cs="Times New Roman"/>
          <w:b/>
        </w:rPr>
      </w:pPr>
      <w:r w:rsidRPr="004155DE">
        <w:rPr>
          <w:rFonts w:ascii="Times New Roman" w:hAnsi="Times New Roman" w:cs="Times New Roman"/>
          <w:b/>
          <w:bCs/>
          <w:lang w:val="ru-RU"/>
        </w:rPr>
        <w:lastRenderedPageBreak/>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52320A" w:rsidRPr="004155DE" w:rsidRDefault="0052320A" w:rsidP="0052320A">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52320A" w:rsidRPr="004155DE"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52320A" w:rsidRDefault="0052320A" w:rsidP="0052320A">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52320A" w:rsidRPr="008278CB" w:rsidRDefault="0052320A" w:rsidP="0052320A">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52320A" w:rsidRDefault="0052320A" w:rsidP="0052320A">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52320A" w:rsidRPr="004B14B1" w:rsidRDefault="0052320A" w:rsidP="0052320A">
      <w:pPr>
        <w:tabs>
          <w:tab w:val="left" w:pos="1418"/>
          <w:tab w:val="center" w:pos="6237"/>
        </w:tabs>
        <w:spacing w:after="0" w:line="240" w:lineRule="auto"/>
        <w:jc w:val="both"/>
        <w:rPr>
          <w:rFonts w:ascii="Times New Roman" w:hAnsi="Times New Roman" w:cs="Times New Roman"/>
          <w:lang w:val="ru-RU"/>
        </w:rPr>
      </w:pPr>
    </w:p>
    <w:p w:rsidR="0052320A" w:rsidRPr="004B14B1" w:rsidRDefault="0052320A" w:rsidP="00DA72A4">
      <w:pPr>
        <w:spacing w:after="0" w:line="240" w:lineRule="auto"/>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52320A" w:rsidRPr="004155DE" w:rsidRDefault="0052320A" w:rsidP="0052320A">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52320A" w:rsidRPr="004155DE" w:rsidRDefault="0052320A" w:rsidP="0052320A">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52320A" w:rsidRPr="004155DE"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52320A"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52320A" w:rsidRPr="004155DE" w:rsidRDefault="0052320A" w:rsidP="0052320A">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 xml:space="preserve">бавезе које доспевају </w:t>
      </w:r>
      <w:r w:rsidR="00DA72A4">
        <w:rPr>
          <w:rFonts w:ascii="Times New Roman" w:hAnsi="Times New Roman" w:cs="Times New Roman"/>
          <w:lang w:val="ru-RU"/>
        </w:rPr>
        <w:t xml:space="preserve">у износу  ____________ дин. са ПДВ-ом </w:t>
      </w:r>
      <w:r w:rsidR="00DA72A4" w:rsidRPr="00323E2E">
        <w:rPr>
          <w:rFonts w:ascii="Times New Roman" w:hAnsi="Times New Roman" w:cs="Times New Roman"/>
          <w:lang w:val="ru-RU"/>
        </w:rPr>
        <w:t>у наредној буџетској години би</w:t>
      </w:r>
      <w:r w:rsidR="00DA72A4">
        <w:rPr>
          <w:rFonts w:ascii="Times New Roman" w:hAnsi="Times New Roman" w:cs="Times New Roman"/>
          <w:lang w:val="ru-RU"/>
        </w:rPr>
        <w:t>ће</w:t>
      </w:r>
      <w:r w:rsidR="00DA72A4" w:rsidRPr="00323E2E">
        <w:rPr>
          <w:rFonts w:ascii="Times New Roman" w:hAnsi="Times New Roman" w:cs="Times New Roman"/>
          <w:lang w:val="ru-RU"/>
        </w:rPr>
        <w:t xml:space="preserve"> реализоване </w:t>
      </w:r>
      <w:r w:rsidR="00DA72A4"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52320A" w:rsidRPr="004155DE" w:rsidRDefault="0052320A" w:rsidP="0052320A">
      <w:pPr>
        <w:spacing w:after="0" w:line="240" w:lineRule="auto"/>
        <w:rPr>
          <w:rFonts w:ascii="Times New Roman" w:hAnsi="Times New Roman" w:cs="Times New Roman"/>
          <w:b/>
          <w:bCs/>
          <w:lang w:val="ru-RU"/>
        </w:rPr>
      </w:pPr>
    </w:p>
    <w:p w:rsidR="0052320A" w:rsidRDefault="0052320A" w:rsidP="0052320A">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52320A" w:rsidRPr="004155DE" w:rsidRDefault="0052320A" w:rsidP="0052320A">
      <w:pPr>
        <w:spacing w:after="0" w:line="240" w:lineRule="auto"/>
        <w:rPr>
          <w:rFonts w:ascii="Times New Roman" w:hAnsi="Times New Roman" w:cs="Times New Roman"/>
          <w:b/>
        </w:rPr>
      </w:pPr>
    </w:p>
    <w:p w:rsidR="0052320A" w:rsidRPr="004155DE" w:rsidRDefault="0052320A" w:rsidP="0052320A">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52320A" w:rsidRPr="002B2035" w:rsidRDefault="0052320A" w:rsidP="0052320A">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52320A" w:rsidRPr="004155DE" w:rsidRDefault="0052320A" w:rsidP="0052320A">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52320A" w:rsidRPr="004155DE" w:rsidRDefault="0052320A" w:rsidP="0052320A">
      <w:pPr>
        <w:spacing w:after="0" w:line="240" w:lineRule="auto"/>
        <w:rPr>
          <w:rFonts w:ascii="Times New Roman" w:hAnsi="Times New Roman" w:cs="Times New Roman"/>
          <w:lang w:val="ru-RU"/>
        </w:rPr>
      </w:pPr>
    </w:p>
    <w:p w:rsidR="0052320A" w:rsidRPr="004155DE" w:rsidRDefault="0052320A" w:rsidP="0052320A">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52320A" w:rsidRPr="002B2035" w:rsidRDefault="0052320A" w:rsidP="0052320A">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52320A" w:rsidRPr="002B2035" w:rsidRDefault="0052320A" w:rsidP="0052320A">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52320A" w:rsidRPr="002B2035" w:rsidRDefault="0052320A" w:rsidP="0052320A">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52320A" w:rsidRPr="002B2035" w:rsidRDefault="0052320A" w:rsidP="0052320A">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52320A" w:rsidRPr="002B2035" w:rsidRDefault="0052320A" w:rsidP="0052320A">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52320A" w:rsidRPr="002B2035" w:rsidRDefault="0052320A" w:rsidP="0052320A">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Pr="002B2035">
        <w:rPr>
          <w:rFonts w:ascii="Times New Roman" w:hAnsi="Times New Roman" w:cs="Times New Roman"/>
        </w:rPr>
        <w:t xml:space="preserve"> </w:t>
      </w:r>
      <w:r w:rsidR="00117D6D">
        <w:rPr>
          <w:rFonts w:ascii="Times New Roman" w:hAnsi="Times New Roman" w:cs="Times New Roman"/>
          <w:lang w:val="sr-Cyrl-CS"/>
        </w:rPr>
        <w:t xml:space="preserve">активирати меницу и </w:t>
      </w:r>
      <w:r w:rsidRPr="002B2035">
        <w:rPr>
          <w:rFonts w:ascii="Times New Roman" w:hAnsi="Times New Roman" w:cs="Times New Roman"/>
        </w:rPr>
        <w:t>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52320A" w:rsidRPr="002B2035" w:rsidRDefault="0052320A" w:rsidP="0052320A">
      <w:pPr>
        <w:spacing w:after="0" w:line="240" w:lineRule="auto"/>
        <w:rPr>
          <w:rFonts w:ascii="Times New Roman" w:hAnsi="Times New Roman" w:cs="Times New Roman"/>
          <w:b/>
          <w:lang w:val="sr-Cyrl-CS"/>
        </w:rPr>
      </w:pPr>
    </w:p>
    <w:p w:rsidR="0052320A" w:rsidRPr="002B2035" w:rsidRDefault="0052320A" w:rsidP="0052320A">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52320A" w:rsidRPr="00171098" w:rsidRDefault="0052320A" w:rsidP="0052320A">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lastRenderedPageBreak/>
        <w:t>Добављач се обавезује да обезбеди услове за несметано узимање узорака за сензорно и лабараторијско испитивање.</w:t>
      </w:r>
    </w:p>
    <w:p w:rsidR="0052320A" w:rsidRPr="00171098" w:rsidRDefault="0052320A" w:rsidP="0052320A">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52320A" w:rsidRPr="00171098"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52320A" w:rsidRDefault="0052320A" w:rsidP="0052320A">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52320A" w:rsidRPr="002B2035" w:rsidRDefault="0052320A" w:rsidP="0052320A">
      <w:pPr>
        <w:spacing w:after="0" w:line="240" w:lineRule="auto"/>
        <w:jc w:val="both"/>
        <w:rPr>
          <w:rFonts w:ascii="Times New Roman" w:hAnsi="Times New Roman" w:cs="Times New Roman"/>
          <w:lang w:val="sr-Cyrl-CS"/>
        </w:rPr>
      </w:pPr>
    </w:p>
    <w:p w:rsidR="0052320A" w:rsidRPr="00950499" w:rsidRDefault="0052320A" w:rsidP="0052320A">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52320A" w:rsidRPr="001A0FB4" w:rsidRDefault="0052320A" w:rsidP="0052320A">
      <w:pPr>
        <w:spacing w:after="0" w:line="240" w:lineRule="auto"/>
        <w:rPr>
          <w:rFonts w:ascii="Times New Roman" w:hAnsi="Times New Roman" w:cs="Times New Roman"/>
          <w:b/>
          <w:bCs/>
          <w:lang w:val="sr-Cyrl-CS"/>
        </w:rPr>
      </w:pPr>
    </w:p>
    <w:p w:rsidR="0052320A" w:rsidRPr="00950499" w:rsidRDefault="0052320A" w:rsidP="0052320A">
      <w:pPr>
        <w:pStyle w:val="BodyText"/>
        <w:spacing w:after="60"/>
        <w:jc w:val="center"/>
        <w:rPr>
          <w:b/>
          <w:sz w:val="22"/>
          <w:szCs w:val="22"/>
          <w:lang w:val="ru-RU"/>
        </w:rPr>
      </w:pPr>
      <w:r w:rsidRPr="008535C9">
        <w:rPr>
          <w:b/>
          <w:sz w:val="22"/>
          <w:szCs w:val="22"/>
          <w:lang w:val="ru-RU"/>
        </w:rPr>
        <w:t>Члан 11.</w:t>
      </w:r>
    </w:p>
    <w:p w:rsidR="0052320A" w:rsidRPr="00950499" w:rsidRDefault="0052320A" w:rsidP="0052320A">
      <w:pPr>
        <w:pStyle w:val="BodyText"/>
        <w:spacing w:line="240" w:lineRule="exact"/>
        <w:jc w:val="both"/>
        <w:rPr>
          <w:b/>
          <w:i/>
          <w:sz w:val="22"/>
          <w:szCs w:val="22"/>
          <w:lang w:val="ru-RU"/>
        </w:rPr>
      </w:pPr>
      <w:r>
        <w:rPr>
          <w:sz w:val="22"/>
          <w:szCs w:val="22"/>
          <w:lang w:val="ru-RU"/>
        </w:rPr>
        <w:t xml:space="preserve">На захтев Наручиоца </w:t>
      </w: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банкарску 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52320A" w:rsidRPr="00950499" w:rsidRDefault="0052320A" w:rsidP="0052320A">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52320A" w:rsidRPr="004155DE" w:rsidRDefault="0052320A" w:rsidP="0052320A">
      <w:pPr>
        <w:spacing w:after="0" w:line="240" w:lineRule="auto"/>
        <w:rPr>
          <w:rFonts w:ascii="Times New Roman" w:hAnsi="Times New Roman" w:cs="Times New Roman"/>
          <w:b/>
          <w:bCs/>
          <w:lang w:val="sr-Cyrl-CS"/>
        </w:rPr>
      </w:pPr>
    </w:p>
    <w:p w:rsidR="0052320A" w:rsidRDefault="0052320A" w:rsidP="0052320A">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52320A" w:rsidRPr="002B2035" w:rsidRDefault="0052320A" w:rsidP="0052320A">
      <w:pPr>
        <w:spacing w:after="0" w:line="240" w:lineRule="auto"/>
        <w:jc w:val="both"/>
        <w:rPr>
          <w:rFonts w:ascii="Times New Roman" w:hAnsi="Times New Roman" w:cs="Times New Roman"/>
          <w:b/>
          <w:lang w:val="sr-Cyrl-CS"/>
        </w:rPr>
      </w:pPr>
    </w:p>
    <w:p w:rsidR="0052320A" w:rsidRDefault="0052320A" w:rsidP="0052320A">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52320A" w:rsidRPr="006E5FA7" w:rsidRDefault="0052320A" w:rsidP="0052320A">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w:t>
      </w:r>
      <w:r w:rsidRPr="00DA72A4">
        <w:rPr>
          <w:rFonts w:ascii="Times New Roman" w:eastAsia="Times New Roman" w:hAnsi="Times New Roman" w:cs="Times New Roman"/>
          <w:lang w:val="sr-Cyrl-CS"/>
        </w:rPr>
        <w:t xml:space="preserve">време </w:t>
      </w:r>
      <w:r w:rsidRPr="00DA72A4">
        <w:rPr>
          <w:rFonts w:ascii="Times New Roman" w:eastAsia="Times New Roman" w:hAnsi="Times New Roman" w:cs="Times New Roman"/>
        </w:rPr>
        <w:t xml:space="preserve"> </w:t>
      </w:r>
      <w:r w:rsidRPr="00DA72A4">
        <w:rPr>
          <w:rFonts w:ascii="Times New Roman" w:eastAsia="Times New Roman" w:hAnsi="Times New Roman" w:cs="Times New Roman"/>
          <w:lang w:val="sr-Cyrl-CS"/>
        </w:rPr>
        <w:t xml:space="preserve"> од 0</w:t>
      </w:r>
      <w:r w:rsidR="00DA72A4" w:rsidRPr="00DA72A4">
        <w:rPr>
          <w:rFonts w:ascii="Times New Roman" w:eastAsia="Times New Roman" w:hAnsi="Times New Roman" w:cs="Times New Roman"/>
          <w:lang w:val="sr-Cyrl-CS"/>
        </w:rPr>
        <w:t>5</w:t>
      </w:r>
      <w:r w:rsidRPr="00DA72A4">
        <w:rPr>
          <w:rFonts w:ascii="Times New Roman" w:eastAsia="Times New Roman" w:hAnsi="Times New Roman" w:cs="Times New Roman"/>
          <w:lang w:val="sr-Cyrl-CS"/>
        </w:rPr>
        <w:t xml:space="preserve">.00 до </w:t>
      </w:r>
      <w:r w:rsidR="00DA72A4" w:rsidRPr="00DA72A4">
        <w:rPr>
          <w:rFonts w:ascii="Times New Roman" w:eastAsia="Times New Roman" w:hAnsi="Times New Roman" w:cs="Times New Roman"/>
          <w:lang w:val="sr-Cyrl-CS"/>
        </w:rPr>
        <w:t>06</w:t>
      </w:r>
      <w:r w:rsidRPr="00DA72A4">
        <w:rPr>
          <w:rFonts w:ascii="Times New Roman" w:eastAsia="Times New Roman" w:hAnsi="Times New Roman" w:cs="Times New Roman"/>
          <w:lang w:val="sr-Cyrl-CS"/>
        </w:rPr>
        <w:t>.30 часова</w:t>
      </w:r>
      <w:r w:rsidRPr="006E5FA7">
        <w:rPr>
          <w:rFonts w:ascii="Times New Roman" w:eastAsia="Times New Roman" w:hAnsi="Times New Roman" w:cs="Times New Roman"/>
          <w:lang w:val="sr-Cyrl-CS"/>
        </w:rPr>
        <w:t>, и изузетно у ванрадно време до краја видног дела дана.</w:t>
      </w:r>
    </w:p>
    <w:p w:rsidR="0052320A" w:rsidRPr="004155DE" w:rsidRDefault="0052320A" w:rsidP="0052320A">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52320A" w:rsidRDefault="0052320A" w:rsidP="0052320A">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52320A" w:rsidRPr="006E5FA7" w:rsidRDefault="0052320A" w:rsidP="0052320A">
      <w:pPr>
        <w:spacing w:after="0" w:line="240" w:lineRule="auto"/>
        <w:jc w:val="both"/>
        <w:rPr>
          <w:rFonts w:ascii="Times New Roman" w:hAnsi="Times New Roman" w:cs="Times New Roman"/>
          <w:iCs/>
          <w:lang w:val="sr-Cyrl-CS"/>
        </w:rPr>
      </w:pPr>
    </w:p>
    <w:p w:rsidR="0052320A" w:rsidRPr="006E5FA7" w:rsidRDefault="0052320A" w:rsidP="0052320A">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52320A" w:rsidRPr="006E5FA7" w:rsidRDefault="0052320A" w:rsidP="0052320A">
      <w:pPr>
        <w:spacing w:after="0" w:line="240" w:lineRule="auto"/>
        <w:jc w:val="center"/>
        <w:rPr>
          <w:rFonts w:ascii="Times New Roman" w:eastAsia="Times New Roman" w:hAnsi="Times New Roman" w:cs="Times New Roman"/>
          <w:b/>
          <w:lang w:val="sr-Cyrl-CS"/>
        </w:rPr>
      </w:pPr>
    </w:p>
    <w:p w:rsidR="0052320A" w:rsidRPr="001A0FB4" w:rsidRDefault="0052320A" w:rsidP="0052320A">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52320A" w:rsidRPr="006E5FA7" w:rsidRDefault="0052320A" w:rsidP="0052320A">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52320A" w:rsidRPr="006E5FA7" w:rsidRDefault="0052320A" w:rsidP="0052320A">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52320A" w:rsidRPr="008278CB" w:rsidRDefault="0052320A" w:rsidP="0052320A">
      <w:pPr>
        <w:spacing w:after="0" w:line="240" w:lineRule="auto"/>
        <w:jc w:val="both"/>
        <w:rPr>
          <w:rFonts w:ascii="Times New Roman" w:hAnsi="Times New Roman" w:cs="Times New Roman"/>
          <w:iCs/>
          <w:lang w:val="sr-Cyrl-CS"/>
        </w:rPr>
      </w:pPr>
    </w:p>
    <w:p w:rsidR="0052320A"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ВИША СИЛА </w:t>
      </w:r>
    </w:p>
    <w:p w:rsidR="0052320A" w:rsidRPr="002B2035" w:rsidRDefault="0052320A" w:rsidP="0052320A">
      <w:pPr>
        <w:pStyle w:val="BodyText"/>
        <w:spacing w:after="0"/>
        <w:rPr>
          <w:sz w:val="22"/>
          <w:szCs w:val="22"/>
        </w:rPr>
      </w:pPr>
    </w:p>
    <w:p w:rsidR="0052320A" w:rsidRPr="002B2035" w:rsidRDefault="0052320A" w:rsidP="0052320A">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52320A" w:rsidRPr="004155DE" w:rsidRDefault="0052320A" w:rsidP="0052320A">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lastRenderedPageBreak/>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sidR="00117D6D">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52320A" w:rsidRPr="004155DE" w:rsidRDefault="0052320A" w:rsidP="0052320A">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117D6D">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52320A" w:rsidRDefault="0052320A" w:rsidP="0052320A">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117D6D">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52320A" w:rsidRPr="004155DE" w:rsidRDefault="0052320A" w:rsidP="0052320A">
      <w:pPr>
        <w:spacing w:after="0" w:line="240" w:lineRule="auto"/>
        <w:jc w:val="both"/>
        <w:rPr>
          <w:rFonts w:ascii="Times New Roman" w:hAnsi="Times New Roman" w:cs="Times New Roman"/>
          <w:bCs/>
          <w:lang w:val="sr-Cyrl-CS"/>
        </w:rPr>
      </w:pPr>
    </w:p>
    <w:p w:rsidR="0052320A" w:rsidRDefault="0052320A" w:rsidP="0052320A">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52320A" w:rsidRPr="004155DE" w:rsidRDefault="0052320A" w:rsidP="0052320A">
      <w:pPr>
        <w:spacing w:after="0" w:line="240" w:lineRule="auto"/>
        <w:rPr>
          <w:rFonts w:ascii="Times New Roman" w:hAnsi="Times New Roman" w:cs="Times New Roman"/>
          <w:b/>
          <w:bCs/>
          <w:lang w:val="sr-Cyrl-CS"/>
        </w:rPr>
      </w:pPr>
    </w:p>
    <w:p w:rsidR="0052320A" w:rsidRPr="004155DE" w:rsidRDefault="0052320A" w:rsidP="0052320A">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52320A" w:rsidRPr="004155DE" w:rsidRDefault="0052320A" w:rsidP="0052320A">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52320A" w:rsidRPr="004155DE" w:rsidRDefault="0052320A" w:rsidP="0052320A">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52320A" w:rsidRPr="004155DE" w:rsidRDefault="0052320A" w:rsidP="0052320A">
      <w:pPr>
        <w:spacing w:after="0" w:line="240" w:lineRule="auto"/>
        <w:jc w:val="both"/>
        <w:rPr>
          <w:rFonts w:ascii="Times New Roman" w:hAnsi="Times New Roman" w:cs="Times New Roman"/>
          <w:iCs/>
          <w:lang w:val="sr-Cyrl-CS"/>
        </w:rPr>
      </w:pPr>
    </w:p>
    <w:p w:rsidR="0052320A" w:rsidRPr="004155DE" w:rsidRDefault="0052320A" w:rsidP="0052320A">
      <w:pPr>
        <w:spacing w:after="0" w:line="240" w:lineRule="auto"/>
        <w:jc w:val="both"/>
        <w:rPr>
          <w:rFonts w:ascii="Times New Roman" w:hAnsi="Times New Roman" w:cs="Times New Roman"/>
          <w:iCs/>
          <w:lang w:val="sr-Cyrl-CS"/>
        </w:rPr>
      </w:pP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52320A" w:rsidRPr="007D5156" w:rsidRDefault="0052320A" w:rsidP="0052320A">
      <w:pPr>
        <w:autoSpaceDE w:val="0"/>
        <w:autoSpaceDN w:val="0"/>
        <w:adjustRightInd w:val="0"/>
        <w:spacing w:after="0" w:line="240" w:lineRule="auto"/>
        <w:jc w:val="both"/>
        <w:rPr>
          <w:rFonts w:ascii="Times New Roman" w:eastAsia="Times New Roman" w:hAnsi="Times New Roman" w:cs="Times New Roman"/>
          <w:b/>
          <w:lang w:val="sr-Cyrl-CS"/>
        </w:rPr>
      </w:pPr>
    </w:p>
    <w:p w:rsidR="0052320A" w:rsidRPr="004155DE" w:rsidRDefault="0052320A" w:rsidP="0052320A">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52320A" w:rsidRPr="004155DE" w:rsidRDefault="0052320A" w:rsidP="0052320A">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52320A" w:rsidRPr="007D5156" w:rsidRDefault="0052320A" w:rsidP="0052320A">
      <w:pPr>
        <w:spacing w:after="0" w:line="240" w:lineRule="auto"/>
        <w:rPr>
          <w:rFonts w:ascii="Times New Roman" w:hAnsi="Times New Roman" w:cs="Times New Roman"/>
          <w:b/>
          <w:lang w:val="sr-Cyrl-CS"/>
        </w:rPr>
      </w:pPr>
    </w:p>
    <w:p w:rsidR="0052320A" w:rsidRPr="004155DE" w:rsidRDefault="0052320A" w:rsidP="0052320A">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52320A" w:rsidRPr="004155DE" w:rsidRDefault="0052320A" w:rsidP="0052320A">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52320A" w:rsidRPr="004155DE" w:rsidRDefault="0052320A" w:rsidP="0052320A">
      <w:pPr>
        <w:autoSpaceDE w:val="0"/>
        <w:autoSpaceDN w:val="0"/>
        <w:adjustRightInd w:val="0"/>
        <w:spacing w:after="0" w:line="240" w:lineRule="auto"/>
        <w:jc w:val="both"/>
        <w:rPr>
          <w:rFonts w:ascii="Times New Roman" w:eastAsia="Times New Roman" w:hAnsi="Times New Roman" w:cs="Times New Roman"/>
          <w:b/>
        </w:rPr>
      </w:pPr>
    </w:p>
    <w:p w:rsidR="0052320A" w:rsidRPr="004155DE" w:rsidRDefault="0052320A" w:rsidP="0052320A">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52320A" w:rsidRDefault="0052320A" w:rsidP="0052320A">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52320A" w:rsidRDefault="0052320A" w:rsidP="0052320A">
      <w:pPr>
        <w:spacing w:after="0" w:line="240" w:lineRule="auto"/>
        <w:jc w:val="both"/>
        <w:rPr>
          <w:rFonts w:ascii="Times New Roman" w:hAnsi="Times New Roman" w:cs="Times New Roman"/>
          <w:lang w:val="sr-Cyrl-CS"/>
        </w:rPr>
      </w:pPr>
    </w:p>
    <w:p w:rsidR="0052320A" w:rsidRPr="004155DE" w:rsidRDefault="0052320A" w:rsidP="0052320A">
      <w:pPr>
        <w:spacing w:after="0" w:line="240" w:lineRule="auto"/>
        <w:ind w:firstLine="425"/>
        <w:jc w:val="both"/>
        <w:rPr>
          <w:rFonts w:ascii="Times New Roman" w:hAnsi="Times New Roman" w:cs="Times New Roman"/>
        </w:rPr>
      </w:pPr>
    </w:p>
    <w:p w:rsidR="0052320A" w:rsidRPr="007D5156" w:rsidRDefault="0052320A" w:rsidP="0052320A">
      <w:pPr>
        <w:spacing w:after="0" w:line="240" w:lineRule="auto"/>
        <w:jc w:val="both"/>
        <w:rPr>
          <w:rFonts w:ascii="Times New Roman" w:hAnsi="Times New Roman" w:cs="Times New Roman"/>
          <w:lang w:val="sr-Cyrl-CS"/>
        </w:rPr>
      </w:pPr>
    </w:p>
    <w:p w:rsidR="0052320A" w:rsidRPr="004155DE" w:rsidRDefault="0052320A" w:rsidP="0052320A">
      <w:pPr>
        <w:spacing w:after="0" w:line="240" w:lineRule="auto"/>
        <w:jc w:val="both"/>
        <w:rPr>
          <w:rFonts w:ascii="Times New Roman" w:hAnsi="Times New Roman" w:cs="Times New Roman"/>
        </w:rPr>
      </w:pPr>
    </w:p>
    <w:p w:rsidR="0052320A" w:rsidRPr="004155DE" w:rsidRDefault="0052320A" w:rsidP="0052320A">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52320A" w:rsidRPr="004155DE" w:rsidTr="00AB36F3">
        <w:tc>
          <w:tcPr>
            <w:tcW w:w="3190" w:type="dxa"/>
            <w:shd w:val="clear" w:color="auto" w:fill="auto"/>
            <w:vAlign w:val="center"/>
          </w:tcPr>
          <w:p w:rsidR="0052320A" w:rsidRPr="00FE6E9E" w:rsidRDefault="0052320A" w:rsidP="00AB36F3">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52320A" w:rsidRPr="004155DE" w:rsidRDefault="0052320A" w:rsidP="00AB36F3">
            <w:pPr>
              <w:pStyle w:val="BodyText2"/>
              <w:spacing w:after="0" w:line="240" w:lineRule="auto"/>
              <w:jc w:val="center"/>
              <w:rPr>
                <w:b/>
                <w:sz w:val="22"/>
                <w:szCs w:val="22"/>
              </w:rPr>
            </w:pPr>
          </w:p>
        </w:tc>
        <w:tc>
          <w:tcPr>
            <w:tcW w:w="3191" w:type="dxa"/>
            <w:shd w:val="clear" w:color="auto" w:fill="auto"/>
            <w:vAlign w:val="center"/>
          </w:tcPr>
          <w:p w:rsidR="0052320A" w:rsidRPr="004155DE" w:rsidRDefault="0052320A" w:rsidP="00AB36F3">
            <w:pPr>
              <w:pStyle w:val="BodyText2"/>
              <w:spacing w:after="0" w:line="240" w:lineRule="auto"/>
              <w:jc w:val="center"/>
              <w:rPr>
                <w:b/>
                <w:sz w:val="22"/>
                <w:szCs w:val="22"/>
              </w:rPr>
            </w:pPr>
            <w:r w:rsidRPr="004155DE">
              <w:rPr>
                <w:b/>
                <w:sz w:val="22"/>
                <w:szCs w:val="22"/>
              </w:rPr>
              <w:t>ДОБАВЉАЧ</w:t>
            </w:r>
          </w:p>
        </w:tc>
      </w:tr>
      <w:tr w:rsidR="0052320A" w:rsidRPr="004155DE" w:rsidTr="00AB36F3">
        <w:tc>
          <w:tcPr>
            <w:tcW w:w="3190" w:type="dxa"/>
            <w:tcBorders>
              <w:bottom w:val="dotted" w:sz="4" w:space="0" w:color="auto"/>
            </w:tcBorders>
            <w:shd w:val="clear" w:color="auto" w:fill="auto"/>
          </w:tcPr>
          <w:p w:rsidR="0052320A" w:rsidRPr="004155DE" w:rsidRDefault="0052320A" w:rsidP="00AB36F3">
            <w:pPr>
              <w:pStyle w:val="BodyText2"/>
              <w:spacing w:after="0" w:line="240" w:lineRule="auto"/>
              <w:jc w:val="both"/>
              <w:rPr>
                <w:b/>
                <w:sz w:val="22"/>
                <w:szCs w:val="22"/>
              </w:rPr>
            </w:pPr>
          </w:p>
        </w:tc>
        <w:tc>
          <w:tcPr>
            <w:tcW w:w="3190" w:type="dxa"/>
            <w:shd w:val="clear" w:color="auto" w:fill="auto"/>
          </w:tcPr>
          <w:p w:rsidR="0052320A" w:rsidRPr="004155DE" w:rsidRDefault="0052320A" w:rsidP="00AB36F3">
            <w:pPr>
              <w:pStyle w:val="BodyText2"/>
              <w:spacing w:after="0" w:line="240" w:lineRule="auto"/>
              <w:jc w:val="both"/>
              <w:rPr>
                <w:b/>
                <w:sz w:val="22"/>
                <w:szCs w:val="22"/>
              </w:rPr>
            </w:pPr>
          </w:p>
        </w:tc>
        <w:tc>
          <w:tcPr>
            <w:tcW w:w="3191" w:type="dxa"/>
            <w:tcBorders>
              <w:bottom w:val="dotted" w:sz="4" w:space="0" w:color="auto"/>
            </w:tcBorders>
            <w:shd w:val="clear" w:color="auto" w:fill="auto"/>
          </w:tcPr>
          <w:p w:rsidR="0052320A" w:rsidRPr="004155DE" w:rsidRDefault="0052320A" w:rsidP="00AB36F3">
            <w:pPr>
              <w:pStyle w:val="BodyText2"/>
              <w:spacing w:after="0" w:line="240" w:lineRule="auto"/>
              <w:jc w:val="both"/>
              <w:rPr>
                <w:b/>
                <w:sz w:val="22"/>
                <w:szCs w:val="22"/>
              </w:rPr>
            </w:pPr>
          </w:p>
        </w:tc>
      </w:tr>
    </w:tbl>
    <w:p w:rsidR="0052320A" w:rsidRPr="004155DE" w:rsidRDefault="0052320A" w:rsidP="0052320A">
      <w:pPr>
        <w:spacing w:after="0" w:line="240" w:lineRule="auto"/>
        <w:rPr>
          <w:rFonts w:ascii="Times New Roman" w:hAnsi="Times New Roman" w:cs="Times New Roman"/>
        </w:rPr>
      </w:pPr>
    </w:p>
    <w:p w:rsidR="0052320A" w:rsidRPr="004155DE" w:rsidRDefault="0052320A" w:rsidP="0052320A">
      <w:pPr>
        <w:spacing w:after="0" w:line="240" w:lineRule="auto"/>
        <w:rPr>
          <w:rFonts w:ascii="Times New Roman" w:hAnsi="Times New Roman" w:cs="Times New Roman"/>
        </w:rPr>
      </w:pPr>
    </w:p>
    <w:p w:rsidR="00887976" w:rsidRDefault="009B6B8C" w:rsidP="004155DE">
      <w:pPr>
        <w:spacing w:after="0" w:line="240" w:lineRule="auto"/>
        <w:rPr>
          <w:rFonts w:ascii="Times New Roman" w:hAnsi="Times New Roman" w:cs="Times New Roman"/>
          <w:b/>
          <w:bCs/>
          <w:lang w:val="sr-Cyrl-CS"/>
        </w:rPr>
        <w:sectPr w:rsidR="00887976" w:rsidSect="008B2815">
          <w:footerReference w:type="default" r:id="rId10"/>
          <w:pgSz w:w="12240" w:h="15840"/>
          <w:pgMar w:top="1134" w:right="1440" w:bottom="1134" w:left="1440" w:header="709" w:footer="709" w:gutter="0"/>
          <w:cols w:space="708"/>
          <w:docGrid w:linePitch="360"/>
        </w:sectPr>
      </w:pPr>
      <w:r>
        <w:rPr>
          <w:rFonts w:ascii="Times New Roman" w:hAnsi="Times New Roman" w:cs="Times New Roman"/>
          <w:b/>
          <w:bCs/>
          <w:lang w:val="sr-Cyrl-CS"/>
        </w:rPr>
        <w:t xml:space="preserve">Напомена: </w:t>
      </w:r>
      <w:r>
        <w:rPr>
          <w:rFonts w:ascii="Times New Roman" w:hAnsi="Times New Roman" w:cs="Times New Roman"/>
          <w:bCs/>
          <w:lang w:val="sr-Cyrl-CS"/>
        </w:rPr>
        <w:t xml:space="preserve">Уговор се закључује након истека уговора за </w:t>
      </w:r>
      <w:r w:rsidRPr="00873944">
        <w:rPr>
          <w:rFonts w:ascii="Times New Roman" w:hAnsi="Times New Roman" w:cs="Times New Roman"/>
          <w:bCs/>
          <w:lang w:val="sr-Cyrl-CS"/>
        </w:rPr>
        <w:t>201</w:t>
      </w:r>
      <w:r w:rsidR="00DA72A4">
        <w:rPr>
          <w:rFonts w:ascii="Times New Roman" w:hAnsi="Times New Roman" w:cs="Times New Roman"/>
          <w:bCs/>
          <w:lang w:val="sr-Cyrl-CS"/>
        </w:rPr>
        <w:t>8</w:t>
      </w:r>
      <w:r w:rsidRPr="00873944">
        <w:rPr>
          <w:rFonts w:ascii="Times New Roman" w:hAnsi="Times New Roman" w:cs="Times New Roman"/>
          <w:bCs/>
          <w:lang w:val="sr-Cyrl-CS"/>
        </w:rPr>
        <w:t>/201</w:t>
      </w:r>
      <w:r w:rsidR="00DA72A4">
        <w:rPr>
          <w:rFonts w:ascii="Times New Roman" w:hAnsi="Times New Roman" w:cs="Times New Roman"/>
          <w:bCs/>
          <w:lang w:val="sr-Cyrl-CS"/>
        </w:rPr>
        <w:t>9</w:t>
      </w:r>
      <w:r w:rsidRPr="00873944">
        <w:rPr>
          <w:rFonts w:ascii="Times New Roman" w:hAnsi="Times New Roman" w:cs="Times New Roman"/>
          <w:bCs/>
          <w:lang w:val="sr-Cyrl-CS"/>
        </w:rPr>
        <w:t>.г. дана 1</w:t>
      </w:r>
      <w:r w:rsidR="0073641E" w:rsidRPr="00873944">
        <w:rPr>
          <w:rFonts w:ascii="Times New Roman" w:hAnsi="Times New Roman" w:cs="Times New Roman"/>
          <w:bCs/>
        </w:rPr>
        <w:t>8</w:t>
      </w:r>
      <w:r w:rsidRPr="00873944">
        <w:rPr>
          <w:rFonts w:ascii="Times New Roman" w:hAnsi="Times New Roman" w:cs="Times New Roman"/>
          <w:bCs/>
          <w:lang w:val="sr-Cyrl-CS"/>
        </w:rPr>
        <w:t>.07.201</w:t>
      </w:r>
      <w:r w:rsidR="00ED3E99">
        <w:rPr>
          <w:rFonts w:ascii="Times New Roman" w:hAnsi="Times New Roman" w:cs="Times New Roman"/>
          <w:bCs/>
          <w:lang w:val="sr-Cyrl-CS"/>
        </w:rPr>
        <w:t>9</w:t>
      </w:r>
      <w:r w:rsidRPr="00873944">
        <w:rPr>
          <w:rFonts w:ascii="Times New Roman" w:hAnsi="Times New Roman" w:cs="Times New Roman"/>
          <w:bCs/>
          <w:lang w:val="sr-Cyrl-CS"/>
        </w:rPr>
        <w:t>.г.</w:t>
      </w:r>
      <w:r>
        <w:rPr>
          <w:rFonts w:ascii="Times New Roman" w:hAnsi="Times New Roman" w:cs="Times New Roman"/>
          <w:bCs/>
          <w:lang w:val="sr-Cyrl-CS"/>
        </w:rPr>
        <w:t xml:space="preserve"> </w:t>
      </w:r>
    </w:p>
    <w:p w:rsidR="00887976" w:rsidRDefault="00C50622" w:rsidP="00473102">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sidR="00473102">
        <w:rPr>
          <w:rFonts w:ascii="Times New Roman" w:hAnsi="Times New Roman" w:cs="Times New Roman"/>
          <w:b/>
          <w:bCs/>
          <w:i/>
          <w:iCs/>
          <w:lang w:val="sr-Cyrl-CS"/>
        </w:rPr>
        <w:t xml:space="preserve">-а </w:t>
      </w:r>
      <w:r w:rsidR="00887976" w:rsidRPr="00887976">
        <w:rPr>
          <w:rFonts w:ascii="Times New Roman" w:hAnsi="Times New Roman" w:cs="Times New Roman"/>
          <w:b/>
          <w:bCs/>
          <w:i/>
          <w:iCs/>
        </w:rPr>
        <w:t xml:space="preserve">ОБРАЗАЦ  </w:t>
      </w:r>
      <w:r w:rsidR="00887976" w:rsidRPr="00887976">
        <w:rPr>
          <w:rFonts w:ascii="Times New Roman" w:hAnsi="Times New Roman" w:cs="Times New Roman"/>
          <w:b/>
          <w:bCs/>
          <w:i/>
          <w:iCs/>
          <w:lang w:val="sr-Cyrl-CS"/>
        </w:rPr>
        <w:t>СТРУКТУРЕ ЦЕНЕ СА УПУТСТВОМ КАКО ДА СЕ ПОПУНИ</w:t>
      </w:r>
    </w:p>
    <w:p w:rsidR="00671077" w:rsidRDefault="00671077" w:rsidP="00582F6E">
      <w:pPr>
        <w:spacing w:after="0" w:line="240" w:lineRule="auto"/>
        <w:jc w:val="both"/>
        <w:rPr>
          <w:rFonts w:ascii="Times New Roman" w:hAnsi="Times New Roman" w:cs="Times New Roman"/>
        </w:rPr>
      </w:pPr>
    </w:p>
    <w:p w:rsidR="00582F6E" w:rsidRDefault="00582F6E" w:rsidP="00582F6E">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887976" w:rsidRDefault="00887976" w:rsidP="00473102">
      <w:pPr>
        <w:spacing w:after="0"/>
        <w:jc w:val="center"/>
        <w:rPr>
          <w:rFonts w:ascii="Times New Roman" w:hAnsi="Times New Roman" w:cs="Times New Roman"/>
          <w:b/>
          <w:bCs/>
          <w:i/>
          <w:iCs/>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
        <w:gridCol w:w="2041"/>
        <w:gridCol w:w="936"/>
        <w:gridCol w:w="1545"/>
        <w:gridCol w:w="1348"/>
        <w:gridCol w:w="1368"/>
        <w:gridCol w:w="1701"/>
        <w:gridCol w:w="1861"/>
      </w:tblGrid>
      <w:tr w:rsidR="009B6B8C" w:rsidRPr="006277B1" w:rsidTr="009256B0">
        <w:trPr>
          <w:trHeight w:val="284"/>
          <w:jc w:val="center"/>
        </w:trPr>
        <w:tc>
          <w:tcPr>
            <w:tcW w:w="658" w:type="dxa"/>
            <w:vAlign w:val="center"/>
          </w:tcPr>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2041"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936"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545"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c>
          <w:tcPr>
            <w:tcW w:w="1348" w:type="dxa"/>
          </w:tcPr>
          <w:p w:rsidR="009B6B8C" w:rsidRPr="009B6B8C" w:rsidRDefault="009B6B8C"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368"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61"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906D25" w:rsidRPr="006277B1" w:rsidTr="009256B0">
        <w:trPr>
          <w:trHeight w:val="284"/>
          <w:jc w:val="center"/>
        </w:trPr>
        <w:tc>
          <w:tcPr>
            <w:tcW w:w="658" w:type="dxa"/>
            <w:shd w:val="clear" w:color="auto" w:fill="auto"/>
            <w:vAlign w:val="center"/>
          </w:tcPr>
          <w:p w:rsidR="00906D25" w:rsidRPr="00A30BBA"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Банана</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2700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2</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Бресква</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350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3</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Целер</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30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4</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Грожђе</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370</w:t>
            </w:r>
          </w:p>
        </w:tc>
        <w:tc>
          <w:tcPr>
            <w:tcW w:w="1348" w:type="dxa"/>
          </w:tcPr>
          <w:p w:rsidR="00906D25" w:rsidRPr="006277B1" w:rsidRDefault="00906D25" w:rsidP="00AB36F3">
            <w:pPr>
              <w:spacing w:after="0" w:line="240" w:lineRule="auto"/>
              <w:jc w:val="center"/>
              <w:rPr>
                <w:rFonts w:ascii="Times New Roman" w:hAnsi="Times New Roman" w:cs="Times New Roman"/>
                <w:lang w:val="sr-Cyrl-CS"/>
              </w:rPr>
            </w:pPr>
          </w:p>
        </w:tc>
        <w:tc>
          <w:tcPr>
            <w:tcW w:w="1368" w:type="dxa"/>
          </w:tcPr>
          <w:p w:rsidR="00906D25" w:rsidRPr="006277B1" w:rsidRDefault="00906D25" w:rsidP="00AB36F3">
            <w:pPr>
              <w:spacing w:after="0" w:line="240" w:lineRule="auto"/>
              <w:jc w:val="center"/>
              <w:rPr>
                <w:rFonts w:ascii="Times New Roman" w:hAnsi="Times New Roman" w:cs="Times New Roman"/>
                <w:lang w:val="sr-Cyrl-CS"/>
              </w:rPr>
            </w:pPr>
          </w:p>
        </w:tc>
        <w:tc>
          <w:tcPr>
            <w:tcW w:w="1701" w:type="dxa"/>
          </w:tcPr>
          <w:p w:rsidR="00906D25" w:rsidRPr="006277B1" w:rsidRDefault="00906D25" w:rsidP="00AB36F3">
            <w:pPr>
              <w:spacing w:after="0" w:line="240" w:lineRule="auto"/>
              <w:jc w:val="center"/>
              <w:rPr>
                <w:rFonts w:ascii="Times New Roman" w:hAnsi="Times New Roman" w:cs="Times New Roman"/>
                <w:lang w:val="sr-Cyrl-CS"/>
              </w:rPr>
            </w:pPr>
          </w:p>
        </w:tc>
        <w:tc>
          <w:tcPr>
            <w:tcW w:w="1861" w:type="dxa"/>
          </w:tcPr>
          <w:p w:rsidR="00906D25" w:rsidRPr="006277B1"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5</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Cyrl-CS"/>
              </w:rPr>
              <w:t>Јагоде</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250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6</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Јабука</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2000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7</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Краставац свежи</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50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8</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Кромпир</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5000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9</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Крушка</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350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10</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Cyrl-CS"/>
              </w:rPr>
            </w:pPr>
            <w:r w:rsidRPr="006277B1">
              <w:rPr>
                <w:rFonts w:ascii="Times New Roman" w:hAnsi="Times New Roman" w:cs="Times New Roman"/>
                <w:lang w:val="sr-Latn-CS"/>
              </w:rPr>
              <w:t>Купус свежи</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3500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11</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Лимун</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250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12</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црни</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400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13</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Лук бели</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10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14</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Лубеница</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400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15</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Мандарина</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800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16</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Парадајз</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300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17</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Папри</w:t>
            </w:r>
            <w:r>
              <w:rPr>
                <w:rFonts w:ascii="Times New Roman" w:hAnsi="Times New Roman" w:cs="Times New Roman"/>
                <w:lang w:val="sr-Cyrl-CS"/>
              </w:rPr>
              <w:t>к</w:t>
            </w:r>
            <w:r w:rsidRPr="006277B1">
              <w:rPr>
                <w:rFonts w:ascii="Times New Roman" w:hAnsi="Times New Roman" w:cs="Times New Roman"/>
                <w:lang w:val="sr-Latn-CS"/>
              </w:rPr>
              <w:t>а свежа</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40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18</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Пасуљ</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600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19</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П</w:t>
            </w:r>
            <w:r>
              <w:rPr>
                <w:rFonts w:ascii="Times New Roman" w:hAnsi="Times New Roman" w:cs="Times New Roman"/>
                <w:lang w:val="sr-Cyrl-CS"/>
              </w:rPr>
              <w:t>о</w:t>
            </w:r>
            <w:r w:rsidRPr="006277B1">
              <w:rPr>
                <w:rFonts w:ascii="Times New Roman" w:hAnsi="Times New Roman" w:cs="Times New Roman"/>
                <w:lang w:val="sr-Cyrl-CS"/>
              </w:rPr>
              <w:t>моранџе</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900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20</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Latn-CS"/>
              </w:rPr>
            </w:pPr>
            <w:r w:rsidRPr="006277B1">
              <w:rPr>
                <w:rFonts w:ascii="Times New Roman" w:hAnsi="Times New Roman" w:cs="Times New Roman"/>
                <w:lang w:val="sr-Latn-CS"/>
              </w:rPr>
              <w:t>Шаргарепа</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260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21</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Тиквице</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lang w:val="sr-Cyrl-CS"/>
              </w:rPr>
            </w:pPr>
            <w:r w:rsidRPr="006277B1">
              <w:rPr>
                <w:rFonts w:ascii="Times New Roman" w:hAnsi="Times New Roman" w:cs="Times New Roman"/>
                <w:lang w:val="sr-Cyrl-CS"/>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500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906D25" w:rsidRPr="006277B1" w:rsidTr="009256B0">
        <w:trPr>
          <w:trHeight w:val="284"/>
          <w:jc w:val="center"/>
        </w:trPr>
        <w:tc>
          <w:tcPr>
            <w:tcW w:w="658" w:type="dxa"/>
            <w:shd w:val="clear" w:color="auto" w:fill="auto"/>
            <w:vAlign w:val="center"/>
          </w:tcPr>
          <w:p w:rsidR="00906D25" w:rsidRPr="006277B1" w:rsidRDefault="00906D25" w:rsidP="00A7166E">
            <w:pPr>
              <w:spacing w:after="0" w:line="240" w:lineRule="auto"/>
              <w:jc w:val="center"/>
              <w:rPr>
                <w:rFonts w:ascii="Times New Roman" w:hAnsi="Times New Roman" w:cs="Times New Roman"/>
                <w:lang w:val="sr-Cyrl-CS"/>
              </w:rPr>
            </w:pPr>
            <w:r>
              <w:rPr>
                <w:rFonts w:ascii="Times New Roman" w:hAnsi="Times New Roman" w:cs="Times New Roman"/>
                <w:lang w:val="sr-Cyrl-CS"/>
              </w:rPr>
              <w:t>22</w:t>
            </w:r>
          </w:p>
        </w:tc>
        <w:tc>
          <w:tcPr>
            <w:tcW w:w="2041" w:type="dxa"/>
            <w:shd w:val="clear" w:color="auto" w:fill="auto"/>
          </w:tcPr>
          <w:p w:rsidR="00906D25" w:rsidRPr="006277B1" w:rsidRDefault="00906D25" w:rsidP="00906D25">
            <w:pPr>
              <w:spacing w:after="0" w:line="240" w:lineRule="auto"/>
              <w:jc w:val="both"/>
              <w:rPr>
                <w:rFonts w:ascii="Times New Roman" w:hAnsi="Times New Roman" w:cs="Times New Roman"/>
                <w:lang w:val="sr-Cyrl-CS"/>
              </w:rPr>
            </w:pPr>
            <w:r w:rsidRPr="006277B1">
              <w:rPr>
                <w:rFonts w:ascii="Times New Roman" w:hAnsi="Times New Roman" w:cs="Times New Roman"/>
                <w:lang w:val="sr-Cyrl-CS"/>
              </w:rPr>
              <w:t>Трешње</w:t>
            </w:r>
          </w:p>
        </w:tc>
        <w:tc>
          <w:tcPr>
            <w:tcW w:w="936" w:type="dxa"/>
            <w:shd w:val="clear" w:color="auto" w:fill="auto"/>
          </w:tcPr>
          <w:p w:rsidR="00906D25" w:rsidRPr="006277B1" w:rsidRDefault="00906D25" w:rsidP="00A7166E">
            <w:pPr>
              <w:spacing w:after="0" w:line="240" w:lineRule="auto"/>
              <w:jc w:val="center"/>
              <w:rPr>
                <w:rFonts w:ascii="Times New Roman" w:hAnsi="Times New Roman" w:cs="Times New Roman"/>
              </w:rPr>
            </w:pPr>
            <w:r w:rsidRPr="006277B1">
              <w:rPr>
                <w:rFonts w:ascii="Times New Roman" w:hAnsi="Times New Roman" w:cs="Times New Roman"/>
              </w:rPr>
              <w:t>кг</w:t>
            </w:r>
          </w:p>
        </w:tc>
        <w:tc>
          <w:tcPr>
            <w:tcW w:w="1545" w:type="dxa"/>
            <w:shd w:val="clear" w:color="auto" w:fill="auto"/>
          </w:tcPr>
          <w:p w:rsidR="00906D25" w:rsidRPr="004E4A18" w:rsidRDefault="00906D25" w:rsidP="00906D25">
            <w:pPr>
              <w:spacing w:after="0" w:line="240" w:lineRule="auto"/>
              <w:jc w:val="center"/>
              <w:rPr>
                <w:rFonts w:ascii="Times New Roman" w:hAnsi="Times New Roman" w:cs="Times New Roman"/>
              </w:rPr>
            </w:pPr>
            <w:r>
              <w:rPr>
                <w:rFonts w:ascii="Times New Roman" w:hAnsi="Times New Roman" w:cs="Times New Roman"/>
              </w:rPr>
              <w:t>250</w:t>
            </w:r>
          </w:p>
        </w:tc>
        <w:tc>
          <w:tcPr>
            <w:tcW w:w="1348" w:type="dxa"/>
          </w:tcPr>
          <w:p w:rsidR="00906D25" w:rsidRDefault="00906D25" w:rsidP="00AB36F3">
            <w:pPr>
              <w:spacing w:after="0" w:line="240" w:lineRule="auto"/>
              <w:jc w:val="center"/>
              <w:rPr>
                <w:rFonts w:ascii="Times New Roman" w:hAnsi="Times New Roman" w:cs="Times New Roman"/>
                <w:lang w:val="sr-Cyrl-CS"/>
              </w:rPr>
            </w:pPr>
          </w:p>
        </w:tc>
        <w:tc>
          <w:tcPr>
            <w:tcW w:w="1368" w:type="dxa"/>
          </w:tcPr>
          <w:p w:rsidR="00906D25" w:rsidRDefault="00906D25" w:rsidP="00AB36F3">
            <w:pPr>
              <w:spacing w:after="0" w:line="240" w:lineRule="auto"/>
              <w:jc w:val="center"/>
              <w:rPr>
                <w:rFonts w:ascii="Times New Roman" w:hAnsi="Times New Roman" w:cs="Times New Roman"/>
                <w:lang w:val="sr-Cyrl-CS"/>
              </w:rPr>
            </w:pPr>
          </w:p>
        </w:tc>
        <w:tc>
          <w:tcPr>
            <w:tcW w:w="1701" w:type="dxa"/>
          </w:tcPr>
          <w:p w:rsidR="00906D25" w:rsidRDefault="00906D25" w:rsidP="00AB36F3">
            <w:pPr>
              <w:spacing w:after="0" w:line="240" w:lineRule="auto"/>
              <w:jc w:val="center"/>
              <w:rPr>
                <w:rFonts w:ascii="Times New Roman" w:hAnsi="Times New Roman" w:cs="Times New Roman"/>
                <w:lang w:val="sr-Cyrl-CS"/>
              </w:rPr>
            </w:pPr>
          </w:p>
        </w:tc>
        <w:tc>
          <w:tcPr>
            <w:tcW w:w="1861" w:type="dxa"/>
          </w:tcPr>
          <w:p w:rsidR="00906D25" w:rsidRDefault="00906D25" w:rsidP="00AB36F3">
            <w:pPr>
              <w:spacing w:after="0" w:line="240" w:lineRule="auto"/>
              <w:jc w:val="center"/>
              <w:rPr>
                <w:rFonts w:ascii="Times New Roman" w:hAnsi="Times New Roman" w:cs="Times New Roman"/>
                <w:lang w:val="sr-Cyrl-CS"/>
              </w:rPr>
            </w:pPr>
          </w:p>
        </w:tc>
      </w:tr>
      <w:tr w:rsidR="000C6CE9" w:rsidRPr="006277B1" w:rsidTr="009256B0">
        <w:trPr>
          <w:trHeight w:val="622"/>
          <w:jc w:val="center"/>
        </w:trPr>
        <w:tc>
          <w:tcPr>
            <w:tcW w:w="7896" w:type="dxa"/>
            <w:gridSpan w:val="6"/>
            <w:shd w:val="clear" w:color="auto" w:fill="auto"/>
            <w:vAlign w:val="center"/>
          </w:tcPr>
          <w:p w:rsidR="000C6CE9" w:rsidRPr="004350A4" w:rsidRDefault="000C6CE9" w:rsidP="009256B0">
            <w:pPr>
              <w:spacing w:after="0" w:line="240" w:lineRule="auto"/>
              <w:jc w:val="right"/>
              <w:rPr>
                <w:rFonts w:ascii="Times New Roman" w:hAnsi="Times New Roman" w:cs="Times New Roman"/>
                <w:b/>
                <w:lang w:val="sr-Cyrl-CS"/>
              </w:rPr>
            </w:pPr>
            <w:r w:rsidRPr="004350A4">
              <w:rPr>
                <w:rFonts w:ascii="Times New Roman" w:hAnsi="Times New Roman" w:cs="Times New Roman"/>
                <w:b/>
                <w:lang w:val="sr-Cyrl-CS"/>
              </w:rPr>
              <w:t>УКУПНО:</w:t>
            </w: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0C6CE9" w:rsidRDefault="000C6CE9" w:rsidP="00473102">
      <w:pPr>
        <w:spacing w:after="0"/>
        <w:jc w:val="center"/>
        <w:rPr>
          <w:rFonts w:ascii="Times New Roman" w:hAnsi="Times New Roman" w:cs="Times New Roman"/>
          <w:b/>
          <w:bCs/>
          <w:i/>
          <w:iCs/>
        </w:rPr>
      </w:pPr>
    </w:p>
    <w:p w:rsidR="00671077" w:rsidRPr="00671077" w:rsidRDefault="00671077" w:rsidP="00473102">
      <w:pPr>
        <w:spacing w:after="0"/>
        <w:jc w:val="center"/>
        <w:rPr>
          <w:rFonts w:ascii="Times New Roman" w:hAnsi="Times New Roman" w:cs="Times New Roman"/>
          <w:b/>
          <w:bCs/>
          <w:i/>
          <w:i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sidR="00AB36F3">
        <w:rPr>
          <w:rFonts w:ascii="Times New Roman" w:hAnsi="Times New Roman" w:cs="Times New Roman"/>
          <w:b/>
          <w:bCs/>
          <w:i/>
          <w:iCs/>
          <w:lang w:val="sr-Cyrl-CS"/>
        </w:rPr>
        <w:t xml:space="preserve">-б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AB36F3" w:rsidRPr="00821D66" w:rsidRDefault="00AB36F3" w:rsidP="00AB36F3">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p w:rsidR="00AB36F3" w:rsidRDefault="00AB36F3" w:rsidP="00473102">
      <w:pPr>
        <w:spacing w:after="0"/>
        <w:jc w:val="center"/>
        <w:rPr>
          <w:rFonts w:ascii="Times New Roman" w:hAnsi="Times New Roman" w:cs="Times New Roman"/>
          <w:b/>
          <w:bCs/>
          <w:i/>
          <w:iCs/>
          <w:lang w:val="sr-Cyrl-CS"/>
        </w:rPr>
      </w:pPr>
    </w:p>
    <w:tbl>
      <w:tblPr>
        <w:tblW w:w="0" w:type="auto"/>
        <w:jc w:val="center"/>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771"/>
        <w:gridCol w:w="1134"/>
        <w:gridCol w:w="1559"/>
        <w:gridCol w:w="1417"/>
        <w:gridCol w:w="1701"/>
        <w:gridCol w:w="1838"/>
      </w:tblGrid>
      <w:tr w:rsidR="00AB36F3" w:rsidRPr="003D1A37" w:rsidTr="00AB36F3">
        <w:trPr>
          <w:jc w:val="center"/>
        </w:trPr>
        <w:tc>
          <w:tcPr>
            <w:tcW w:w="709" w:type="dxa"/>
          </w:tcPr>
          <w:p w:rsidR="00AB36F3" w:rsidRPr="003D1A37" w:rsidRDefault="00AB36F3" w:rsidP="00AB36F3">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2771" w:type="dxa"/>
            <w:vAlign w:val="center"/>
          </w:tcPr>
          <w:p w:rsidR="00AB36F3" w:rsidRPr="003D1A37" w:rsidRDefault="00AB36F3" w:rsidP="00AB36F3">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134" w:type="dxa"/>
          </w:tcPr>
          <w:p w:rsidR="00AB36F3" w:rsidRPr="003D1A37" w:rsidRDefault="00AB36F3" w:rsidP="00AB36F3">
            <w:pPr>
              <w:spacing w:after="0" w:line="240" w:lineRule="auto"/>
              <w:jc w:val="center"/>
              <w:rPr>
                <w:rFonts w:ascii="Times New Roman" w:hAnsi="Times New Roman" w:cs="Times New Roman"/>
              </w:rPr>
            </w:pPr>
            <w:r w:rsidRPr="003D1A37">
              <w:rPr>
                <w:rFonts w:ascii="Times New Roman" w:hAnsi="Times New Roman" w:cs="Times New Roman"/>
              </w:rPr>
              <w:t>Кол.(kg/l)</w:t>
            </w:r>
          </w:p>
        </w:tc>
        <w:tc>
          <w:tcPr>
            <w:tcW w:w="1559" w:type="dxa"/>
          </w:tcPr>
          <w:p w:rsidR="00AB36F3" w:rsidRPr="009B6B8C" w:rsidRDefault="00AB36F3"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417"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38"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A86AC0" w:rsidRPr="003D1A37" w:rsidTr="00AB36F3">
        <w:trPr>
          <w:trHeight w:val="318"/>
          <w:jc w:val="center"/>
        </w:trPr>
        <w:tc>
          <w:tcPr>
            <w:tcW w:w="709" w:type="dxa"/>
            <w:vAlign w:val="center"/>
          </w:tcPr>
          <w:p w:rsidR="00A86AC0" w:rsidRPr="003D1A37" w:rsidRDefault="00A86AC0" w:rsidP="00A7166E">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2771" w:type="dxa"/>
            <w:vAlign w:val="center"/>
          </w:tcPr>
          <w:p w:rsidR="00A86AC0" w:rsidRPr="003D1A37" w:rsidRDefault="00A86AC0" w:rsidP="00A7166E">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134" w:type="dxa"/>
            <w:vAlign w:val="center"/>
          </w:tcPr>
          <w:p w:rsidR="00A86AC0" w:rsidRPr="003D1A37" w:rsidRDefault="00A86AC0" w:rsidP="00055041">
            <w:pPr>
              <w:spacing w:after="0"/>
              <w:jc w:val="right"/>
              <w:rPr>
                <w:rFonts w:ascii="Times New Roman" w:hAnsi="Times New Roman" w:cs="Times New Roman"/>
                <w:lang w:val="sr-Cyrl-CS"/>
              </w:rPr>
            </w:pPr>
            <w:r w:rsidRPr="003D1A37">
              <w:rPr>
                <w:rFonts w:ascii="Times New Roman" w:hAnsi="Times New Roman" w:cs="Times New Roman"/>
                <w:lang w:val="sr-Cyrl-CS"/>
              </w:rPr>
              <w:t>1</w:t>
            </w:r>
            <w:r w:rsidR="00055041">
              <w:rPr>
                <w:rFonts w:ascii="Times New Roman" w:hAnsi="Times New Roman" w:cs="Times New Roman"/>
              </w:rPr>
              <w:t>05</w:t>
            </w:r>
            <w:r w:rsidRPr="003D1A37">
              <w:rPr>
                <w:rFonts w:ascii="Times New Roman" w:hAnsi="Times New Roman" w:cs="Times New Roman"/>
                <w:lang w:val="sr-Cyrl-CS"/>
              </w:rPr>
              <w:t>0 кг</w:t>
            </w:r>
          </w:p>
        </w:tc>
        <w:tc>
          <w:tcPr>
            <w:tcW w:w="1559" w:type="dxa"/>
          </w:tcPr>
          <w:p w:rsidR="00A86AC0" w:rsidRPr="003D1A37" w:rsidRDefault="00A86AC0" w:rsidP="00AB36F3">
            <w:pPr>
              <w:spacing w:after="0"/>
              <w:jc w:val="right"/>
              <w:rPr>
                <w:rFonts w:ascii="Times New Roman" w:hAnsi="Times New Roman" w:cs="Times New Roman"/>
                <w:lang w:val="sr-Cyrl-CS"/>
              </w:rPr>
            </w:pPr>
          </w:p>
        </w:tc>
        <w:tc>
          <w:tcPr>
            <w:tcW w:w="1417" w:type="dxa"/>
          </w:tcPr>
          <w:p w:rsidR="00A86AC0" w:rsidRPr="003D1A37" w:rsidRDefault="00A86AC0" w:rsidP="00AB36F3">
            <w:pPr>
              <w:spacing w:after="0"/>
              <w:jc w:val="right"/>
              <w:rPr>
                <w:rFonts w:ascii="Times New Roman" w:hAnsi="Times New Roman" w:cs="Times New Roman"/>
                <w:lang w:val="sr-Cyrl-CS"/>
              </w:rPr>
            </w:pPr>
          </w:p>
        </w:tc>
        <w:tc>
          <w:tcPr>
            <w:tcW w:w="1701" w:type="dxa"/>
          </w:tcPr>
          <w:p w:rsidR="00A86AC0" w:rsidRPr="003D1A37" w:rsidRDefault="00A86AC0" w:rsidP="00AB36F3">
            <w:pPr>
              <w:spacing w:after="0"/>
              <w:jc w:val="right"/>
              <w:rPr>
                <w:rFonts w:ascii="Times New Roman" w:hAnsi="Times New Roman" w:cs="Times New Roman"/>
                <w:lang w:val="sr-Cyrl-CS"/>
              </w:rPr>
            </w:pPr>
          </w:p>
        </w:tc>
        <w:tc>
          <w:tcPr>
            <w:tcW w:w="1838" w:type="dxa"/>
          </w:tcPr>
          <w:p w:rsidR="00A86AC0" w:rsidRPr="003D1A37"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A7166E">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2771" w:type="dxa"/>
            <w:vAlign w:val="center"/>
          </w:tcPr>
          <w:p w:rsidR="00A86AC0" w:rsidRPr="003D1A37" w:rsidRDefault="00A86AC0" w:rsidP="00A7166E">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Pr>
                <w:rFonts w:ascii="Times New Roman" w:hAnsi="Times New Roman" w:cs="Times New Roman"/>
                <w:lang w:val="sr-Cyrl-CS"/>
              </w:rPr>
              <w:t xml:space="preserve"> бк</w:t>
            </w:r>
          </w:p>
        </w:tc>
        <w:tc>
          <w:tcPr>
            <w:tcW w:w="1134" w:type="dxa"/>
            <w:vAlign w:val="center"/>
          </w:tcPr>
          <w:p w:rsidR="00A86AC0" w:rsidRPr="003D1A37" w:rsidRDefault="00A86AC0" w:rsidP="00A7166E">
            <w:pPr>
              <w:spacing w:after="0"/>
              <w:jc w:val="right"/>
              <w:rPr>
                <w:rFonts w:ascii="Times New Roman" w:hAnsi="Times New Roman" w:cs="Times New Roman"/>
                <w:lang w:val="sr-Cyrl-CS"/>
              </w:rPr>
            </w:pPr>
            <w:r>
              <w:rPr>
                <w:rFonts w:ascii="Times New Roman" w:hAnsi="Times New Roman" w:cs="Times New Roman"/>
                <w:lang w:val="sr-Cyrl-CS"/>
              </w:rPr>
              <w:t>800</w:t>
            </w:r>
            <w:r w:rsidRPr="003D1A37">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3</w:t>
            </w:r>
          </w:p>
        </w:tc>
        <w:tc>
          <w:tcPr>
            <w:tcW w:w="2771" w:type="dxa"/>
            <w:vAlign w:val="center"/>
          </w:tcPr>
          <w:p w:rsidR="00A86AC0" w:rsidRPr="003D1A37" w:rsidRDefault="00A86AC0" w:rsidP="00A7166E">
            <w:pPr>
              <w:spacing w:after="0"/>
              <w:rPr>
                <w:rFonts w:ascii="Times New Roman" w:hAnsi="Times New Roman" w:cs="Times New Roman"/>
                <w:lang w:val="sr-Cyrl-CS"/>
              </w:rPr>
            </w:pPr>
            <w:r w:rsidRPr="003D1A37">
              <w:rPr>
                <w:rFonts w:ascii="Times New Roman" w:hAnsi="Times New Roman" w:cs="Times New Roman"/>
                <w:lang w:val="sr-Cyrl-CS"/>
              </w:rPr>
              <w:t xml:space="preserve">Домаћа </w:t>
            </w:r>
            <w:r>
              <w:rPr>
                <w:rFonts w:ascii="Times New Roman" w:hAnsi="Times New Roman" w:cs="Times New Roman"/>
                <w:lang w:val="sr-Cyrl-CS"/>
              </w:rPr>
              <w:t>занатска виршла у квалитету хревновке са већим процентом протеина меса (минимум 11% ) без шечера,</w:t>
            </w:r>
            <w:r w:rsidRPr="003D1A37">
              <w:rPr>
                <w:rFonts w:ascii="Times New Roman" w:hAnsi="Times New Roman" w:cs="Times New Roman"/>
                <w:lang w:val="sr-Cyrl-CS"/>
              </w:rPr>
              <w:t xml:space="preserve"> ринфуз</w:t>
            </w:r>
          </w:p>
        </w:tc>
        <w:tc>
          <w:tcPr>
            <w:tcW w:w="1134" w:type="dxa"/>
            <w:vAlign w:val="center"/>
          </w:tcPr>
          <w:p w:rsidR="00A86AC0" w:rsidRPr="003D1A37" w:rsidRDefault="00A86AC0" w:rsidP="00A7166E">
            <w:pPr>
              <w:spacing w:after="0"/>
              <w:jc w:val="right"/>
              <w:rPr>
                <w:rFonts w:ascii="Times New Roman" w:hAnsi="Times New Roman" w:cs="Times New Roman"/>
                <w:lang w:val="sr-Cyrl-CS"/>
              </w:rPr>
            </w:pPr>
            <w:r>
              <w:rPr>
                <w:rFonts w:ascii="Times New Roman" w:hAnsi="Times New Roman" w:cs="Times New Roman"/>
                <w:lang w:val="sr-Cyrl-CS"/>
              </w:rPr>
              <w:t>300</w:t>
            </w:r>
            <w:r w:rsidRPr="003D1A37">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4</w:t>
            </w:r>
          </w:p>
        </w:tc>
        <w:tc>
          <w:tcPr>
            <w:tcW w:w="2771" w:type="dxa"/>
            <w:vAlign w:val="center"/>
          </w:tcPr>
          <w:p w:rsidR="00A86AC0" w:rsidRPr="003D1A37" w:rsidRDefault="00A86AC0" w:rsidP="00A7166E">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134" w:type="dxa"/>
            <w:vAlign w:val="center"/>
          </w:tcPr>
          <w:p w:rsidR="00A86AC0" w:rsidRPr="003D1A37" w:rsidRDefault="00055041" w:rsidP="00A7166E">
            <w:pPr>
              <w:spacing w:after="0"/>
              <w:jc w:val="right"/>
              <w:rPr>
                <w:rFonts w:ascii="Times New Roman" w:hAnsi="Times New Roman" w:cs="Times New Roman"/>
                <w:lang w:val="sr-Cyrl-CS"/>
              </w:rPr>
            </w:pPr>
            <w:r>
              <w:rPr>
                <w:rFonts w:ascii="Times New Roman" w:hAnsi="Times New Roman" w:cs="Times New Roman"/>
              </w:rPr>
              <w:t>40</w:t>
            </w:r>
            <w:r w:rsidR="00A86AC0">
              <w:rPr>
                <w:rFonts w:ascii="Times New Roman" w:hAnsi="Times New Roman" w:cs="Times New Roman"/>
                <w:lang w:val="sr-Cyrl-CS"/>
              </w:rPr>
              <w:t>0</w:t>
            </w:r>
            <w:r w:rsidR="00A86AC0" w:rsidRPr="003D1A37">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5</w:t>
            </w:r>
          </w:p>
        </w:tc>
        <w:tc>
          <w:tcPr>
            <w:tcW w:w="2771" w:type="dxa"/>
            <w:vAlign w:val="center"/>
          </w:tcPr>
          <w:p w:rsidR="00A86AC0" w:rsidRPr="003D1A37" w:rsidRDefault="00A86AC0" w:rsidP="00A7166E">
            <w:pPr>
              <w:spacing w:after="0"/>
              <w:rPr>
                <w:rFonts w:ascii="Times New Roman" w:hAnsi="Times New Roman" w:cs="Times New Roman"/>
                <w:lang w:val="sr-Cyrl-CS"/>
              </w:rPr>
            </w:pPr>
            <w:r w:rsidRPr="003D1A37">
              <w:rPr>
                <w:rFonts w:ascii="Times New Roman" w:hAnsi="Times New Roman" w:cs="Times New Roman"/>
                <w:lang w:val="sr-Cyrl-CS"/>
              </w:rPr>
              <w:t>Ребра димљена</w:t>
            </w:r>
          </w:p>
        </w:tc>
        <w:tc>
          <w:tcPr>
            <w:tcW w:w="1134" w:type="dxa"/>
            <w:vAlign w:val="center"/>
          </w:tcPr>
          <w:p w:rsidR="00A86AC0" w:rsidRPr="003D1A37" w:rsidRDefault="00055041" w:rsidP="00055041">
            <w:pPr>
              <w:spacing w:after="0"/>
              <w:jc w:val="right"/>
              <w:rPr>
                <w:rFonts w:ascii="Times New Roman" w:hAnsi="Times New Roman" w:cs="Times New Roman"/>
                <w:lang w:val="sr-Cyrl-CS"/>
              </w:rPr>
            </w:pPr>
            <w:r>
              <w:rPr>
                <w:rFonts w:ascii="Times New Roman" w:hAnsi="Times New Roman" w:cs="Times New Roman"/>
              </w:rPr>
              <w:t>40</w:t>
            </w:r>
            <w:r w:rsidR="00A86AC0" w:rsidRPr="003D1A37">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6</w:t>
            </w:r>
          </w:p>
        </w:tc>
        <w:tc>
          <w:tcPr>
            <w:tcW w:w="2771"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Стишњена шунка у цреву</w:t>
            </w:r>
          </w:p>
        </w:tc>
        <w:tc>
          <w:tcPr>
            <w:tcW w:w="1134" w:type="dxa"/>
            <w:vAlign w:val="center"/>
          </w:tcPr>
          <w:p w:rsidR="00A86AC0" w:rsidRDefault="00055041" w:rsidP="00055041">
            <w:pPr>
              <w:spacing w:after="0"/>
              <w:jc w:val="right"/>
              <w:rPr>
                <w:rFonts w:ascii="Times New Roman" w:hAnsi="Times New Roman" w:cs="Times New Roman"/>
                <w:lang w:val="sr-Cyrl-CS"/>
              </w:rPr>
            </w:pPr>
            <w:r>
              <w:rPr>
                <w:rFonts w:ascii="Times New Roman" w:hAnsi="Times New Roman" w:cs="Times New Roman"/>
              </w:rPr>
              <w:t>60</w:t>
            </w:r>
            <w:r w:rsidR="00A86AC0">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7</w:t>
            </w:r>
          </w:p>
        </w:tc>
        <w:tc>
          <w:tcPr>
            <w:tcW w:w="2771"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134" w:type="dxa"/>
            <w:vAlign w:val="center"/>
          </w:tcPr>
          <w:p w:rsidR="00A86AC0" w:rsidRDefault="00055041" w:rsidP="00A7166E">
            <w:pPr>
              <w:spacing w:after="0"/>
              <w:jc w:val="right"/>
              <w:rPr>
                <w:rFonts w:ascii="Times New Roman" w:hAnsi="Times New Roman" w:cs="Times New Roman"/>
                <w:lang w:val="sr-Cyrl-CS"/>
              </w:rPr>
            </w:pPr>
            <w:r>
              <w:rPr>
                <w:rFonts w:ascii="Times New Roman" w:hAnsi="Times New Roman" w:cs="Times New Roman"/>
                <w:lang w:val="sr-Cyrl-CS"/>
              </w:rPr>
              <w:t>2</w:t>
            </w:r>
            <w:r>
              <w:rPr>
                <w:rFonts w:ascii="Times New Roman" w:hAnsi="Times New Roman" w:cs="Times New Roman"/>
              </w:rPr>
              <w:t>0</w:t>
            </w:r>
            <w:r w:rsidR="00A86AC0">
              <w:rPr>
                <w:rFonts w:ascii="Times New Roman" w:hAnsi="Times New Roman" w:cs="Times New Roman"/>
                <w:lang w:val="sr-Cyrl-CS"/>
              </w:rPr>
              <w:t>0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318"/>
          <w:jc w:val="center"/>
        </w:trPr>
        <w:tc>
          <w:tcPr>
            <w:tcW w:w="709"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8</w:t>
            </w:r>
          </w:p>
        </w:tc>
        <w:tc>
          <w:tcPr>
            <w:tcW w:w="2771" w:type="dxa"/>
            <w:vAlign w:val="center"/>
          </w:tcPr>
          <w:p w:rsidR="00A86AC0" w:rsidRPr="003D1A37" w:rsidRDefault="00A86AC0" w:rsidP="00A7166E">
            <w:pPr>
              <w:spacing w:after="0"/>
              <w:rPr>
                <w:rFonts w:ascii="Times New Roman" w:hAnsi="Times New Roman" w:cs="Times New Roman"/>
                <w:lang w:val="sr-Cyrl-CS"/>
              </w:rPr>
            </w:pPr>
            <w:r>
              <w:rPr>
                <w:rFonts w:ascii="Times New Roman" w:hAnsi="Times New Roman" w:cs="Times New Roman"/>
                <w:lang w:val="sr-Cyrl-CS"/>
              </w:rPr>
              <w:t>Чајна кобасица</w:t>
            </w:r>
          </w:p>
        </w:tc>
        <w:tc>
          <w:tcPr>
            <w:tcW w:w="1134" w:type="dxa"/>
            <w:vAlign w:val="center"/>
          </w:tcPr>
          <w:p w:rsidR="00A86AC0" w:rsidRDefault="00055041" w:rsidP="00A7166E">
            <w:pPr>
              <w:spacing w:after="0"/>
              <w:jc w:val="right"/>
              <w:rPr>
                <w:rFonts w:ascii="Times New Roman" w:hAnsi="Times New Roman" w:cs="Times New Roman"/>
                <w:lang w:val="sr-Cyrl-CS"/>
              </w:rPr>
            </w:pPr>
            <w:r>
              <w:rPr>
                <w:rFonts w:ascii="Times New Roman" w:hAnsi="Times New Roman" w:cs="Times New Roman"/>
              </w:rPr>
              <w:t>20</w:t>
            </w:r>
            <w:r w:rsidR="00A86AC0">
              <w:rPr>
                <w:rFonts w:ascii="Times New Roman" w:hAnsi="Times New Roman" w:cs="Times New Roman"/>
                <w:lang w:val="sr-Cyrl-CS"/>
              </w:rPr>
              <w:t xml:space="preserve"> кг</w:t>
            </w:r>
          </w:p>
        </w:tc>
        <w:tc>
          <w:tcPr>
            <w:tcW w:w="1559" w:type="dxa"/>
          </w:tcPr>
          <w:p w:rsidR="00A86AC0" w:rsidRDefault="00A86AC0" w:rsidP="00AB36F3">
            <w:pPr>
              <w:spacing w:after="0"/>
              <w:jc w:val="right"/>
              <w:rPr>
                <w:rFonts w:ascii="Times New Roman" w:hAnsi="Times New Roman" w:cs="Times New Roman"/>
                <w:lang w:val="sr-Cyrl-CS"/>
              </w:rPr>
            </w:pPr>
          </w:p>
        </w:tc>
        <w:tc>
          <w:tcPr>
            <w:tcW w:w="1417" w:type="dxa"/>
          </w:tcPr>
          <w:p w:rsidR="00A86AC0" w:rsidRDefault="00A86AC0" w:rsidP="00AB36F3">
            <w:pPr>
              <w:spacing w:after="0"/>
              <w:jc w:val="right"/>
              <w:rPr>
                <w:rFonts w:ascii="Times New Roman" w:hAnsi="Times New Roman" w:cs="Times New Roman"/>
                <w:lang w:val="sr-Cyrl-CS"/>
              </w:rPr>
            </w:pP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r w:rsidR="00A86AC0" w:rsidRPr="003D1A37" w:rsidTr="00AB36F3">
        <w:trPr>
          <w:trHeight w:val="687"/>
          <w:jc w:val="center"/>
        </w:trPr>
        <w:tc>
          <w:tcPr>
            <w:tcW w:w="7590" w:type="dxa"/>
            <w:gridSpan w:val="5"/>
            <w:vAlign w:val="center"/>
          </w:tcPr>
          <w:p w:rsidR="00A86AC0" w:rsidRPr="00AB36F3" w:rsidRDefault="00A86AC0" w:rsidP="00AB36F3">
            <w:pPr>
              <w:spacing w:after="0"/>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043CFE" w:rsidRDefault="00043CFE"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537FC3" w:rsidRDefault="00537FC3" w:rsidP="00473102">
      <w:pPr>
        <w:spacing w:after="0"/>
        <w:jc w:val="center"/>
        <w:rPr>
          <w:rFonts w:ascii="Times New Roman" w:hAnsi="Times New Roman" w:cs="Times New Roman"/>
          <w:b/>
          <w:bCs/>
          <w:i/>
          <w:iCs/>
        </w:rPr>
      </w:pPr>
    </w:p>
    <w:p w:rsidR="001A0EA1" w:rsidRPr="001A0EA1" w:rsidRDefault="001A0EA1" w:rsidP="00473102">
      <w:pPr>
        <w:spacing w:after="0"/>
        <w:jc w:val="center"/>
        <w:rPr>
          <w:rFonts w:ascii="Times New Roman" w:hAnsi="Times New Roman" w:cs="Times New Roman"/>
          <w:b/>
          <w:bCs/>
          <w:i/>
          <w:iCs/>
        </w:rPr>
      </w:pPr>
    </w:p>
    <w:p w:rsidR="00AB36F3" w:rsidRDefault="00AB36F3" w:rsidP="00473102">
      <w:pPr>
        <w:spacing w:after="0"/>
        <w:jc w:val="center"/>
        <w:rPr>
          <w:rFonts w:ascii="Times New Roman" w:hAnsi="Times New Roman" w:cs="Times New Roman"/>
          <w:b/>
          <w:bCs/>
          <w:i/>
          <w:iCs/>
          <w:lang w:val="sr-Cyrl-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sidR="00AB36F3">
        <w:rPr>
          <w:rFonts w:ascii="Times New Roman" w:hAnsi="Times New Roman" w:cs="Times New Roman"/>
          <w:b/>
          <w:bCs/>
          <w:i/>
          <w:iCs/>
          <w:lang w:val="sr-Cyrl-CS"/>
        </w:rPr>
        <w:t xml:space="preserve">-в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AB36F3" w:rsidRDefault="00AB36F3" w:rsidP="00AB36F3">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III</w:t>
      </w:r>
      <w:r w:rsidRPr="0097743B">
        <w:rPr>
          <w:rFonts w:ascii="Times New Roman" w:hAnsi="Times New Roman" w:cs="Times New Roman"/>
          <w:b/>
          <w:bCs/>
          <w:iCs/>
          <w:lang w:val="sr-Cyrl-CS"/>
        </w:rPr>
        <w:t xml:space="preserve"> – Разни прехрамбени производи </w:t>
      </w:r>
    </w:p>
    <w:p w:rsidR="00AB36F3" w:rsidRDefault="00AB36F3" w:rsidP="00473102">
      <w:pPr>
        <w:spacing w:after="0"/>
        <w:jc w:val="center"/>
        <w:rPr>
          <w:rFonts w:ascii="Times New Roman" w:hAnsi="Times New Roman" w:cs="Times New Roman"/>
          <w:b/>
          <w:bCs/>
          <w:i/>
          <w:iCs/>
          <w:lang w:val="sr-Cyrl-CS"/>
        </w:rPr>
      </w:pPr>
    </w:p>
    <w:tbl>
      <w:tblPr>
        <w:tblStyle w:val="TableGrid"/>
        <w:tblW w:w="0" w:type="auto"/>
        <w:jc w:val="center"/>
        <w:tblInd w:w="-624" w:type="dxa"/>
        <w:tblLook w:val="04A0"/>
      </w:tblPr>
      <w:tblGrid>
        <w:gridCol w:w="880"/>
        <w:gridCol w:w="3415"/>
        <w:gridCol w:w="1276"/>
        <w:gridCol w:w="1348"/>
        <w:gridCol w:w="1315"/>
        <w:gridCol w:w="1843"/>
        <w:gridCol w:w="2028"/>
      </w:tblGrid>
      <w:tr w:rsidR="00DB429B" w:rsidTr="00B60EC7">
        <w:trPr>
          <w:jc w:val="center"/>
        </w:trPr>
        <w:tc>
          <w:tcPr>
            <w:tcW w:w="680" w:type="dxa"/>
          </w:tcPr>
          <w:p w:rsidR="00DB429B" w:rsidRPr="003D1A37" w:rsidRDefault="00DB429B" w:rsidP="006B1A5B">
            <w:pPr>
              <w:rPr>
                <w:rFonts w:ascii="Times New Roman" w:hAnsi="Times New Roman" w:cs="Times New Roman"/>
                <w:lang w:val="sr-Cyrl-CS"/>
              </w:rPr>
            </w:pPr>
            <w:r w:rsidRPr="003D1A37">
              <w:rPr>
                <w:rFonts w:ascii="Times New Roman" w:hAnsi="Times New Roman" w:cs="Times New Roman"/>
                <w:lang w:val="sr-Cyrl-CS"/>
              </w:rPr>
              <w:t>Ред.бр.</w:t>
            </w:r>
          </w:p>
        </w:tc>
        <w:tc>
          <w:tcPr>
            <w:tcW w:w="3415" w:type="dxa"/>
            <w:vAlign w:val="center"/>
          </w:tcPr>
          <w:p w:rsidR="00DB429B" w:rsidRPr="003D1A37" w:rsidRDefault="00DB429B" w:rsidP="006B1A5B">
            <w:pPr>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276" w:type="dxa"/>
          </w:tcPr>
          <w:p w:rsidR="00DB429B" w:rsidRPr="003D1A37" w:rsidRDefault="00DB429B" w:rsidP="006B1A5B">
            <w:pPr>
              <w:jc w:val="center"/>
              <w:rPr>
                <w:rFonts w:ascii="Times New Roman" w:hAnsi="Times New Roman" w:cs="Times New Roman"/>
              </w:rPr>
            </w:pPr>
            <w:r w:rsidRPr="003D1A37">
              <w:rPr>
                <w:rFonts w:ascii="Times New Roman" w:hAnsi="Times New Roman" w:cs="Times New Roman"/>
              </w:rPr>
              <w:t>Кол.(kg/l)</w:t>
            </w:r>
          </w:p>
        </w:tc>
        <w:tc>
          <w:tcPr>
            <w:tcW w:w="1236" w:type="dxa"/>
          </w:tcPr>
          <w:p w:rsidR="00DB429B" w:rsidRPr="009B6B8C" w:rsidRDefault="00DB429B" w:rsidP="006B1A5B">
            <w:pPr>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315" w:type="dxa"/>
          </w:tcPr>
          <w:p w:rsidR="00DB429B" w:rsidRPr="009B6B8C" w:rsidRDefault="00DB429B" w:rsidP="006B1A5B">
            <w:pPr>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843" w:type="dxa"/>
          </w:tcPr>
          <w:p w:rsidR="00DB429B" w:rsidRPr="009B6B8C" w:rsidRDefault="00DB429B" w:rsidP="006B1A5B">
            <w:pPr>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2028" w:type="dxa"/>
          </w:tcPr>
          <w:p w:rsidR="00DB429B" w:rsidRPr="009B6B8C" w:rsidRDefault="00DB429B" w:rsidP="006B1A5B">
            <w:pPr>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1</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Бибер црни млевени</w:t>
            </w:r>
            <w:r>
              <w:rPr>
                <w:rFonts w:ascii="Times New Roman" w:hAnsi="Times New Roman" w:cs="Times New Roman"/>
                <w:lang w:val="sr-Cyrl-CS"/>
              </w:rPr>
              <w:t xml:space="preserve"> кесица 10г</w:t>
            </w:r>
          </w:p>
        </w:tc>
        <w:tc>
          <w:tcPr>
            <w:tcW w:w="1276" w:type="dxa"/>
          </w:tcPr>
          <w:p w:rsidR="0094066D" w:rsidRPr="00222586" w:rsidRDefault="0094066D" w:rsidP="006B1A5B">
            <w:pPr>
              <w:jc w:val="right"/>
              <w:rPr>
                <w:rFonts w:ascii="Times New Roman" w:hAnsi="Times New Roman" w:cs="Times New Roman"/>
              </w:rPr>
            </w:pPr>
            <w:r w:rsidRPr="00E93377">
              <w:rPr>
                <w:rFonts w:ascii="Times New Roman" w:hAnsi="Times New Roman" w:cs="Times New Roman"/>
                <w:lang w:val="sr-Cyrl-CS"/>
              </w:rPr>
              <w:t>150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2</w:t>
            </w:r>
          </w:p>
        </w:tc>
        <w:tc>
          <w:tcPr>
            <w:tcW w:w="3415" w:type="dxa"/>
          </w:tcPr>
          <w:p w:rsidR="0094066D" w:rsidRPr="00D12921" w:rsidRDefault="0094066D" w:rsidP="006B1A5B">
            <w:pPr>
              <w:rPr>
                <w:rFonts w:ascii="Times New Roman" w:hAnsi="Times New Roman" w:cs="Times New Roman"/>
                <w:lang w:val="sr-Cyrl-CS"/>
              </w:rPr>
            </w:pPr>
            <w:r>
              <w:rPr>
                <w:rFonts w:ascii="Times New Roman" w:hAnsi="Times New Roman" w:cs="Times New Roman"/>
                <w:lang w:val="sr-Cyrl-CS"/>
              </w:rPr>
              <w:t>Бомбоне воћ</w:t>
            </w:r>
            <w:r w:rsidRPr="00D12921">
              <w:rPr>
                <w:rFonts w:ascii="Times New Roman" w:hAnsi="Times New Roman" w:cs="Times New Roman"/>
                <w:lang w:val="sr-Cyrl-CS"/>
              </w:rPr>
              <w:t>не, мекане 1/1</w:t>
            </w:r>
          </w:p>
        </w:tc>
        <w:tc>
          <w:tcPr>
            <w:tcW w:w="1276" w:type="dxa"/>
          </w:tcPr>
          <w:p w:rsidR="0094066D" w:rsidRPr="00222586"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3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3</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Боранија, жута 450 гр</w:t>
            </w:r>
            <w:r>
              <w:rPr>
                <w:rFonts w:ascii="Times New Roman" w:hAnsi="Times New Roman" w:cs="Times New Roman"/>
                <w:lang w:val="sr-Cyrl-CS"/>
              </w:rPr>
              <w:t xml:space="preserve"> (смрзнута)</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1000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4</w:t>
            </w:r>
          </w:p>
        </w:tc>
        <w:tc>
          <w:tcPr>
            <w:tcW w:w="3415" w:type="dxa"/>
          </w:tcPr>
          <w:p w:rsidR="0094066D" w:rsidRPr="00D12921" w:rsidRDefault="0094066D" w:rsidP="006B1A5B">
            <w:pPr>
              <w:rPr>
                <w:rFonts w:ascii="Times New Roman" w:hAnsi="Times New Roman" w:cs="Times New Roman"/>
                <w:lang w:val="sr-Cyrl-CS"/>
              </w:rPr>
            </w:pPr>
            <w:r>
              <w:rPr>
                <w:rFonts w:ascii="Times New Roman" w:hAnsi="Times New Roman" w:cs="Times New Roman"/>
                <w:lang w:val="sr-Cyrl-CS"/>
              </w:rPr>
              <w:t>Ванилин ше</w:t>
            </w:r>
            <w:r>
              <w:rPr>
                <w:rFonts w:ascii="Times New Roman" w:hAnsi="Times New Roman" w:cs="Times New Roman"/>
              </w:rPr>
              <w:t>ћ</w:t>
            </w:r>
            <w:r w:rsidRPr="00D12921">
              <w:rPr>
                <w:rFonts w:ascii="Times New Roman" w:hAnsi="Times New Roman" w:cs="Times New Roman"/>
                <w:lang w:val="sr-Cyrl-CS"/>
              </w:rPr>
              <w:t>ер</w:t>
            </w:r>
            <w:r>
              <w:rPr>
                <w:rFonts w:ascii="Times New Roman" w:hAnsi="Times New Roman" w:cs="Times New Roman"/>
                <w:lang w:val="sr-Cyrl-CS"/>
              </w:rPr>
              <w:t>, кесица 10г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120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5</w:t>
            </w:r>
          </w:p>
        </w:tc>
        <w:tc>
          <w:tcPr>
            <w:tcW w:w="3415" w:type="dxa"/>
          </w:tcPr>
          <w:p w:rsidR="0094066D" w:rsidRPr="00242401" w:rsidRDefault="0094066D" w:rsidP="006B1A5B">
            <w:pPr>
              <w:rPr>
                <w:rFonts w:ascii="Times New Roman" w:hAnsi="Times New Roman" w:cs="Times New Roman"/>
                <w:lang w:val="sr-Cyrl-CS"/>
              </w:rPr>
            </w:pPr>
            <w:r w:rsidRPr="00D12921">
              <w:rPr>
                <w:rFonts w:ascii="Times New Roman" w:hAnsi="Times New Roman" w:cs="Times New Roman"/>
                <w:lang w:val="sr-Cyrl-CS"/>
              </w:rPr>
              <w:t>Вишње</w:t>
            </w:r>
            <w:r>
              <w:rPr>
                <w:rFonts w:ascii="Times New Roman" w:hAnsi="Times New Roman" w:cs="Times New Roman"/>
                <w:lang w:val="sr-Cyrl-CS"/>
              </w:rPr>
              <w:t xml:space="preserve"> смрзнуте</w:t>
            </w:r>
            <w:r>
              <w:rPr>
                <w:rFonts w:ascii="Times New Roman" w:hAnsi="Times New Roman" w:cs="Times New Roman"/>
              </w:rPr>
              <w:t xml:space="preserve"> 1</w:t>
            </w:r>
            <w:r>
              <w:rPr>
                <w:rFonts w:ascii="Times New Roman" w:hAnsi="Times New Roman" w:cs="Times New Roman"/>
                <w:lang w:val="sr-Cyrl-CS"/>
              </w:rPr>
              <w:t>кг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13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6</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Грашак 450 гр</w:t>
            </w:r>
            <w:r>
              <w:rPr>
                <w:rFonts w:ascii="Times New Roman" w:hAnsi="Times New Roman" w:cs="Times New Roman"/>
                <w:lang w:val="sr-Cyrl-CS"/>
              </w:rPr>
              <w:t xml:space="preserve"> (смрзнути)</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1200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7</w:t>
            </w:r>
          </w:p>
        </w:tc>
        <w:tc>
          <w:tcPr>
            <w:tcW w:w="3415" w:type="dxa"/>
          </w:tcPr>
          <w:p w:rsidR="0094066D" w:rsidRPr="00D12921" w:rsidRDefault="0094066D" w:rsidP="006B1A5B">
            <w:pPr>
              <w:rPr>
                <w:rFonts w:ascii="Times New Roman" w:hAnsi="Times New Roman" w:cs="Times New Roman"/>
              </w:rPr>
            </w:pPr>
            <w:r w:rsidRPr="00D12921">
              <w:rPr>
                <w:rFonts w:ascii="Times New Roman" w:hAnsi="Times New Roman" w:cs="Times New Roman"/>
              </w:rPr>
              <w:t>Зачин 1/1, са мин. 15% сушеног поврћа и макс 60% соли</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w:t>
            </w:r>
            <w:r>
              <w:rPr>
                <w:rFonts w:ascii="Times New Roman" w:hAnsi="Times New Roman" w:cs="Times New Roman"/>
                <w:lang w:val="sr-Cyrl-CS"/>
              </w:rPr>
              <w:t>0</w:t>
            </w:r>
            <w:r w:rsidRPr="00E93377">
              <w:rPr>
                <w:rFonts w:ascii="Times New Roman" w:hAnsi="Times New Roman" w:cs="Times New Roman"/>
                <w:lang w:val="sr-Cyrl-CS"/>
              </w:rPr>
              <w:t>0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8</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 xml:space="preserve">Јаја </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24.000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9</w:t>
            </w:r>
          </w:p>
        </w:tc>
        <w:tc>
          <w:tcPr>
            <w:tcW w:w="3415" w:type="dxa"/>
            <w:vAlign w:val="center"/>
          </w:tcPr>
          <w:p w:rsidR="0094066D" w:rsidRPr="00300097" w:rsidRDefault="0094066D" w:rsidP="006B1A5B">
            <w:pPr>
              <w:rPr>
                <w:rFonts w:ascii="Times New Roman" w:hAnsi="Times New Roman" w:cs="Times New Roman"/>
                <w:lang w:val="sr-Cyrl-CS"/>
              </w:rPr>
            </w:pPr>
            <w:r>
              <w:rPr>
                <w:rFonts w:ascii="Times New Roman" w:hAnsi="Times New Roman" w:cs="Times New Roman"/>
                <w:lang w:val="sr-Cyrl-CS"/>
              </w:rPr>
              <w:t>Јогурт 2,8% мм, 1,5 л.</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2000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sidRPr="00A14A8B">
              <w:rPr>
                <w:rFonts w:ascii="Times New Roman" w:hAnsi="Times New Roman" w:cs="Times New Roman"/>
                <w:lang w:val="sr-Cyrl-CS"/>
              </w:rPr>
              <w:t>10</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 xml:space="preserve">Кајмак </w:t>
            </w:r>
            <w:r>
              <w:rPr>
                <w:rFonts w:ascii="Times New Roman" w:hAnsi="Times New Roman" w:cs="Times New Roman"/>
                <w:lang w:val="sr-Cyrl-CS"/>
              </w:rPr>
              <w:t xml:space="preserve">намаз 70 % </w:t>
            </w:r>
            <w:r w:rsidRPr="00D12921">
              <w:rPr>
                <w:rFonts w:ascii="Times New Roman" w:hAnsi="Times New Roman" w:cs="Times New Roman"/>
                <w:lang w:val="sr-Cyrl-CS"/>
              </w:rPr>
              <w:t>2</w:t>
            </w:r>
            <w:r>
              <w:rPr>
                <w:rFonts w:ascii="Times New Roman" w:hAnsi="Times New Roman" w:cs="Times New Roman"/>
                <w:lang w:val="sr-Cyrl-CS"/>
              </w:rPr>
              <w:t>0</w:t>
            </w:r>
            <w:r w:rsidRPr="00D12921">
              <w:rPr>
                <w:rFonts w:ascii="Times New Roman" w:hAnsi="Times New Roman" w:cs="Times New Roman"/>
                <w:lang w:val="sr-Cyrl-CS"/>
              </w:rPr>
              <w:t>0 гр</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w:t>
            </w:r>
            <w:r>
              <w:rPr>
                <w:rFonts w:ascii="Times New Roman" w:hAnsi="Times New Roman" w:cs="Times New Roman"/>
                <w:lang w:val="sr-Cyrl-CS"/>
              </w:rPr>
              <w:t>7</w:t>
            </w:r>
            <w:r w:rsidRPr="00E93377">
              <w:rPr>
                <w:rFonts w:ascii="Times New Roman" w:hAnsi="Times New Roman" w:cs="Times New Roman"/>
                <w:lang w:val="sr-Cyrl-CS"/>
              </w:rPr>
              <w:t>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11</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Какао прах</w:t>
            </w:r>
            <w:r>
              <w:rPr>
                <w:rFonts w:ascii="Times New Roman" w:hAnsi="Times New Roman" w:cs="Times New Roman"/>
                <w:lang w:val="sr-Cyrl-CS"/>
              </w:rPr>
              <w:t xml:space="preserve"> 100гр</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70ком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12</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Кафа црна млевена 200гр</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13</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Качкаваљ</w:t>
            </w:r>
            <w:r>
              <w:rPr>
                <w:rFonts w:ascii="Times New Roman" w:hAnsi="Times New Roman" w:cs="Times New Roman"/>
                <w:lang w:val="sr-Cyrl-CS"/>
              </w:rPr>
              <w:t xml:space="preserve"> 1кг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100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14</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Квасац</w:t>
            </w:r>
            <w:r>
              <w:rPr>
                <w:rFonts w:ascii="Times New Roman" w:hAnsi="Times New Roman" w:cs="Times New Roman"/>
                <w:lang w:val="sr-Cyrl-CS"/>
              </w:rPr>
              <w:t xml:space="preserve"> 500г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15</w:t>
            </w:r>
          </w:p>
        </w:tc>
        <w:tc>
          <w:tcPr>
            <w:tcW w:w="3415" w:type="dxa"/>
            <w:vAlign w:val="center"/>
          </w:tcPr>
          <w:p w:rsidR="0094066D" w:rsidRPr="006D4A3A" w:rsidRDefault="0094066D" w:rsidP="006B1A5B">
            <w:pPr>
              <w:rPr>
                <w:rFonts w:ascii="Times New Roman" w:hAnsi="Times New Roman" w:cs="Times New Roman"/>
                <w:lang w:val="sr-Cyrl-CS"/>
              </w:rPr>
            </w:pPr>
            <w:r>
              <w:rPr>
                <w:rFonts w:ascii="Times New Roman" w:hAnsi="Times New Roman" w:cs="Times New Roman"/>
                <w:lang w:val="sr-Cyrl-CS"/>
              </w:rPr>
              <w:t>Кекс млевени (еквив. Плазма млевена) 300г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16</w:t>
            </w:r>
          </w:p>
        </w:tc>
        <w:tc>
          <w:tcPr>
            <w:tcW w:w="3415" w:type="dxa"/>
          </w:tcPr>
          <w:p w:rsidR="0094066D" w:rsidRPr="00BC029F" w:rsidRDefault="0094066D" w:rsidP="006B1A5B">
            <w:pPr>
              <w:rPr>
                <w:rFonts w:ascii="Times New Roman" w:hAnsi="Times New Roman" w:cs="Times New Roman"/>
                <w:lang w:val="sr-Cyrl-CS"/>
              </w:rPr>
            </w:pPr>
            <w:r w:rsidRPr="00D12921">
              <w:rPr>
                <w:rFonts w:ascii="Times New Roman" w:hAnsi="Times New Roman" w:cs="Times New Roman"/>
                <w:lang w:val="sr-Cyrl-CS"/>
              </w:rPr>
              <w:t>Кечап благи</w:t>
            </w:r>
            <w:r>
              <w:rPr>
                <w:rFonts w:ascii="Times New Roman" w:hAnsi="Times New Roman" w:cs="Times New Roman"/>
              </w:rPr>
              <w:t xml:space="preserve"> 1</w:t>
            </w:r>
            <w:r>
              <w:rPr>
                <w:rFonts w:ascii="Times New Roman" w:hAnsi="Times New Roman" w:cs="Times New Roman"/>
                <w:lang w:val="sr-Cyrl-CS"/>
              </w:rPr>
              <w:t>л</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17</w:t>
            </w:r>
          </w:p>
        </w:tc>
        <w:tc>
          <w:tcPr>
            <w:tcW w:w="3415" w:type="dxa"/>
          </w:tcPr>
          <w:p w:rsidR="0094066D" w:rsidRPr="00A14A8B" w:rsidRDefault="0094066D" w:rsidP="006B1A5B">
            <w:pPr>
              <w:rPr>
                <w:rFonts w:ascii="Times New Roman" w:hAnsi="Times New Roman" w:cs="Times New Roman"/>
                <w:lang w:val="sr-Cyrl-CS"/>
              </w:rPr>
            </w:pPr>
            <w:r>
              <w:rPr>
                <w:rFonts w:ascii="Times New Roman" w:hAnsi="Times New Roman" w:cs="Times New Roman"/>
                <w:lang w:val="sr-Cyrl-CS"/>
              </w:rPr>
              <w:t>Кисела вода 2л</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30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18</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Кисела павлака, чаша</w:t>
            </w:r>
            <w:r>
              <w:rPr>
                <w:rFonts w:ascii="Times New Roman" w:hAnsi="Times New Roman" w:cs="Times New Roman"/>
                <w:lang w:val="sr-Cyrl-CS"/>
              </w:rPr>
              <w:t xml:space="preserve"> 180г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1600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19</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 xml:space="preserve">Кисели краставац, </w:t>
            </w:r>
            <w:r>
              <w:rPr>
                <w:rFonts w:ascii="Times New Roman" w:hAnsi="Times New Roman" w:cs="Times New Roman"/>
                <w:lang w:val="sr-Cyrl-CS"/>
              </w:rPr>
              <w:t>тегла  680гр</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400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20</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Кисело млеко, чаша, 180 мл</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400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21</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Коре за питу и гибаницу</w:t>
            </w:r>
            <w:r>
              <w:rPr>
                <w:rFonts w:ascii="Times New Roman" w:hAnsi="Times New Roman" w:cs="Times New Roman"/>
                <w:lang w:val="sr-Cyrl-CS"/>
              </w:rPr>
              <w:t xml:space="preserve"> 500гр</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300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22</w:t>
            </w:r>
          </w:p>
        </w:tc>
        <w:tc>
          <w:tcPr>
            <w:tcW w:w="3415" w:type="dxa"/>
          </w:tcPr>
          <w:p w:rsidR="0094066D" w:rsidRPr="00D12921" w:rsidRDefault="0094066D" w:rsidP="006B1A5B">
            <w:pPr>
              <w:rPr>
                <w:rFonts w:ascii="Times New Roman" w:hAnsi="Times New Roman" w:cs="Times New Roman"/>
              </w:rPr>
            </w:pPr>
            <w:r w:rsidRPr="00D12921">
              <w:rPr>
                <w:rFonts w:ascii="Times New Roman" w:hAnsi="Times New Roman" w:cs="Times New Roman"/>
                <w:lang w:val="sr-Cyrl-CS"/>
              </w:rPr>
              <w:t xml:space="preserve">Кремни намаз 2,5 кг  (еквив. еуро крему) </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70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23</w:t>
            </w:r>
          </w:p>
        </w:tc>
        <w:tc>
          <w:tcPr>
            <w:tcW w:w="3415" w:type="dxa"/>
          </w:tcPr>
          <w:p w:rsidR="0094066D" w:rsidRPr="001115A9" w:rsidRDefault="0094066D" w:rsidP="006B1A5B">
            <w:pPr>
              <w:rPr>
                <w:rFonts w:ascii="Times New Roman" w:hAnsi="Times New Roman" w:cs="Times New Roman"/>
                <w:lang w:val="sr-Cyrl-CS"/>
              </w:rPr>
            </w:pPr>
            <w:r w:rsidRPr="00D12921">
              <w:rPr>
                <w:rFonts w:ascii="Times New Roman" w:hAnsi="Times New Roman" w:cs="Times New Roman"/>
              </w:rPr>
              <w:t>Кукурузни гриз-палента од кукуруза, тврдунца</w:t>
            </w:r>
            <w:r>
              <w:rPr>
                <w:rFonts w:ascii="Times New Roman" w:hAnsi="Times New Roman" w:cs="Times New Roman"/>
                <w:lang w:val="sr-Cyrl-CS"/>
              </w:rPr>
              <w:t xml:space="preserve"> 500г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250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24</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Купус кисели</w:t>
            </w:r>
            <w:r>
              <w:rPr>
                <w:rFonts w:ascii="Times New Roman" w:hAnsi="Times New Roman" w:cs="Times New Roman"/>
                <w:lang w:val="sr-Cyrl-CS"/>
              </w:rPr>
              <w:t xml:space="preserve"> 1 кг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350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25</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Ловор лист</w:t>
            </w:r>
            <w:r>
              <w:rPr>
                <w:rFonts w:ascii="Times New Roman" w:hAnsi="Times New Roman" w:cs="Times New Roman"/>
                <w:lang w:val="sr-Cyrl-CS"/>
              </w:rPr>
              <w:t xml:space="preserve"> кесица 8г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30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26</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Макарони</w:t>
            </w:r>
            <w:r>
              <w:rPr>
                <w:rFonts w:ascii="Times New Roman" w:hAnsi="Times New Roman" w:cs="Times New Roman"/>
                <w:lang w:val="sr-Cyrl-CS"/>
              </w:rPr>
              <w:t xml:space="preserve"> 400г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300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lastRenderedPageBreak/>
              <w:t>27</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rPr>
              <w:t xml:space="preserve">Маргарин </w:t>
            </w:r>
            <w:r w:rsidRPr="00D12921">
              <w:rPr>
                <w:rFonts w:ascii="Times New Roman" w:hAnsi="Times New Roman" w:cs="Times New Roman"/>
                <w:lang w:val="sr-Cyrl-CS"/>
              </w:rPr>
              <w:t>за мазање 0,500 кг (Еквив. „Добро јутро“)</w:t>
            </w:r>
          </w:p>
        </w:tc>
        <w:tc>
          <w:tcPr>
            <w:tcW w:w="1276" w:type="dxa"/>
          </w:tcPr>
          <w:p w:rsidR="0094066D" w:rsidRPr="008B48F3" w:rsidRDefault="0094066D" w:rsidP="006B1A5B">
            <w:pPr>
              <w:jc w:val="right"/>
              <w:rPr>
                <w:rFonts w:ascii="Times New Roman" w:hAnsi="Times New Roman" w:cs="Times New Roman"/>
                <w:lang w:val="sr-Cyrl-CS"/>
              </w:rPr>
            </w:pPr>
            <w:r>
              <w:rPr>
                <w:rFonts w:ascii="Times New Roman" w:hAnsi="Times New Roman" w:cs="Times New Roman"/>
                <w:lang w:val="sr-Cyrl-CS"/>
              </w:rPr>
              <w:t>200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28</w:t>
            </w:r>
          </w:p>
        </w:tc>
        <w:tc>
          <w:tcPr>
            <w:tcW w:w="3415" w:type="dxa"/>
          </w:tcPr>
          <w:p w:rsidR="0094066D" w:rsidRPr="00D12921" w:rsidRDefault="0094066D" w:rsidP="006B1A5B">
            <w:pPr>
              <w:rPr>
                <w:rFonts w:ascii="Times New Roman" w:hAnsi="Times New Roman" w:cs="Times New Roman"/>
              </w:rPr>
            </w:pPr>
            <w:r w:rsidRPr="00D12921">
              <w:rPr>
                <w:rFonts w:ascii="Times New Roman" w:hAnsi="Times New Roman" w:cs="Times New Roman"/>
              </w:rPr>
              <w:t>Маргарин стони, 0,250кг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w:t>
            </w:r>
            <w:r w:rsidRPr="00E93377">
              <w:rPr>
                <w:rFonts w:ascii="Times New Roman" w:hAnsi="Times New Roman" w:cs="Times New Roman"/>
              </w:rPr>
              <w:t>0</w:t>
            </w:r>
            <w:r w:rsidRPr="00E93377">
              <w:rPr>
                <w:rFonts w:ascii="Times New Roman" w:hAnsi="Times New Roman" w:cs="Times New Roman"/>
                <w:lang w:val="sr-Cyrl-CS"/>
              </w:rPr>
              <w:t>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29</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Мармелада бресква 3 кг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30</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Мармелада мешана 3 кг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50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31</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Мед</w:t>
            </w:r>
            <w:r>
              <w:rPr>
                <w:rFonts w:ascii="Times New Roman" w:hAnsi="Times New Roman" w:cs="Times New Roman"/>
                <w:lang w:val="sr-Cyrl-CS"/>
              </w:rPr>
              <w:t>, 950гр</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shd w:val="clear" w:color="auto" w:fill="auto"/>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32</w:t>
            </w:r>
          </w:p>
        </w:tc>
        <w:tc>
          <w:tcPr>
            <w:tcW w:w="3415" w:type="dxa"/>
            <w:shd w:val="clear" w:color="auto" w:fill="auto"/>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Наполитанке</w:t>
            </w:r>
            <w:r>
              <w:rPr>
                <w:rFonts w:ascii="Times New Roman" w:hAnsi="Times New Roman" w:cs="Times New Roman"/>
                <w:lang w:val="sr-Cyrl-CS"/>
              </w:rPr>
              <w:t xml:space="preserve"> 185гр</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1000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33</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Обланде 0,2 кг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34</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Оригано</w:t>
            </w:r>
            <w:r>
              <w:rPr>
                <w:rFonts w:ascii="Times New Roman" w:hAnsi="Times New Roman" w:cs="Times New Roman"/>
                <w:lang w:val="sr-Cyrl-CS"/>
              </w:rPr>
              <w:t>, кесица 3г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80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35</w:t>
            </w:r>
          </w:p>
        </w:tc>
        <w:tc>
          <w:tcPr>
            <w:tcW w:w="3415" w:type="dxa"/>
          </w:tcPr>
          <w:p w:rsidR="0094066D" w:rsidRPr="00D12921" w:rsidRDefault="0094066D" w:rsidP="006B1A5B">
            <w:pPr>
              <w:rPr>
                <w:rFonts w:ascii="Times New Roman" w:hAnsi="Times New Roman" w:cs="Times New Roman"/>
                <w:lang w:val="sr-Cyrl-CS"/>
              </w:rPr>
            </w:pPr>
            <w:r w:rsidRPr="004149FD">
              <w:rPr>
                <w:rFonts w:ascii="Times New Roman" w:hAnsi="Times New Roman" w:cs="Times New Roman"/>
                <w:lang w:val="sr-Cyrl-CS"/>
              </w:rPr>
              <w:t>Паприка црвена мл. Слатка 100 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200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36</w:t>
            </w:r>
          </w:p>
        </w:tc>
        <w:tc>
          <w:tcPr>
            <w:tcW w:w="3415" w:type="dxa"/>
          </w:tcPr>
          <w:p w:rsidR="0094066D" w:rsidRPr="00D12921" w:rsidRDefault="0094066D" w:rsidP="006B1A5B">
            <w:pPr>
              <w:rPr>
                <w:rFonts w:ascii="Times New Roman" w:hAnsi="Times New Roman" w:cs="Times New Roman"/>
                <w:lang w:val="sr-Cyrl-CS"/>
              </w:rPr>
            </w:pPr>
            <w:r>
              <w:rPr>
                <w:rFonts w:ascii="Times New Roman" w:hAnsi="Times New Roman" w:cs="Times New Roman"/>
                <w:lang w:val="sr-Cyrl-CS"/>
              </w:rPr>
              <w:t>Пастеризовано м</w:t>
            </w:r>
            <w:r w:rsidRPr="00D12921">
              <w:rPr>
                <w:rFonts w:ascii="Times New Roman" w:hAnsi="Times New Roman" w:cs="Times New Roman"/>
                <w:lang w:val="sr-Cyrl-CS"/>
              </w:rPr>
              <w:t xml:space="preserve">леко, 2,8 % мм, </w:t>
            </w:r>
            <w:r>
              <w:rPr>
                <w:rFonts w:ascii="Times New Roman" w:hAnsi="Times New Roman" w:cs="Times New Roman"/>
                <w:lang w:val="sr-Cyrl-CS"/>
              </w:rPr>
              <w:t>1,5</w:t>
            </w:r>
            <w:r w:rsidRPr="00D12921">
              <w:rPr>
                <w:rFonts w:ascii="Times New Roman" w:hAnsi="Times New Roman" w:cs="Times New Roman"/>
                <w:lang w:val="sr-Cyrl-CS"/>
              </w:rPr>
              <w:t xml:space="preserve"> л</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2300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37</w:t>
            </w:r>
          </w:p>
        </w:tc>
        <w:tc>
          <w:tcPr>
            <w:tcW w:w="3415" w:type="dxa"/>
            <w:vAlign w:val="center"/>
          </w:tcPr>
          <w:p w:rsidR="0094066D" w:rsidRPr="006605E3" w:rsidRDefault="0094066D" w:rsidP="006B1A5B">
            <w:pPr>
              <w:rPr>
                <w:rFonts w:ascii="Times New Roman" w:hAnsi="Times New Roman" w:cs="Times New Roman"/>
                <w:lang w:val="sr-Cyrl-CS"/>
              </w:rPr>
            </w:pPr>
            <w:r w:rsidRPr="006605E3">
              <w:rPr>
                <w:rFonts w:ascii="Times New Roman" w:hAnsi="Times New Roman" w:cs="Times New Roman"/>
                <w:lang w:val="sr-Cyrl-CS"/>
              </w:rPr>
              <w:t>Пилећи батаккарабатак</w:t>
            </w:r>
            <w:r>
              <w:rPr>
                <w:rFonts w:ascii="Times New Roman" w:hAnsi="Times New Roman" w:cs="Times New Roman"/>
                <w:lang w:val="sr-Cyrl-CS"/>
              </w:rPr>
              <w:t xml:space="preserve"> (свежи)</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7</w:t>
            </w:r>
            <w:r>
              <w:rPr>
                <w:rFonts w:ascii="Times New Roman" w:hAnsi="Times New Roman" w:cs="Times New Roman"/>
                <w:lang w:val="sr-Cyrl-CS"/>
              </w:rPr>
              <w:t>0</w:t>
            </w:r>
            <w:r w:rsidRPr="00E93377">
              <w:rPr>
                <w:rFonts w:ascii="Times New Roman" w:hAnsi="Times New Roman" w:cs="Times New Roman"/>
                <w:lang w:val="sr-Cyrl-CS"/>
              </w:rPr>
              <w:t>0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38</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Пиринач округло зрно</w:t>
            </w:r>
            <w:r>
              <w:rPr>
                <w:rFonts w:ascii="Times New Roman" w:hAnsi="Times New Roman" w:cs="Times New Roman"/>
                <w:lang w:val="sr-Cyrl-CS"/>
              </w:rPr>
              <w:t xml:space="preserve"> 1кг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300 кг</w:t>
            </w:r>
          </w:p>
        </w:tc>
        <w:tc>
          <w:tcPr>
            <w:tcW w:w="1236" w:type="dxa"/>
          </w:tcPr>
          <w:p w:rsidR="0094066D" w:rsidRPr="00A14A8B" w:rsidRDefault="0094066D" w:rsidP="00AB36F3">
            <w:pPr>
              <w:jc w:val="right"/>
              <w:rPr>
                <w:rFonts w:ascii="Times New Roman" w:hAnsi="Times New Roman" w:cs="Times New Roman"/>
              </w:rPr>
            </w:pPr>
          </w:p>
        </w:tc>
        <w:tc>
          <w:tcPr>
            <w:tcW w:w="1315" w:type="dxa"/>
          </w:tcPr>
          <w:p w:rsidR="0094066D" w:rsidRPr="00A14A8B" w:rsidRDefault="0094066D" w:rsidP="00AB36F3">
            <w:pPr>
              <w:jc w:val="right"/>
              <w:rPr>
                <w:rFonts w:ascii="Times New Roman" w:hAnsi="Times New Roman" w:cs="Times New Roman"/>
              </w:rPr>
            </w:pPr>
          </w:p>
        </w:tc>
        <w:tc>
          <w:tcPr>
            <w:tcW w:w="1843" w:type="dxa"/>
          </w:tcPr>
          <w:p w:rsidR="0094066D" w:rsidRPr="00A14A8B" w:rsidRDefault="0094066D" w:rsidP="00AB36F3">
            <w:pPr>
              <w:jc w:val="right"/>
              <w:rPr>
                <w:rFonts w:ascii="Times New Roman" w:hAnsi="Times New Roman" w:cs="Times New Roman"/>
              </w:rPr>
            </w:pPr>
          </w:p>
        </w:tc>
        <w:tc>
          <w:tcPr>
            <w:tcW w:w="2028" w:type="dxa"/>
          </w:tcPr>
          <w:p w:rsidR="0094066D" w:rsidRPr="00A14A8B" w:rsidRDefault="0094066D" w:rsidP="00AB36F3">
            <w:pPr>
              <w:jc w:val="right"/>
              <w:rPr>
                <w:rFonts w:ascii="Times New Roman" w:hAnsi="Times New Roman" w:cs="Times New Roman"/>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39</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Поврђе</w:t>
            </w:r>
            <w:r>
              <w:rPr>
                <w:rFonts w:ascii="Times New Roman" w:hAnsi="Times New Roman" w:cs="Times New Roman"/>
                <w:lang w:val="sr-Cyrl-CS"/>
              </w:rPr>
              <w:t>, мешавина</w:t>
            </w:r>
            <w:r w:rsidRPr="00D12921">
              <w:rPr>
                <w:rFonts w:ascii="Times New Roman" w:hAnsi="Times New Roman" w:cs="Times New Roman"/>
                <w:lang w:val="sr-Cyrl-CS"/>
              </w:rPr>
              <w:t xml:space="preserve"> за чорбу 450 гр</w:t>
            </w:r>
            <w:r>
              <w:rPr>
                <w:rFonts w:ascii="Times New Roman" w:hAnsi="Times New Roman" w:cs="Times New Roman"/>
                <w:lang w:val="sr-Cyrl-CS"/>
              </w:rPr>
              <w:t xml:space="preserve"> (смрзнуто)</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100 ком</w:t>
            </w:r>
          </w:p>
        </w:tc>
        <w:tc>
          <w:tcPr>
            <w:tcW w:w="1236" w:type="dxa"/>
          </w:tcPr>
          <w:p w:rsidR="0094066D" w:rsidRPr="00A14A8B" w:rsidRDefault="0094066D" w:rsidP="00AB36F3">
            <w:pPr>
              <w:jc w:val="right"/>
              <w:rPr>
                <w:rFonts w:ascii="Times New Roman" w:hAnsi="Times New Roman" w:cs="Times New Roman"/>
              </w:rPr>
            </w:pPr>
          </w:p>
        </w:tc>
        <w:tc>
          <w:tcPr>
            <w:tcW w:w="1315" w:type="dxa"/>
          </w:tcPr>
          <w:p w:rsidR="0094066D" w:rsidRPr="00A14A8B" w:rsidRDefault="0094066D" w:rsidP="00AB36F3">
            <w:pPr>
              <w:jc w:val="right"/>
              <w:rPr>
                <w:rFonts w:ascii="Times New Roman" w:hAnsi="Times New Roman" w:cs="Times New Roman"/>
              </w:rPr>
            </w:pPr>
          </w:p>
        </w:tc>
        <w:tc>
          <w:tcPr>
            <w:tcW w:w="1843" w:type="dxa"/>
          </w:tcPr>
          <w:p w:rsidR="0094066D" w:rsidRPr="00A14A8B" w:rsidRDefault="0094066D" w:rsidP="00AB36F3">
            <w:pPr>
              <w:jc w:val="right"/>
              <w:rPr>
                <w:rFonts w:ascii="Times New Roman" w:hAnsi="Times New Roman" w:cs="Times New Roman"/>
              </w:rPr>
            </w:pPr>
          </w:p>
        </w:tc>
        <w:tc>
          <w:tcPr>
            <w:tcW w:w="2028" w:type="dxa"/>
          </w:tcPr>
          <w:p w:rsidR="0094066D" w:rsidRPr="00A14A8B" w:rsidRDefault="0094066D" w:rsidP="00AB36F3">
            <w:pPr>
              <w:jc w:val="right"/>
              <w:rPr>
                <w:rFonts w:ascii="Times New Roman" w:hAnsi="Times New Roman" w:cs="Times New Roman"/>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40</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Поврће за ђувеч 450 гр</w:t>
            </w:r>
            <w:r>
              <w:rPr>
                <w:rFonts w:ascii="Times New Roman" w:hAnsi="Times New Roman" w:cs="Times New Roman"/>
                <w:lang w:val="sr-Cyrl-CS"/>
              </w:rPr>
              <w:t xml:space="preserve"> (смрзнуто)</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41</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Прашак за пециво</w:t>
            </w:r>
            <w:r>
              <w:rPr>
                <w:rFonts w:ascii="Times New Roman" w:hAnsi="Times New Roman" w:cs="Times New Roman"/>
                <w:lang w:val="sr-Cyrl-CS"/>
              </w:rPr>
              <w:t>, кесица 12г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800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42</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Пудинг ванила кесице</w:t>
            </w:r>
            <w:r>
              <w:rPr>
                <w:rFonts w:ascii="Times New Roman" w:hAnsi="Times New Roman" w:cs="Times New Roman"/>
                <w:lang w:val="sr-Cyrl-CS"/>
              </w:rPr>
              <w:t xml:space="preserve"> 40г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700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43</w:t>
            </w:r>
          </w:p>
        </w:tc>
        <w:tc>
          <w:tcPr>
            <w:tcW w:w="3415" w:type="dxa"/>
          </w:tcPr>
          <w:p w:rsidR="0094066D" w:rsidRPr="006A3104" w:rsidRDefault="0094066D" w:rsidP="006B1A5B">
            <w:pPr>
              <w:rPr>
                <w:rFonts w:ascii="Times New Roman" w:hAnsi="Times New Roman" w:cs="Times New Roman"/>
                <w:lang w:val="sr-Cyrl-CS"/>
              </w:rPr>
            </w:pPr>
            <w:r>
              <w:rPr>
                <w:rFonts w:ascii="Times New Roman" w:hAnsi="Times New Roman" w:cs="Times New Roman"/>
                <w:lang w:val="sr-Cyrl-CS"/>
              </w:rPr>
              <w:t>Пшенични гриз 1кг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10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44</w:t>
            </w:r>
          </w:p>
        </w:tc>
        <w:tc>
          <w:tcPr>
            <w:tcW w:w="3415" w:type="dxa"/>
          </w:tcPr>
          <w:p w:rsidR="0094066D" w:rsidRPr="001115A9" w:rsidRDefault="0094066D" w:rsidP="006B1A5B">
            <w:pPr>
              <w:rPr>
                <w:rFonts w:ascii="Times New Roman" w:hAnsi="Times New Roman" w:cs="Times New Roman"/>
                <w:lang w:val="sr-Cyrl-CS"/>
              </w:rPr>
            </w:pPr>
            <w:r w:rsidRPr="00D12921">
              <w:rPr>
                <w:rFonts w:ascii="Times New Roman" w:hAnsi="Times New Roman" w:cs="Times New Roman"/>
              </w:rPr>
              <w:t>Пшенично брашно Т-500</w:t>
            </w:r>
            <w:r>
              <w:rPr>
                <w:rFonts w:ascii="Times New Roman" w:hAnsi="Times New Roman" w:cs="Times New Roman"/>
                <w:lang w:val="sr-Cyrl-CS"/>
              </w:rPr>
              <w:t xml:space="preserve"> 1кг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1500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45</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Рен 190 гр</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46</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Сирће, алкохолно, 1л</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150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47</w:t>
            </w:r>
          </w:p>
        </w:tc>
        <w:tc>
          <w:tcPr>
            <w:tcW w:w="3415" w:type="dxa"/>
          </w:tcPr>
          <w:p w:rsidR="0094066D" w:rsidRPr="00D12921" w:rsidRDefault="0094066D" w:rsidP="006B1A5B">
            <w:pPr>
              <w:rPr>
                <w:rFonts w:ascii="Times New Roman" w:hAnsi="Times New Roman" w:cs="Times New Roman"/>
                <w:lang w:val="sr-Cyrl-CS"/>
              </w:rPr>
            </w:pPr>
            <w:r>
              <w:rPr>
                <w:rFonts w:ascii="Times New Roman" w:hAnsi="Times New Roman" w:cs="Times New Roman"/>
                <w:lang w:val="sr-Cyrl-CS"/>
              </w:rPr>
              <w:t>Ситан сир за пите</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 xml:space="preserve">300 </w:t>
            </w:r>
            <w:r>
              <w:rPr>
                <w:rFonts w:ascii="Times New Roman" w:hAnsi="Times New Roman" w:cs="Times New Roman"/>
                <w:lang w:val="sr-Cyrl-CS"/>
              </w:rPr>
              <w:t>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48</w:t>
            </w:r>
          </w:p>
        </w:tc>
        <w:tc>
          <w:tcPr>
            <w:tcW w:w="3415" w:type="dxa"/>
          </w:tcPr>
          <w:p w:rsidR="0094066D" w:rsidRPr="000058DA" w:rsidRDefault="0094066D" w:rsidP="006B1A5B">
            <w:pPr>
              <w:rPr>
                <w:rFonts w:ascii="Times New Roman" w:hAnsi="Times New Roman" w:cs="Times New Roman"/>
                <w:lang w:val="sr-Cyrl-CS"/>
              </w:rPr>
            </w:pPr>
            <w:r w:rsidRPr="00D12921">
              <w:rPr>
                <w:rFonts w:ascii="Times New Roman" w:hAnsi="Times New Roman" w:cs="Times New Roman"/>
              </w:rPr>
              <w:t xml:space="preserve">Ситна кухињска со, јодирана, </w:t>
            </w:r>
            <w:r>
              <w:rPr>
                <w:rFonts w:ascii="Times New Roman" w:hAnsi="Times New Roman" w:cs="Times New Roman"/>
                <w:lang w:val="sr-Cyrl-CS"/>
              </w:rPr>
              <w:t>5кг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24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49</w:t>
            </w:r>
          </w:p>
        </w:tc>
        <w:tc>
          <w:tcPr>
            <w:tcW w:w="3415" w:type="dxa"/>
          </w:tcPr>
          <w:p w:rsidR="0094066D" w:rsidRPr="00A6527C" w:rsidRDefault="0094066D" w:rsidP="006B1A5B">
            <w:pPr>
              <w:rPr>
                <w:rFonts w:ascii="Times New Roman" w:hAnsi="Times New Roman" w:cs="Times New Roman"/>
                <w:lang w:val="sr-Cyrl-CS"/>
              </w:rPr>
            </w:pPr>
            <w:r w:rsidRPr="00A6527C">
              <w:rPr>
                <w:rFonts w:ascii="Times New Roman" w:hAnsi="Times New Roman" w:cs="Times New Roman"/>
                <w:lang w:val="sr-Cyrl-CS"/>
              </w:rPr>
              <w:t xml:space="preserve">Сладолед 1.650гр </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150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50</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Сода бикарбона</w:t>
            </w:r>
            <w:r>
              <w:rPr>
                <w:rFonts w:ascii="Times New Roman" w:hAnsi="Times New Roman" w:cs="Times New Roman"/>
                <w:lang w:val="sr-Cyrl-CS"/>
              </w:rPr>
              <w:t xml:space="preserve"> 20г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w:t>
            </w:r>
            <w:r w:rsidRPr="00E93377">
              <w:rPr>
                <w:rFonts w:ascii="Times New Roman" w:hAnsi="Times New Roman" w:cs="Times New Roman"/>
                <w:lang w:val="sr-Cyrl-CS"/>
              </w:rPr>
              <w:t>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51</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Сок</w:t>
            </w:r>
            <w:r>
              <w:rPr>
                <w:rFonts w:ascii="Times New Roman" w:hAnsi="Times New Roman" w:cs="Times New Roman"/>
                <w:lang w:val="sr-Cyrl-CS"/>
              </w:rPr>
              <w:t>, сируп на разређивање</w:t>
            </w:r>
          </w:p>
        </w:tc>
        <w:tc>
          <w:tcPr>
            <w:tcW w:w="1276" w:type="dxa"/>
          </w:tcPr>
          <w:p w:rsidR="0094066D" w:rsidRPr="00E93377" w:rsidRDefault="0094066D" w:rsidP="006B1A5B">
            <w:pPr>
              <w:jc w:val="right"/>
              <w:rPr>
                <w:rFonts w:ascii="Times New Roman" w:hAnsi="Times New Roman" w:cs="Times New Roman"/>
                <w:lang w:val="sr-Cyrl-CS"/>
              </w:rPr>
            </w:pPr>
            <w:r w:rsidRPr="00F90A3E">
              <w:rPr>
                <w:rFonts w:ascii="Times New Roman" w:hAnsi="Times New Roman" w:cs="Times New Roman"/>
                <w:lang w:val="sr-Cyrl-CS"/>
              </w:rPr>
              <w:t>1</w:t>
            </w:r>
            <w:r>
              <w:rPr>
                <w:rFonts w:ascii="Times New Roman" w:hAnsi="Times New Roman" w:cs="Times New Roman"/>
                <w:lang w:val="sr-Cyrl-CS"/>
              </w:rPr>
              <w:t>0 л</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52</w:t>
            </w:r>
          </w:p>
        </w:tc>
        <w:tc>
          <w:tcPr>
            <w:tcW w:w="3415" w:type="dxa"/>
          </w:tcPr>
          <w:p w:rsidR="0094066D" w:rsidRPr="00D12921" w:rsidRDefault="0094066D" w:rsidP="006B1A5B">
            <w:pPr>
              <w:rPr>
                <w:rFonts w:ascii="Times New Roman" w:hAnsi="Times New Roman" w:cs="Times New Roman"/>
                <w:lang w:val="sr-Cyrl-CS"/>
              </w:rPr>
            </w:pPr>
            <w:r>
              <w:rPr>
                <w:rFonts w:ascii="Times New Roman" w:hAnsi="Times New Roman" w:cs="Times New Roman"/>
                <w:lang w:val="sr-Cyrl-CS"/>
              </w:rPr>
              <w:t>Супа домаћа са јајима 150гр</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280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53</w:t>
            </w:r>
          </w:p>
        </w:tc>
        <w:tc>
          <w:tcPr>
            <w:tcW w:w="3415" w:type="dxa"/>
          </w:tcPr>
          <w:p w:rsidR="0094066D" w:rsidRPr="00BC029F" w:rsidRDefault="0094066D" w:rsidP="006B1A5B">
            <w:pPr>
              <w:rPr>
                <w:rFonts w:ascii="Times New Roman" w:hAnsi="Times New Roman" w:cs="Times New Roman"/>
                <w:lang w:val="sr-Cyrl-CS"/>
              </w:rPr>
            </w:pPr>
            <w:r>
              <w:rPr>
                <w:rFonts w:ascii="Times New Roman" w:hAnsi="Times New Roman" w:cs="Times New Roman"/>
                <w:lang w:val="sr-Cyrl-CS"/>
              </w:rPr>
              <w:t>Сусам 100г</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200 ком</w:t>
            </w:r>
          </w:p>
        </w:tc>
        <w:tc>
          <w:tcPr>
            <w:tcW w:w="1236" w:type="dxa"/>
          </w:tcPr>
          <w:p w:rsidR="0094066D" w:rsidRPr="00A14A8B" w:rsidRDefault="0094066D" w:rsidP="00AB36F3">
            <w:pPr>
              <w:jc w:val="right"/>
              <w:rPr>
                <w:rFonts w:ascii="Times New Roman" w:hAnsi="Times New Roman" w:cs="Times New Roman"/>
                <w:lang w:val="sr-Latn-CS"/>
              </w:rPr>
            </w:pPr>
          </w:p>
        </w:tc>
        <w:tc>
          <w:tcPr>
            <w:tcW w:w="1315" w:type="dxa"/>
          </w:tcPr>
          <w:p w:rsidR="0094066D" w:rsidRPr="00A14A8B" w:rsidRDefault="0094066D" w:rsidP="00AB36F3">
            <w:pPr>
              <w:jc w:val="right"/>
              <w:rPr>
                <w:rFonts w:ascii="Times New Roman" w:hAnsi="Times New Roman" w:cs="Times New Roman"/>
                <w:lang w:val="sr-Latn-CS"/>
              </w:rPr>
            </w:pPr>
          </w:p>
        </w:tc>
        <w:tc>
          <w:tcPr>
            <w:tcW w:w="1843" w:type="dxa"/>
          </w:tcPr>
          <w:p w:rsidR="0094066D" w:rsidRPr="00A14A8B" w:rsidRDefault="0094066D" w:rsidP="00AB36F3">
            <w:pPr>
              <w:jc w:val="right"/>
              <w:rPr>
                <w:rFonts w:ascii="Times New Roman" w:hAnsi="Times New Roman" w:cs="Times New Roman"/>
                <w:lang w:val="sr-Latn-CS"/>
              </w:rPr>
            </w:pPr>
          </w:p>
        </w:tc>
        <w:tc>
          <w:tcPr>
            <w:tcW w:w="2028" w:type="dxa"/>
          </w:tcPr>
          <w:p w:rsidR="0094066D" w:rsidRPr="00A14A8B" w:rsidRDefault="0094066D" w:rsidP="00AB36F3">
            <w:pPr>
              <w:jc w:val="right"/>
              <w:rPr>
                <w:rFonts w:ascii="Times New Roman" w:hAnsi="Times New Roman" w:cs="Times New Roman"/>
                <w:lang w:val="sr-Latn-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54</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eastAsia="Times New Roman" w:hAnsi="Times New Roman" w:cs="Times New Roman"/>
              </w:rPr>
              <w:t xml:space="preserve">Туњевина у уљу </w:t>
            </w:r>
            <w:r w:rsidRPr="00D12921">
              <w:rPr>
                <w:rFonts w:ascii="Times New Roman" w:eastAsia="Times New Roman" w:hAnsi="Times New Roman" w:cs="Times New Roman"/>
                <w:lang w:val="sr-Cyrl-CS"/>
              </w:rPr>
              <w:t>у</w:t>
            </w:r>
            <w:r w:rsidRPr="00D12921">
              <w:rPr>
                <w:rFonts w:ascii="Times New Roman" w:eastAsia="Times New Roman" w:hAnsi="Times New Roman" w:cs="Times New Roman"/>
              </w:rPr>
              <w:t xml:space="preserve"> комад</w:t>
            </w:r>
            <w:r w:rsidRPr="00D12921">
              <w:rPr>
                <w:rFonts w:ascii="Times New Roman" w:eastAsia="Times New Roman" w:hAnsi="Times New Roman" w:cs="Times New Roman"/>
                <w:lang w:val="sr-Cyrl-CS"/>
              </w:rPr>
              <w:t>има</w:t>
            </w:r>
            <w:r>
              <w:rPr>
                <w:rFonts w:ascii="Times New Roman" w:eastAsia="Times New Roman" w:hAnsi="Times New Roman" w:cs="Times New Roman"/>
                <w:lang w:val="sr-Cyrl-CS"/>
              </w:rPr>
              <w:t xml:space="preserve">, </w:t>
            </w:r>
            <w:r w:rsidRPr="00D12921">
              <w:rPr>
                <w:rFonts w:ascii="Times New Roman" w:eastAsia="Times New Roman" w:hAnsi="Times New Roman" w:cs="Times New Roman"/>
              </w:rPr>
              <w:t>конзерв</w:t>
            </w:r>
            <w:r w:rsidRPr="00D12921">
              <w:rPr>
                <w:rFonts w:ascii="Times New Roman" w:eastAsia="Times New Roman" w:hAnsi="Times New Roman" w:cs="Times New Roman"/>
                <w:lang w:val="sr-Cyrl-CS"/>
              </w:rPr>
              <w:t>а</w:t>
            </w:r>
            <w:r w:rsidRPr="00D12921">
              <w:rPr>
                <w:rFonts w:ascii="Times New Roman" w:eastAsia="Times New Roman" w:hAnsi="Times New Roman" w:cs="Times New Roman"/>
              </w:rPr>
              <w:t xml:space="preserve">  ~ 0,185кг </w:t>
            </w:r>
          </w:p>
        </w:tc>
        <w:tc>
          <w:tcPr>
            <w:tcW w:w="1276" w:type="dxa"/>
          </w:tcPr>
          <w:p w:rsidR="0094066D" w:rsidRPr="00485ED0" w:rsidRDefault="0094066D" w:rsidP="006B1A5B">
            <w:pPr>
              <w:jc w:val="right"/>
              <w:rPr>
                <w:rFonts w:ascii="Times New Roman" w:hAnsi="Times New Roman" w:cs="Times New Roman"/>
                <w:lang w:val="sr-Cyrl-CS"/>
              </w:rPr>
            </w:pPr>
            <w:r>
              <w:rPr>
                <w:rFonts w:ascii="Times New Roman" w:hAnsi="Times New Roman" w:cs="Times New Roman"/>
                <w:lang w:val="sr-Cyrl-CS"/>
              </w:rPr>
              <w:t>1400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55</w:t>
            </w:r>
          </w:p>
        </w:tc>
        <w:tc>
          <w:tcPr>
            <w:tcW w:w="3415" w:type="dxa"/>
          </w:tcPr>
          <w:p w:rsidR="0094066D" w:rsidRPr="00D12921" w:rsidRDefault="0094066D" w:rsidP="006B1A5B">
            <w:pPr>
              <w:rPr>
                <w:rFonts w:ascii="Times New Roman" w:hAnsi="Times New Roman" w:cs="Times New Roman"/>
              </w:rPr>
            </w:pPr>
            <w:r w:rsidRPr="00D12921">
              <w:rPr>
                <w:rFonts w:ascii="Times New Roman" w:hAnsi="Times New Roman" w:cs="Times New Roman"/>
              </w:rPr>
              <w:t>Уље сунцокретово 1/1</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1500 л</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56</w:t>
            </w:r>
          </w:p>
        </w:tc>
        <w:tc>
          <w:tcPr>
            <w:tcW w:w="3415" w:type="dxa"/>
          </w:tcPr>
          <w:p w:rsidR="0094066D" w:rsidRPr="00D12921" w:rsidRDefault="0094066D" w:rsidP="006B1A5B">
            <w:pPr>
              <w:rPr>
                <w:rFonts w:ascii="Times New Roman" w:hAnsi="Times New Roman" w:cs="Times New Roman"/>
                <w:lang w:val="sr-Cyrl-CS"/>
              </w:rPr>
            </w:pPr>
            <w:r>
              <w:rPr>
                <w:rFonts w:ascii="Times New Roman" w:hAnsi="Times New Roman" w:cs="Times New Roman"/>
                <w:lang w:val="sr-Cyrl-CS"/>
              </w:rPr>
              <w:t>Цвекла 720 гр</w:t>
            </w:r>
          </w:p>
        </w:tc>
        <w:tc>
          <w:tcPr>
            <w:tcW w:w="1276" w:type="dxa"/>
          </w:tcPr>
          <w:p w:rsidR="0094066D" w:rsidRDefault="0094066D" w:rsidP="006B1A5B">
            <w:pPr>
              <w:jc w:val="right"/>
              <w:rPr>
                <w:rFonts w:ascii="Times New Roman" w:hAnsi="Times New Roman" w:cs="Times New Roman"/>
                <w:lang w:val="sr-Cyrl-CS"/>
              </w:rPr>
            </w:pPr>
            <w:r>
              <w:rPr>
                <w:rFonts w:ascii="Times New Roman" w:hAnsi="Times New Roman" w:cs="Times New Roman"/>
                <w:lang w:val="sr-Cyrl-CS"/>
              </w:rPr>
              <w:t>300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57</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Цимет</w:t>
            </w:r>
            <w:r>
              <w:rPr>
                <w:rFonts w:ascii="Times New Roman" w:hAnsi="Times New Roman" w:cs="Times New Roman"/>
                <w:lang w:val="sr-Cyrl-CS"/>
              </w:rPr>
              <w:t xml:space="preserve"> 5гр</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100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58</w:t>
            </w:r>
          </w:p>
        </w:tc>
        <w:tc>
          <w:tcPr>
            <w:tcW w:w="3415" w:type="dxa"/>
          </w:tcPr>
          <w:p w:rsidR="0094066D" w:rsidRPr="00D12921" w:rsidRDefault="0094066D" w:rsidP="006B1A5B">
            <w:pPr>
              <w:rPr>
                <w:rFonts w:ascii="Times New Roman" w:hAnsi="Times New Roman" w:cs="Times New Roman"/>
                <w:lang w:val="sr-Cyrl-CS"/>
              </w:rPr>
            </w:pPr>
            <w:r>
              <w:rPr>
                <w:rFonts w:ascii="Times New Roman" w:hAnsi="Times New Roman" w:cs="Times New Roman"/>
                <w:lang w:val="sr-Cyrl-CS"/>
              </w:rPr>
              <w:t>Црна крем табла</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30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lastRenderedPageBreak/>
              <w:t>59</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Чај брусница 1/20</w:t>
            </w:r>
          </w:p>
        </w:tc>
        <w:tc>
          <w:tcPr>
            <w:tcW w:w="1276" w:type="dxa"/>
          </w:tcPr>
          <w:p w:rsidR="0094066D" w:rsidRPr="00485ED0" w:rsidRDefault="0094066D" w:rsidP="006B1A5B">
            <w:pPr>
              <w:jc w:val="right"/>
              <w:rPr>
                <w:rFonts w:ascii="Times New Roman" w:hAnsi="Times New Roman" w:cs="Times New Roman"/>
                <w:lang w:val="sr-Cyrl-CS"/>
              </w:rPr>
            </w:pPr>
            <w:r>
              <w:rPr>
                <w:rFonts w:ascii="Times New Roman" w:hAnsi="Times New Roman" w:cs="Times New Roman"/>
                <w:lang w:val="sr-Cyrl-CS"/>
              </w:rPr>
              <w:t>80</w:t>
            </w:r>
            <w:r w:rsidRPr="00E93377">
              <w:rPr>
                <w:rFonts w:ascii="Times New Roman" w:hAnsi="Times New Roman" w:cs="Times New Roman"/>
                <w:lang w:val="sr-Cyrl-CS"/>
              </w:rPr>
              <w:t xml:space="preserve">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60</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 xml:space="preserve">Чај камилица 1/20 </w:t>
            </w:r>
          </w:p>
        </w:tc>
        <w:tc>
          <w:tcPr>
            <w:tcW w:w="1276" w:type="dxa"/>
          </w:tcPr>
          <w:p w:rsidR="0094066D" w:rsidRPr="00485ED0" w:rsidRDefault="0094066D" w:rsidP="006B1A5B">
            <w:pPr>
              <w:jc w:val="right"/>
              <w:rPr>
                <w:rFonts w:ascii="Times New Roman" w:hAnsi="Times New Roman" w:cs="Times New Roman"/>
                <w:lang w:val="sr-Cyrl-CS"/>
              </w:rPr>
            </w:pPr>
            <w:r>
              <w:rPr>
                <w:rFonts w:ascii="Times New Roman" w:hAnsi="Times New Roman" w:cs="Times New Roman"/>
                <w:lang w:val="sr-Cyrl-CS"/>
              </w:rPr>
              <w:t>50</w:t>
            </w:r>
            <w:r w:rsidRPr="00E93377">
              <w:rPr>
                <w:rFonts w:ascii="Times New Roman" w:hAnsi="Times New Roman" w:cs="Times New Roman"/>
                <w:lang w:val="sr-Cyrl-CS"/>
              </w:rPr>
              <w:t xml:space="preserve">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61</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Чај нана 1/20</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80</w:t>
            </w:r>
            <w:r w:rsidRPr="00E93377">
              <w:rPr>
                <w:rFonts w:ascii="Times New Roman" w:hAnsi="Times New Roman" w:cs="Times New Roman"/>
                <w:lang w:val="sr-Cyrl-CS"/>
              </w:rPr>
              <w:t xml:space="preserve">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62</w:t>
            </w:r>
          </w:p>
        </w:tc>
        <w:tc>
          <w:tcPr>
            <w:tcW w:w="3415" w:type="dxa"/>
          </w:tcPr>
          <w:p w:rsidR="0094066D" w:rsidRPr="00D12921" w:rsidRDefault="0094066D" w:rsidP="006B1A5B">
            <w:pPr>
              <w:rPr>
                <w:rFonts w:ascii="Times New Roman" w:hAnsi="Times New Roman" w:cs="Times New Roman"/>
              </w:rPr>
            </w:pPr>
            <w:r w:rsidRPr="00D12921">
              <w:rPr>
                <w:rFonts w:ascii="Times New Roman" w:hAnsi="Times New Roman" w:cs="Times New Roman"/>
              </w:rPr>
              <w:t>Шећер кристал, конзумни, 1/1</w:t>
            </w:r>
          </w:p>
        </w:tc>
        <w:tc>
          <w:tcPr>
            <w:tcW w:w="1276" w:type="dxa"/>
          </w:tcPr>
          <w:p w:rsidR="0094066D" w:rsidRPr="00E93377" w:rsidRDefault="0094066D" w:rsidP="006B1A5B">
            <w:pPr>
              <w:jc w:val="right"/>
              <w:rPr>
                <w:rFonts w:ascii="Times New Roman" w:hAnsi="Times New Roman" w:cs="Times New Roman"/>
                <w:lang w:val="sr-Cyrl-CS"/>
              </w:rPr>
            </w:pPr>
            <w:r w:rsidRPr="00E93377">
              <w:rPr>
                <w:rFonts w:ascii="Times New Roman" w:hAnsi="Times New Roman" w:cs="Times New Roman"/>
                <w:lang w:val="sr-Cyrl-CS"/>
              </w:rPr>
              <w:t>600 кг</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63</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Шечер у праху</w:t>
            </w:r>
            <w:r>
              <w:rPr>
                <w:rFonts w:ascii="Times New Roman" w:hAnsi="Times New Roman" w:cs="Times New Roman"/>
                <w:lang w:val="sr-Cyrl-CS"/>
              </w:rPr>
              <w:t xml:space="preserve"> 500г</w:t>
            </w:r>
          </w:p>
        </w:tc>
        <w:tc>
          <w:tcPr>
            <w:tcW w:w="1276" w:type="dxa"/>
          </w:tcPr>
          <w:p w:rsidR="0094066D" w:rsidRPr="00E93377" w:rsidRDefault="0094066D" w:rsidP="006B1A5B">
            <w:pPr>
              <w:jc w:val="right"/>
              <w:rPr>
                <w:rFonts w:ascii="Times New Roman" w:hAnsi="Times New Roman" w:cs="Times New Roman"/>
                <w:lang w:val="sr-Cyrl-CS"/>
              </w:rPr>
            </w:pPr>
            <w:r>
              <w:rPr>
                <w:rFonts w:ascii="Times New Roman" w:hAnsi="Times New Roman" w:cs="Times New Roman"/>
                <w:lang w:val="sr-Cyrl-CS"/>
              </w:rPr>
              <w:t>20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94066D" w:rsidTr="00DB429B">
        <w:trPr>
          <w:jc w:val="center"/>
        </w:trPr>
        <w:tc>
          <w:tcPr>
            <w:tcW w:w="680" w:type="dxa"/>
          </w:tcPr>
          <w:p w:rsidR="0094066D" w:rsidRPr="00A14A8B" w:rsidRDefault="0094066D" w:rsidP="00A7166E">
            <w:pPr>
              <w:jc w:val="both"/>
              <w:rPr>
                <w:rFonts w:ascii="Times New Roman" w:hAnsi="Times New Roman" w:cs="Times New Roman"/>
                <w:lang w:val="sr-Cyrl-CS"/>
              </w:rPr>
            </w:pPr>
            <w:r>
              <w:rPr>
                <w:rFonts w:ascii="Times New Roman" w:hAnsi="Times New Roman" w:cs="Times New Roman"/>
                <w:lang w:val="sr-Cyrl-CS"/>
              </w:rPr>
              <w:t>64</w:t>
            </w:r>
          </w:p>
        </w:tc>
        <w:tc>
          <w:tcPr>
            <w:tcW w:w="3415" w:type="dxa"/>
          </w:tcPr>
          <w:p w:rsidR="0094066D" w:rsidRPr="00D12921" w:rsidRDefault="0094066D" w:rsidP="006B1A5B">
            <w:pPr>
              <w:rPr>
                <w:rFonts w:ascii="Times New Roman" w:hAnsi="Times New Roman" w:cs="Times New Roman"/>
                <w:lang w:val="sr-Cyrl-CS"/>
              </w:rPr>
            </w:pPr>
            <w:r w:rsidRPr="00D12921">
              <w:rPr>
                <w:rFonts w:ascii="Times New Roman" w:hAnsi="Times New Roman" w:cs="Times New Roman"/>
                <w:lang w:val="sr-Cyrl-CS"/>
              </w:rPr>
              <w:t>Шпагети 0,5 кг</w:t>
            </w:r>
          </w:p>
        </w:tc>
        <w:tc>
          <w:tcPr>
            <w:tcW w:w="1276" w:type="dxa"/>
          </w:tcPr>
          <w:p w:rsidR="0094066D" w:rsidRPr="00485ED0" w:rsidRDefault="0094066D" w:rsidP="006B1A5B">
            <w:pPr>
              <w:jc w:val="right"/>
              <w:rPr>
                <w:rFonts w:ascii="Times New Roman" w:hAnsi="Times New Roman" w:cs="Times New Roman"/>
                <w:lang w:val="sr-Cyrl-CS"/>
              </w:rPr>
            </w:pPr>
            <w:r>
              <w:rPr>
                <w:rFonts w:ascii="Times New Roman" w:hAnsi="Times New Roman" w:cs="Times New Roman"/>
                <w:lang w:val="sr-Cyrl-CS"/>
              </w:rPr>
              <w:t>300 ком</w:t>
            </w:r>
          </w:p>
        </w:tc>
        <w:tc>
          <w:tcPr>
            <w:tcW w:w="1236" w:type="dxa"/>
          </w:tcPr>
          <w:p w:rsidR="0094066D" w:rsidRPr="00A14A8B" w:rsidRDefault="0094066D" w:rsidP="00AB36F3">
            <w:pPr>
              <w:jc w:val="right"/>
              <w:rPr>
                <w:rFonts w:ascii="Times New Roman" w:hAnsi="Times New Roman" w:cs="Times New Roman"/>
                <w:lang w:val="sr-Cyrl-CS"/>
              </w:rPr>
            </w:pPr>
          </w:p>
        </w:tc>
        <w:tc>
          <w:tcPr>
            <w:tcW w:w="1315" w:type="dxa"/>
          </w:tcPr>
          <w:p w:rsidR="0094066D" w:rsidRPr="00A14A8B" w:rsidRDefault="0094066D" w:rsidP="00AB36F3">
            <w:pPr>
              <w:jc w:val="right"/>
              <w:rPr>
                <w:rFonts w:ascii="Times New Roman" w:hAnsi="Times New Roman" w:cs="Times New Roman"/>
                <w:lang w:val="sr-Cyrl-CS"/>
              </w:rPr>
            </w:pPr>
          </w:p>
        </w:tc>
        <w:tc>
          <w:tcPr>
            <w:tcW w:w="1843" w:type="dxa"/>
          </w:tcPr>
          <w:p w:rsidR="0094066D" w:rsidRPr="00A14A8B" w:rsidRDefault="0094066D" w:rsidP="00AB36F3">
            <w:pPr>
              <w:jc w:val="right"/>
              <w:rPr>
                <w:rFonts w:ascii="Times New Roman" w:hAnsi="Times New Roman" w:cs="Times New Roman"/>
                <w:lang w:val="sr-Cyrl-CS"/>
              </w:rPr>
            </w:pPr>
          </w:p>
        </w:tc>
        <w:tc>
          <w:tcPr>
            <w:tcW w:w="2028" w:type="dxa"/>
          </w:tcPr>
          <w:p w:rsidR="0094066D" w:rsidRPr="00A14A8B" w:rsidRDefault="0094066D" w:rsidP="00AB36F3">
            <w:pPr>
              <w:jc w:val="right"/>
              <w:rPr>
                <w:rFonts w:ascii="Times New Roman" w:hAnsi="Times New Roman" w:cs="Times New Roman"/>
                <w:lang w:val="sr-Cyrl-CS"/>
              </w:rPr>
            </w:pPr>
          </w:p>
        </w:tc>
      </w:tr>
      <w:tr w:rsidR="00537FC3" w:rsidTr="00DB429B">
        <w:trPr>
          <w:trHeight w:val="747"/>
          <w:jc w:val="center"/>
        </w:trPr>
        <w:tc>
          <w:tcPr>
            <w:tcW w:w="7922" w:type="dxa"/>
            <w:gridSpan w:val="5"/>
            <w:vAlign w:val="center"/>
          </w:tcPr>
          <w:p w:rsidR="00537FC3" w:rsidRPr="00AB36F3" w:rsidRDefault="00537FC3" w:rsidP="00AB36F3">
            <w:pPr>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843" w:type="dxa"/>
          </w:tcPr>
          <w:p w:rsidR="00537FC3" w:rsidRPr="00A14A8B" w:rsidRDefault="00537FC3" w:rsidP="00AB36F3">
            <w:pPr>
              <w:jc w:val="right"/>
              <w:rPr>
                <w:rFonts w:ascii="Times New Roman" w:hAnsi="Times New Roman" w:cs="Times New Roman"/>
                <w:lang w:val="sr-Cyrl-CS"/>
              </w:rPr>
            </w:pPr>
          </w:p>
        </w:tc>
        <w:tc>
          <w:tcPr>
            <w:tcW w:w="2028" w:type="dxa"/>
          </w:tcPr>
          <w:p w:rsidR="00537FC3" w:rsidRPr="00A14A8B" w:rsidRDefault="00537FC3" w:rsidP="00AB36F3">
            <w:pPr>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9B6B8C" w:rsidRDefault="009B6B8C" w:rsidP="00473102">
      <w:pPr>
        <w:spacing w:after="0"/>
        <w:jc w:val="center"/>
        <w:rPr>
          <w:rFonts w:ascii="Times New Roman" w:hAnsi="Times New Roman" w:cs="Times New Roman"/>
          <w:b/>
          <w:bCs/>
          <w:i/>
          <w:iCs/>
          <w:lang w:val="sr-Cyrl-CS"/>
        </w:rPr>
      </w:pPr>
    </w:p>
    <w:p w:rsidR="00286CDB" w:rsidRDefault="00286CDB" w:rsidP="00286CDB">
      <w:pPr>
        <w:spacing w:after="0"/>
        <w:jc w:val="right"/>
        <w:rPr>
          <w:rFonts w:ascii="Tahoma" w:hAnsi="Tahoma" w:cs="Tahoma"/>
          <w:b/>
          <w:sz w:val="16"/>
          <w:szCs w:val="16"/>
          <w:u w:val="single"/>
          <w:lang w:val="sr-Cyrl-CS"/>
        </w:rPr>
      </w:pPr>
    </w:p>
    <w:p w:rsidR="00286CDB" w:rsidRDefault="00286CDB" w:rsidP="00286CDB">
      <w:pPr>
        <w:spacing w:after="0"/>
        <w:jc w:val="right"/>
        <w:rPr>
          <w:rFonts w:ascii="Tahoma" w:hAnsi="Tahoma" w:cs="Tahoma"/>
          <w:b/>
          <w:sz w:val="16"/>
          <w:szCs w:val="16"/>
          <w:u w:val="single"/>
          <w:lang w:val="sr-Cyrl-CS"/>
        </w:rPr>
      </w:pPr>
    </w:p>
    <w:p w:rsidR="00286CDB" w:rsidRPr="00473102" w:rsidRDefault="00473102" w:rsidP="00473102">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sidR="0000068F">
        <w:rPr>
          <w:rFonts w:ascii="Times New Roman" w:hAnsi="Times New Roman" w:cs="Times New Roman"/>
          <w:b/>
          <w:lang w:val="sr-Cyrl-CS"/>
        </w:rPr>
        <w:t>__________________</w:t>
      </w:r>
      <w:r w:rsidRPr="00473102">
        <w:rPr>
          <w:rFonts w:ascii="Times New Roman" w:hAnsi="Times New Roman" w:cs="Times New Roman"/>
          <w:b/>
        </w:rPr>
        <w:t xml:space="preserve">  </w:t>
      </w:r>
    </w:p>
    <w:p w:rsidR="00473102" w:rsidRDefault="00473102" w:rsidP="00473102">
      <w:pPr>
        <w:spacing w:after="0" w:line="240" w:lineRule="auto"/>
        <w:jc w:val="both"/>
        <w:rPr>
          <w:rFonts w:ascii="Times New Roman" w:hAnsi="Times New Roman" w:cs="Times New Roman"/>
          <w:b/>
          <w:bCs/>
          <w:lang w:val="sr-Cyrl-CS"/>
        </w:rPr>
      </w:pPr>
    </w:p>
    <w:p w:rsidR="00862848" w:rsidRDefault="00862848"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rPr>
      </w:pPr>
    </w:p>
    <w:p w:rsidR="002F4893" w:rsidRDefault="002F4893" w:rsidP="00473102">
      <w:pPr>
        <w:spacing w:after="0" w:line="240" w:lineRule="auto"/>
        <w:jc w:val="both"/>
        <w:rPr>
          <w:rFonts w:ascii="Times New Roman" w:hAnsi="Times New Roman" w:cs="Times New Roman"/>
          <w:b/>
          <w:bCs/>
        </w:rPr>
      </w:pPr>
    </w:p>
    <w:p w:rsidR="002F4893" w:rsidRDefault="002F4893" w:rsidP="00473102">
      <w:pPr>
        <w:spacing w:after="0" w:line="240" w:lineRule="auto"/>
        <w:jc w:val="both"/>
        <w:rPr>
          <w:rFonts w:ascii="Times New Roman" w:hAnsi="Times New Roman" w:cs="Times New Roman"/>
          <w:b/>
          <w:bCs/>
        </w:rPr>
      </w:pPr>
    </w:p>
    <w:p w:rsidR="002F4893" w:rsidRDefault="002F4893" w:rsidP="00473102">
      <w:pPr>
        <w:spacing w:after="0" w:line="240" w:lineRule="auto"/>
        <w:jc w:val="both"/>
        <w:rPr>
          <w:rFonts w:ascii="Times New Roman" w:hAnsi="Times New Roman" w:cs="Times New Roman"/>
          <w:b/>
          <w:bCs/>
        </w:rPr>
      </w:pPr>
    </w:p>
    <w:p w:rsidR="002F4893" w:rsidRDefault="002F4893" w:rsidP="00473102">
      <w:pPr>
        <w:spacing w:after="0" w:line="240" w:lineRule="auto"/>
        <w:jc w:val="both"/>
        <w:rPr>
          <w:rFonts w:ascii="Times New Roman" w:hAnsi="Times New Roman" w:cs="Times New Roman"/>
          <w:b/>
          <w:bCs/>
        </w:rPr>
      </w:pPr>
    </w:p>
    <w:p w:rsidR="002F4893" w:rsidRPr="002F4893" w:rsidRDefault="002F4893" w:rsidP="00473102">
      <w:pPr>
        <w:spacing w:after="0" w:line="240" w:lineRule="auto"/>
        <w:jc w:val="both"/>
        <w:rPr>
          <w:rFonts w:ascii="Times New Roman" w:hAnsi="Times New Roman" w:cs="Times New Roman"/>
          <w:b/>
          <w:bCs/>
        </w:rPr>
      </w:pPr>
    </w:p>
    <w:p w:rsidR="00DB00FC" w:rsidRDefault="00DB00FC" w:rsidP="00473102">
      <w:pPr>
        <w:spacing w:after="0" w:line="240" w:lineRule="auto"/>
        <w:jc w:val="both"/>
        <w:rPr>
          <w:rFonts w:ascii="Times New Roman" w:hAnsi="Times New Roman" w:cs="Times New Roman"/>
          <w:b/>
          <w:bCs/>
          <w:lang w:val="sr-Cyrl-CS"/>
        </w:rPr>
      </w:pPr>
    </w:p>
    <w:p w:rsidR="00DB00FC" w:rsidRPr="00473102" w:rsidRDefault="00DB00FC" w:rsidP="00473102">
      <w:pPr>
        <w:spacing w:after="0" w:line="240" w:lineRule="auto"/>
        <w:jc w:val="both"/>
        <w:rPr>
          <w:rFonts w:ascii="Times New Roman" w:hAnsi="Times New Roman" w:cs="Times New Roman"/>
          <w:b/>
          <w:bCs/>
          <w:lang w:val="sr-Cyrl-CS"/>
        </w:rPr>
      </w:pPr>
    </w:p>
    <w:p w:rsidR="00066B66" w:rsidRPr="00473102" w:rsidRDefault="00066B66" w:rsidP="00473102">
      <w:pPr>
        <w:spacing w:after="0" w:line="240" w:lineRule="auto"/>
        <w:rPr>
          <w:rFonts w:ascii="Times New Roman" w:hAnsi="Times New Roman" w:cs="Times New Roman"/>
          <w:b/>
          <w:bCs/>
          <w:i/>
          <w:iCs/>
          <w:lang w:val="sr-Cyrl-CS"/>
        </w:rPr>
      </w:pPr>
    </w:p>
    <w:p w:rsidR="009A29DA" w:rsidRPr="009A29DA" w:rsidRDefault="00C50622" w:rsidP="009A29DA">
      <w:pPr>
        <w:shd w:val="clear" w:color="auto" w:fill="95B3D7" w:themeFill="accent1" w:themeFillTint="99"/>
        <w:spacing w:after="0"/>
        <w:ind w:left="360"/>
        <w:jc w:val="center"/>
        <w:rPr>
          <w:rFonts w:ascii="Times New Roman" w:hAnsi="Times New Roman" w:cs="Times New Roman"/>
          <w:b/>
          <w:bCs/>
          <w:i/>
          <w:iCs/>
          <w:lang w:val="sr-Cyrl-CS"/>
        </w:rPr>
      </w:pPr>
      <w:r>
        <w:rPr>
          <w:rFonts w:ascii="Times New Roman" w:hAnsi="Times New Roman" w:cs="Times New Roman"/>
          <w:b/>
          <w:bCs/>
          <w:i/>
          <w:iCs/>
        </w:rPr>
        <w:lastRenderedPageBreak/>
        <w:t>VIII</w:t>
      </w:r>
      <w:r w:rsidR="009A29DA" w:rsidRPr="009A29DA">
        <w:rPr>
          <w:rFonts w:ascii="Times New Roman" w:hAnsi="Times New Roman" w:cs="Times New Roman"/>
          <w:b/>
          <w:bCs/>
          <w:i/>
          <w:iCs/>
          <w:lang w:val="sr-Cyrl-CS"/>
        </w:rPr>
        <w:t>-</w:t>
      </w:r>
      <w:r w:rsidR="00DB00FC">
        <w:rPr>
          <w:rFonts w:ascii="Times New Roman" w:hAnsi="Times New Roman" w:cs="Times New Roman"/>
          <w:b/>
          <w:bCs/>
          <w:i/>
          <w:iCs/>
          <w:lang w:val="sr-Cyrl-CS"/>
        </w:rPr>
        <w:t>г</w:t>
      </w:r>
      <w:r w:rsidR="009A29DA">
        <w:rPr>
          <w:rFonts w:ascii="Times New Roman" w:hAnsi="Times New Roman" w:cs="Times New Roman"/>
          <w:b/>
          <w:bCs/>
          <w:i/>
          <w:iCs/>
          <w:lang w:val="sr-Cyrl-CS"/>
        </w:rPr>
        <w:t xml:space="preserve"> </w:t>
      </w:r>
      <w:r w:rsidR="009A29DA" w:rsidRPr="009A29DA">
        <w:rPr>
          <w:rFonts w:ascii="Times New Roman" w:hAnsi="Times New Roman" w:cs="Times New Roman"/>
          <w:b/>
          <w:bCs/>
          <w:i/>
          <w:iCs/>
          <w:lang w:val="sr-Cyrl-CS"/>
        </w:rPr>
        <w:t xml:space="preserve"> </w:t>
      </w:r>
      <w:r w:rsidR="009A29DA" w:rsidRPr="009A29DA">
        <w:rPr>
          <w:rFonts w:ascii="Times New Roman" w:hAnsi="Times New Roman" w:cs="Times New Roman"/>
          <w:b/>
          <w:bCs/>
          <w:i/>
          <w:iCs/>
        </w:rPr>
        <w:t xml:space="preserve">ОБРАЗАЦ  </w:t>
      </w:r>
      <w:r w:rsidR="009A29DA" w:rsidRPr="009A29DA">
        <w:rPr>
          <w:rFonts w:ascii="Times New Roman" w:hAnsi="Times New Roman" w:cs="Times New Roman"/>
          <w:b/>
          <w:bCs/>
          <w:i/>
          <w:iCs/>
          <w:lang w:val="sr-Cyrl-CS"/>
        </w:rPr>
        <w:t>СТРУКТУРЕ ЦЕНЕ СА УПУТСТВОМ КАКО ДА СЕ ПОПУНИ</w:t>
      </w:r>
    </w:p>
    <w:p w:rsidR="00DB00FC" w:rsidRDefault="00DB00FC" w:rsidP="00DB00FC">
      <w:pPr>
        <w:spacing w:after="0" w:line="240" w:lineRule="auto"/>
        <w:jc w:val="both"/>
        <w:rPr>
          <w:rFonts w:ascii="Times New Roman" w:hAnsi="Times New Roman" w:cs="Times New Roman"/>
          <w:lang w:val="sr-Cyrl-CS"/>
        </w:rPr>
      </w:pPr>
    </w:p>
    <w:p w:rsidR="00DB00FC" w:rsidRPr="00E02B44" w:rsidRDefault="00DB00FC" w:rsidP="00DB00FC">
      <w:pPr>
        <w:spacing w:after="0" w:line="240" w:lineRule="auto"/>
        <w:jc w:val="both"/>
        <w:rPr>
          <w:rFonts w:ascii="Times New Roman" w:hAnsi="Times New Roman" w:cs="Times New Roman"/>
          <w:b/>
          <w:lang w:val="sr-Cyrl-CS"/>
        </w:rPr>
      </w:pPr>
      <w:r w:rsidRPr="00E02B44">
        <w:rPr>
          <w:rFonts w:ascii="Times New Roman" w:hAnsi="Times New Roman" w:cs="Times New Roman"/>
          <w:lang w:val="sr-Cyrl-CS"/>
        </w:rPr>
        <w:t>Партија</w:t>
      </w:r>
      <w:r w:rsidRPr="00E02B44">
        <w:rPr>
          <w:rFonts w:ascii="Times New Roman" w:hAnsi="Times New Roman" w:cs="Times New Roman"/>
          <w:b/>
          <w:lang w:val="sr-Cyrl-CS"/>
        </w:rPr>
        <w:t xml:space="preserve"> </w:t>
      </w:r>
      <w:r w:rsidRPr="00E02B44">
        <w:rPr>
          <w:rFonts w:ascii="Times New Roman" w:hAnsi="Times New Roman" w:cs="Times New Roman"/>
          <w:b/>
          <w:lang w:val="sr-Latn-CS"/>
        </w:rPr>
        <w:t xml:space="preserve">IV - </w:t>
      </w:r>
      <w:r w:rsidRPr="00E02B44">
        <w:rPr>
          <w:rFonts w:ascii="Times New Roman" w:hAnsi="Times New Roman" w:cs="Times New Roman"/>
          <w:b/>
          <w:lang w:val="sr-Cyrl-CS"/>
        </w:rPr>
        <w:t xml:space="preserve">Хлебни производи </w:t>
      </w:r>
    </w:p>
    <w:p w:rsidR="00473102" w:rsidRDefault="00473102" w:rsidP="00473102">
      <w:pPr>
        <w:spacing w:after="0" w:line="240" w:lineRule="auto"/>
        <w:rPr>
          <w:rFonts w:ascii="Times New Roman" w:hAnsi="Times New Roman" w:cs="Times New Roman"/>
          <w:b/>
          <w:bCs/>
          <w:i/>
          <w:iCs/>
          <w:lang w:val="sr-Cyrl-CS"/>
        </w:rPr>
      </w:pPr>
    </w:p>
    <w:p w:rsidR="00DB00FC" w:rsidRPr="00473102" w:rsidRDefault="00DB00FC" w:rsidP="00473102">
      <w:pPr>
        <w:spacing w:after="0" w:line="240" w:lineRule="auto"/>
        <w:rPr>
          <w:rFonts w:ascii="Times New Roman" w:hAnsi="Times New Roman" w:cs="Times New Roman"/>
          <w:b/>
          <w:bCs/>
          <w:i/>
          <w:i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953"/>
        <w:gridCol w:w="2832"/>
        <w:gridCol w:w="1238"/>
        <w:gridCol w:w="1574"/>
        <w:gridCol w:w="1929"/>
        <w:gridCol w:w="1985"/>
        <w:gridCol w:w="22"/>
        <w:gridCol w:w="2013"/>
      </w:tblGrid>
      <w:tr w:rsidR="00DB00FC" w:rsidRPr="00DB00FC" w:rsidTr="00DB00FC">
        <w:tc>
          <w:tcPr>
            <w:tcW w:w="630" w:type="dxa"/>
          </w:tcPr>
          <w:p w:rsidR="00DB00FC" w:rsidRPr="00DB00FC" w:rsidRDefault="00DB00FC" w:rsidP="00002C41">
            <w:pPr>
              <w:spacing w:after="0"/>
              <w:jc w:val="right"/>
              <w:rPr>
                <w:rFonts w:ascii="Times New Roman" w:hAnsi="Times New Roman" w:cs="Times New Roman"/>
                <w:b/>
                <w:sz w:val="16"/>
                <w:szCs w:val="16"/>
                <w:u w:val="single"/>
              </w:rPr>
            </w:pPr>
          </w:p>
        </w:tc>
        <w:tc>
          <w:tcPr>
            <w:tcW w:w="953" w:type="dxa"/>
          </w:tcPr>
          <w:p w:rsidR="00DB00FC" w:rsidRPr="00DB00FC" w:rsidRDefault="00DB00FC" w:rsidP="00002C41">
            <w:pPr>
              <w:spacing w:after="0"/>
              <w:jc w:val="right"/>
              <w:rPr>
                <w:rFonts w:ascii="Times New Roman" w:hAnsi="Times New Roman" w:cs="Times New Roman"/>
                <w:sz w:val="24"/>
                <w:szCs w:val="24"/>
                <w:lang w:val="sr-Cyrl-CS"/>
              </w:rPr>
            </w:pPr>
            <w:r w:rsidRPr="00DB00FC">
              <w:rPr>
                <w:rFonts w:ascii="Times New Roman" w:hAnsi="Times New Roman" w:cs="Times New Roman"/>
                <w:sz w:val="24"/>
                <w:szCs w:val="24"/>
                <w:lang w:val="sr-Cyrl-CS"/>
              </w:rPr>
              <w:t>Ред.бр.</w:t>
            </w:r>
          </w:p>
        </w:tc>
        <w:tc>
          <w:tcPr>
            <w:tcW w:w="2832" w:type="dxa"/>
            <w:vAlign w:val="center"/>
          </w:tcPr>
          <w:p w:rsidR="00DB00FC" w:rsidRPr="00DB00FC" w:rsidRDefault="00DB00FC" w:rsidP="00002C41">
            <w:pPr>
              <w:spacing w:after="0"/>
              <w:jc w:val="center"/>
              <w:rPr>
                <w:rFonts w:ascii="Times New Roman" w:hAnsi="Times New Roman" w:cs="Times New Roman"/>
                <w:b/>
                <w:sz w:val="24"/>
                <w:szCs w:val="24"/>
                <w:lang w:val="sr-Cyrl-CS"/>
              </w:rPr>
            </w:pPr>
            <w:r w:rsidRPr="00DB00FC">
              <w:rPr>
                <w:rFonts w:ascii="Times New Roman" w:hAnsi="Times New Roman" w:cs="Times New Roman"/>
                <w:b/>
                <w:sz w:val="24"/>
                <w:szCs w:val="24"/>
                <w:lang w:val="sr-Cyrl-CS"/>
              </w:rPr>
              <w:t>НАЗИВ</w:t>
            </w:r>
          </w:p>
        </w:tc>
        <w:tc>
          <w:tcPr>
            <w:tcW w:w="1238" w:type="dxa"/>
          </w:tcPr>
          <w:p w:rsidR="00DB00FC" w:rsidRPr="00DB00FC" w:rsidRDefault="00DB00FC" w:rsidP="00DB00FC">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Кол.</w:t>
            </w:r>
          </w:p>
        </w:tc>
        <w:tc>
          <w:tcPr>
            <w:tcW w:w="1574" w:type="dxa"/>
          </w:tcPr>
          <w:p w:rsidR="00DB00FC" w:rsidRPr="00DB00FC" w:rsidRDefault="00DB00FC" w:rsidP="00002C41">
            <w:pPr>
              <w:spacing w:after="0" w:line="240" w:lineRule="auto"/>
              <w:jc w:val="both"/>
              <w:rPr>
                <w:rFonts w:ascii="Times New Roman" w:hAnsi="Times New Roman" w:cs="Times New Roman"/>
                <w:sz w:val="24"/>
                <w:szCs w:val="24"/>
              </w:rPr>
            </w:pPr>
            <w:r w:rsidRPr="00DB00FC">
              <w:rPr>
                <w:rFonts w:ascii="Times New Roman" w:hAnsi="Times New Roman" w:cs="Times New Roman"/>
                <w:sz w:val="24"/>
                <w:szCs w:val="24"/>
              </w:rPr>
              <w:t>Јединич.цена без ПДВ-а</w:t>
            </w:r>
          </w:p>
        </w:tc>
        <w:tc>
          <w:tcPr>
            <w:tcW w:w="1929" w:type="dxa"/>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Јединич. цена са ПДВ-ом</w:t>
            </w:r>
          </w:p>
        </w:tc>
        <w:tc>
          <w:tcPr>
            <w:tcW w:w="1985" w:type="dxa"/>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Укупна цена без ПДВ-а</w:t>
            </w:r>
          </w:p>
        </w:tc>
        <w:tc>
          <w:tcPr>
            <w:tcW w:w="2035" w:type="dxa"/>
            <w:gridSpan w:val="2"/>
          </w:tcPr>
          <w:p w:rsidR="00DB00FC" w:rsidRPr="00DB00FC" w:rsidRDefault="00DB00FC" w:rsidP="00002C41">
            <w:pPr>
              <w:spacing w:after="0" w:line="240" w:lineRule="auto"/>
              <w:jc w:val="center"/>
              <w:rPr>
                <w:rFonts w:ascii="Times New Roman" w:hAnsi="Times New Roman" w:cs="Times New Roman"/>
                <w:sz w:val="24"/>
                <w:szCs w:val="24"/>
              </w:rPr>
            </w:pPr>
            <w:r w:rsidRPr="00DB00FC">
              <w:rPr>
                <w:rFonts w:ascii="Times New Roman" w:hAnsi="Times New Roman" w:cs="Times New Roman"/>
                <w:sz w:val="24"/>
                <w:szCs w:val="24"/>
              </w:rPr>
              <w:t>Укупна цена са ПДВ-ом</w:t>
            </w:r>
          </w:p>
        </w:tc>
      </w:tr>
      <w:tr w:rsidR="00DB00FC" w:rsidRPr="00DB00FC" w:rsidTr="00DB00FC">
        <w:trPr>
          <w:trHeight w:val="318"/>
        </w:trPr>
        <w:tc>
          <w:tcPr>
            <w:tcW w:w="630" w:type="dxa"/>
            <w:vAlign w:val="center"/>
          </w:tcPr>
          <w:p w:rsidR="00DB00FC" w:rsidRPr="00DB00FC" w:rsidRDefault="00DB00FC" w:rsidP="00002C41">
            <w:pPr>
              <w:spacing w:after="0"/>
              <w:rPr>
                <w:rFonts w:ascii="Times New Roman" w:hAnsi="Times New Roman" w:cs="Times New Roman"/>
                <w:sz w:val="16"/>
                <w:szCs w:val="16"/>
                <w:lang w:val="sr-Cyrl-CS"/>
              </w:rPr>
            </w:pPr>
          </w:p>
        </w:tc>
        <w:tc>
          <w:tcPr>
            <w:tcW w:w="953" w:type="dxa"/>
            <w:vAlign w:val="center"/>
          </w:tcPr>
          <w:p w:rsidR="00DB00FC" w:rsidRPr="00DB00FC" w:rsidRDefault="00DB00FC" w:rsidP="00002C41">
            <w:pPr>
              <w:spacing w:after="0" w:line="240" w:lineRule="auto"/>
              <w:rPr>
                <w:rFonts w:ascii="Times New Roman" w:hAnsi="Times New Roman" w:cs="Times New Roman"/>
                <w:sz w:val="24"/>
                <w:szCs w:val="24"/>
                <w:lang w:val="sr-Cyrl-CS"/>
              </w:rPr>
            </w:pPr>
            <w:r w:rsidRPr="00DB00FC">
              <w:rPr>
                <w:rFonts w:ascii="Times New Roman" w:hAnsi="Times New Roman" w:cs="Times New Roman"/>
                <w:sz w:val="24"/>
                <w:szCs w:val="24"/>
                <w:lang w:val="sr-Cyrl-CS"/>
              </w:rPr>
              <w:t>1</w:t>
            </w:r>
          </w:p>
        </w:tc>
        <w:tc>
          <w:tcPr>
            <w:tcW w:w="2832" w:type="dxa"/>
            <w:vAlign w:val="center"/>
          </w:tcPr>
          <w:p w:rsidR="00DB00FC" w:rsidRPr="00DB00FC" w:rsidRDefault="00DB00FC" w:rsidP="00002C41">
            <w:pPr>
              <w:spacing w:after="0" w:line="240" w:lineRule="auto"/>
              <w:rPr>
                <w:rFonts w:ascii="Times New Roman" w:hAnsi="Times New Roman" w:cs="Times New Roman"/>
                <w:sz w:val="24"/>
                <w:szCs w:val="24"/>
                <w:lang w:val="sr-Cyrl-CS"/>
              </w:rPr>
            </w:pPr>
            <w:r w:rsidRPr="00DB00FC">
              <w:rPr>
                <w:rFonts w:ascii="Times New Roman" w:hAnsi="Times New Roman" w:cs="Times New Roman"/>
                <w:sz w:val="24"/>
                <w:szCs w:val="24"/>
                <w:lang w:val="sr-Cyrl-CS"/>
              </w:rPr>
              <w:t>Домаћи хлеб брашна Т500, 600гр печен.</w:t>
            </w:r>
          </w:p>
          <w:p w:rsidR="00DB00FC" w:rsidRPr="00DB00FC" w:rsidRDefault="00DB00FC" w:rsidP="00002C41">
            <w:pPr>
              <w:spacing w:after="0" w:line="240" w:lineRule="auto"/>
              <w:rPr>
                <w:rFonts w:ascii="Times New Roman" w:hAnsi="Times New Roman" w:cs="Times New Roman"/>
                <w:sz w:val="24"/>
                <w:szCs w:val="24"/>
                <w:lang w:val="sr-Cyrl-CS"/>
              </w:rPr>
            </w:pPr>
          </w:p>
        </w:tc>
        <w:tc>
          <w:tcPr>
            <w:tcW w:w="1238" w:type="dxa"/>
            <w:vAlign w:val="center"/>
          </w:tcPr>
          <w:p w:rsidR="00DB00FC" w:rsidRPr="00DB00FC" w:rsidRDefault="00DB00FC" w:rsidP="00ED3E99">
            <w:pPr>
              <w:spacing w:after="0"/>
              <w:jc w:val="center"/>
              <w:rPr>
                <w:rFonts w:ascii="Times New Roman" w:hAnsi="Times New Roman" w:cs="Times New Roman"/>
                <w:sz w:val="24"/>
                <w:szCs w:val="24"/>
                <w:lang w:val="sr-Cyrl-CS"/>
              </w:rPr>
            </w:pPr>
            <w:r w:rsidRPr="00DB00FC">
              <w:rPr>
                <w:rFonts w:ascii="Times New Roman" w:hAnsi="Times New Roman" w:cs="Times New Roman"/>
                <w:sz w:val="24"/>
                <w:szCs w:val="24"/>
                <w:lang w:val="sr-Cyrl-CS"/>
              </w:rPr>
              <w:t>1</w:t>
            </w:r>
            <w:r w:rsidR="00ED3E99">
              <w:rPr>
                <w:rFonts w:ascii="Times New Roman" w:hAnsi="Times New Roman" w:cs="Times New Roman"/>
                <w:sz w:val="24"/>
                <w:szCs w:val="24"/>
                <w:lang w:val="sr-Cyrl-CS"/>
              </w:rPr>
              <w:t>45</w:t>
            </w:r>
            <w:r w:rsidRPr="00DB00FC">
              <w:rPr>
                <w:rFonts w:ascii="Times New Roman" w:hAnsi="Times New Roman" w:cs="Times New Roman"/>
                <w:sz w:val="24"/>
                <w:szCs w:val="24"/>
                <w:lang w:val="sr-Cyrl-CS"/>
              </w:rPr>
              <w:t>00 ком</w:t>
            </w:r>
          </w:p>
        </w:tc>
        <w:tc>
          <w:tcPr>
            <w:tcW w:w="1574"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1929"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1985" w:type="dxa"/>
            <w:vAlign w:val="center"/>
          </w:tcPr>
          <w:p w:rsidR="00DB00FC" w:rsidRPr="00DB00FC" w:rsidRDefault="00DB00FC" w:rsidP="00002C41">
            <w:pPr>
              <w:spacing w:after="0"/>
              <w:rPr>
                <w:rFonts w:ascii="Times New Roman" w:hAnsi="Times New Roman" w:cs="Times New Roman"/>
                <w:b/>
                <w:sz w:val="24"/>
                <w:szCs w:val="24"/>
                <w:u w:val="single"/>
              </w:rPr>
            </w:pPr>
          </w:p>
        </w:tc>
        <w:tc>
          <w:tcPr>
            <w:tcW w:w="2035" w:type="dxa"/>
            <w:gridSpan w:val="2"/>
            <w:vAlign w:val="center"/>
          </w:tcPr>
          <w:p w:rsidR="00DB00FC" w:rsidRPr="00DB00FC" w:rsidRDefault="00DB00FC" w:rsidP="00002C41">
            <w:pPr>
              <w:spacing w:after="0"/>
              <w:rPr>
                <w:rFonts w:ascii="Times New Roman" w:hAnsi="Times New Roman" w:cs="Times New Roman"/>
                <w:b/>
                <w:sz w:val="24"/>
                <w:szCs w:val="24"/>
                <w:u w:val="single"/>
              </w:rPr>
            </w:pPr>
          </w:p>
        </w:tc>
      </w:tr>
      <w:tr w:rsidR="00DB00FC" w:rsidRPr="00DB00FC" w:rsidTr="00DB00FC">
        <w:trPr>
          <w:trHeight w:val="318"/>
        </w:trPr>
        <w:tc>
          <w:tcPr>
            <w:tcW w:w="9156" w:type="dxa"/>
            <w:gridSpan w:val="6"/>
          </w:tcPr>
          <w:p w:rsidR="00DB00FC" w:rsidRPr="00DB00FC" w:rsidRDefault="00DB00FC" w:rsidP="00002C41">
            <w:pPr>
              <w:spacing w:after="0"/>
              <w:jc w:val="right"/>
              <w:rPr>
                <w:rFonts w:ascii="Times New Roman" w:hAnsi="Times New Roman" w:cs="Times New Roman"/>
                <w:b/>
                <w:sz w:val="24"/>
                <w:szCs w:val="24"/>
                <w:lang w:val="sr-Cyrl-CS"/>
              </w:rPr>
            </w:pPr>
            <w:r w:rsidRPr="00DB00FC">
              <w:rPr>
                <w:rFonts w:ascii="Times New Roman" w:hAnsi="Times New Roman" w:cs="Times New Roman"/>
                <w:b/>
                <w:sz w:val="24"/>
                <w:szCs w:val="24"/>
                <w:lang w:val="sr-Cyrl-CS"/>
              </w:rPr>
              <w:t>УКУПНО:</w:t>
            </w:r>
          </w:p>
          <w:p w:rsidR="00DB00FC" w:rsidRPr="00DB00FC" w:rsidRDefault="00DB00FC" w:rsidP="00002C41">
            <w:pPr>
              <w:spacing w:after="0"/>
              <w:jc w:val="right"/>
              <w:rPr>
                <w:rFonts w:ascii="Times New Roman" w:hAnsi="Times New Roman" w:cs="Times New Roman"/>
                <w:b/>
                <w:sz w:val="16"/>
                <w:szCs w:val="16"/>
                <w:u w:val="single"/>
                <w:lang w:val="sr-Cyrl-CS"/>
              </w:rPr>
            </w:pPr>
          </w:p>
        </w:tc>
        <w:tc>
          <w:tcPr>
            <w:tcW w:w="2007" w:type="dxa"/>
            <w:gridSpan w:val="2"/>
            <w:vAlign w:val="center"/>
          </w:tcPr>
          <w:p w:rsidR="00DB00FC" w:rsidRPr="00DB00FC" w:rsidRDefault="00DB00FC" w:rsidP="00002C41">
            <w:pPr>
              <w:spacing w:after="0"/>
              <w:rPr>
                <w:rFonts w:ascii="Times New Roman" w:hAnsi="Times New Roman" w:cs="Times New Roman"/>
                <w:b/>
                <w:sz w:val="16"/>
                <w:szCs w:val="16"/>
                <w:u w:val="single"/>
              </w:rPr>
            </w:pPr>
          </w:p>
        </w:tc>
        <w:tc>
          <w:tcPr>
            <w:tcW w:w="2013" w:type="dxa"/>
            <w:vAlign w:val="center"/>
          </w:tcPr>
          <w:p w:rsidR="00DB00FC" w:rsidRPr="00DB00FC" w:rsidRDefault="00DB00FC" w:rsidP="00002C41">
            <w:pPr>
              <w:spacing w:after="0"/>
              <w:rPr>
                <w:rFonts w:ascii="Times New Roman" w:hAnsi="Times New Roman" w:cs="Times New Roman"/>
                <w:b/>
                <w:sz w:val="16"/>
                <w:szCs w:val="16"/>
                <w:u w:val="single"/>
              </w:rPr>
            </w:pPr>
          </w:p>
        </w:tc>
      </w:tr>
    </w:tbl>
    <w:p w:rsidR="00473102" w:rsidRPr="00473102" w:rsidRDefault="00473102" w:rsidP="004155DE">
      <w:pPr>
        <w:spacing w:after="0"/>
        <w:rPr>
          <w:rFonts w:ascii="Arial" w:hAnsi="Arial" w:cs="Arial"/>
          <w:b/>
          <w:bCs/>
          <w:i/>
          <w:iCs/>
          <w:lang w:val="sr-Cyrl-CS"/>
        </w:rPr>
      </w:pPr>
    </w:p>
    <w:p w:rsidR="008F2B49" w:rsidRDefault="008F2B49" w:rsidP="008F2B49">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p>
    <w:p w:rsidR="008F2B49" w:rsidRDefault="008F2B49" w:rsidP="008F2B49">
      <w:pPr>
        <w:spacing w:after="0" w:line="240" w:lineRule="auto"/>
        <w:jc w:val="both"/>
        <w:rPr>
          <w:rFonts w:ascii="Times New Roman" w:hAnsi="Times New Roman" w:cs="Times New Roman"/>
          <w:b/>
          <w:lang w:val="sr-Cyrl-CS"/>
        </w:rPr>
      </w:pPr>
    </w:p>
    <w:p w:rsidR="008F2B49" w:rsidRPr="00473102" w:rsidRDefault="008F2B49" w:rsidP="008F2B49">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8F2B49" w:rsidRPr="00473102" w:rsidRDefault="008F2B49" w:rsidP="008F2B49">
      <w:pPr>
        <w:spacing w:after="0" w:line="240" w:lineRule="auto"/>
        <w:jc w:val="both"/>
        <w:rPr>
          <w:rFonts w:ascii="Times New Roman" w:hAnsi="Times New Roman" w:cs="Times New Roman"/>
          <w:b/>
          <w:bCs/>
          <w:lang w:val="sr-Cyrl-CS"/>
        </w:rPr>
      </w:pPr>
    </w:p>
    <w:p w:rsidR="008F2B49" w:rsidRPr="00473102" w:rsidRDefault="008F2B49" w:rsidP="008F2B49">
      <w:pPr>
        <w:spacing w:after="0" w:line="240" w:lineRule="auto"/>
        <w:rPr>
          <w:rFonts w:ascii="Times New Roman" w:hAnsi="Times New Roman" w:cs="Times New Roman"/>
          <w:b/>
          <w:bCs/>
          <w:i/>
          <w:iCs/>
          <w:lang w:val="sr-Cyrl-CS"/>
        </w:rPr>
      </w:pPr>
    </w:p>
    <w:p w:rsidR="008F2B49" w:rsidRDefault="008F2B49" w:rsidP="008F2B49">
      <w:pPr>
        <w:spacing w:after="0" w:line="240" w:lineRule="auto"/>
        <w:ind w:left="360"/>
        <w:jc w:val="both"/>
        <w:rPr>
          <w:rFonts w:ascii="Times New Roman" w:hAnsi="Times New Roman" w:cs="Times New Roman"/>
          <w:b/>
          <w:bCs/>
          <w:iCs/>
          <w:u w:val="single"/>
          <w:lang w:val="sr-Cyrl-CS"/>
        </w:rPr>
      </w:pPr>
      <w:r w:rsidRPr="00473102">
        <w:rPr>
          <w:rFonts w:ascii="Times New Roman" w:hAnsi="Times New Roman" w:cs="Times New Roman"/>
          <w:b/>
          <w:bCs/>
          <w:iCs/>
          <w:u w:val="single"/>
        </w:rPr>
        <w:t xml:space="preserve">Упутство за попуњавање обрасца структуре цене: </w:t>
      </w:r>
    </w:p>
    <w:p w:rsidR="008F2B49" w:rsidRPr="0000068F" w:rsidRDefault="008F2B49" w:rsidP="008F2B49">
      <w:pPr>
        <w:spacing w:after="0" w:line="240" w:lineRule="auto"/>
        <w:ind w:left="36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Понуђач треба да попун</w:t>
      </w:r>
      <w:r w:rsidRPr="0000068F">
        <w:rPr>
          <w:rFonts w:ascii="Times New Roman" w:hAnsi="Times New Roman" w:cs="Times New Roman"/>
          <w:bCs/>
          <w:iCs/>
          <w:sz w:val="20"/>
          <w:szCs w:val="20"/>
          <w:lang w:val="sr-Cyrl-CS"/>
        </w:rPr>
        <w:t>и</w:t>
      </w:r>
      <w:r w:rsidRPr="0000068F">
        <w:rPr>
          <w:rFonts w:ascii="Times New Roman" w:hAnsi="Times New Roman" w:cs="Times New Roman"/>
          <w:bCs/>
          <w:iCs/>
          <w:sz w:val="20"/>
          <w:szCs w:val="20"/>
        </w:rPr>
        <w:t xml:space="preserve"> образац структуре цене </w:t>
      </w:r>
      <w:r w:rsidRPr="0000068F">
        <w:rPr>
          <w:rFonts w:ascii="Times New Roman" w:hAnsi="Times New Roman" w:cs="Times New Roman"/>
          <w:bCs/>
          <w:iCs/>
          <w:sz w:val="20"/>
          <w:szCs w:val="20"/>
          <w:lang w:val="sr-Cyrl-CS"/>
        </w:rPr>
        <w:t>на следећи начин</w:t>
      </w:r>
      <w:r w:rsidRPr="0000068F">
        <w:rPr>
          <w:rFonts w:ascii="Times New Roman" w:hAnsi="Times New Roman" w:cs="Times New Roman"/>
          <w:bCs/>
          <w:iCs/>
          <w:sz w:val="20"/>
          <w:szCs w:val="20"/>
        </w:rPr>
        <w:t>:</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јединична цена без ПДВ-а, за сваки тражени предмет јавне набавке;</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 xml:space="preserve">„ </w:t>
      </w:r>
      <w:r w:rsidRPr="0000068F">
        <w:rPr>
          <w:rFonts w:ascii="Times New Roman" w:hAnsi="Times New Roman" w:cs="Times New Roman"/>
          <w:bCs/>
          <w:iCs/>
          <w:sz w:val="20"/>
          <w:szCs w:val="20"/>
        </w:rPr>
        <w:t>уписати колико износи јединична цена са ПДВ-ом, за сваки тражени предмет јавне набавке;</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 xml:space="preserve">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Укупна 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укупн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цен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без ПДВ-а за сваки тражени предмет јавне набавке и то тако што ће помножити јединичну цену без ПДВ-а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без ПДВ-а.</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Укупна цена са ПДВ-ом</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укупна цена са ПДВ-ом за сваки тражени предмет јавне набавке и то тако што ће помножити јединичну цену са ПДВ-ом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са ПДВ-ом.</w:t>
      </w:r>
    </w:p>
    <w:p w:rsidR="00066B66" w:rsidRDefault="00066B66" w:rsidP="00607A83">
      <w:pPr>
        <w:spacing w:after="0" w:line="240" w:lineRule="auto"/>
        <w:jc w:val="center"/>
        <w:rPr>
          <w:rFonts w:ascii="Times New Roman" w:eastAsia="Arial Unicode MS" w:hAnsi="Times New Roman" w:cs="Times New Roman"/>
          <w:b/>
          <w:bCs/>
          <w:sz w:val="20"/>
          <w:szCs w:val="20"/>
          <w:lang w:val="sr-Cyrl-CS"/>
        </w:rPr>
      </w:pPr>
    </w:p>
    <w:p w:rsidR="008F2B49" w:rsidRDefault="008F2B49" w:rsidP="00607A83">
      <w:pPr>
        <w:spacing w:after="0" w:line="240" w:lineRule="auto"/>
        <w:jc w:val="center"/>
        <w:rPr>
          <w:rFonts w:ascii="Times New Roman" w:eastAsia="Arial Unicode MS" w:hAnsi="Times New Roman" w:cs="Times New Roman"/>
          <w:b/>
          <w:bCs/>
          <w:sz w:val="20"/>
          <w:szCs w:val="20"/>
          <w:lang w:val="sr-Cyrl-CS"/>
        </w:rPr>
      </w:pPr>
    </w:p>
    <w:p w:rsidR="00EA156D" w:rsidRDefault="00EA156D" w:rsidP="00607A83">
      <w:pPr>
        <w:spacing w:after="0" w:line="240" w:lineRule="auto"/>
        <w:jc w:val="center"/>
        <w:rPr>
          <w:rFonts w:ascii="Times New Roman" w:eastAsia="Arial Unicode MS" w:hAnsi="Times New Roman" w:cs="Times New Roman"/>
          <w:b/>
          <w:bCs/>
          <w:sz w:val="20"/>
          <w:szCs w:val="20"/>
          <w:lang w:val="sr-Cyrl-CS"/>
        </w:rPr>
        <w:sectPr w:rsidR="00EA156D" w:rsidSect="00473102">
          <w:pgSz w:w="15840" w:h="12240" w:orient="landscape"/>
          <w:pgMar w:top="964" w:right="1440" w:bottom="964" w:left="1440" w:header="709" w:footer="709" w:gutter="0"/>
          <w:cols w:space="708"/>
          <w:docGrid w:linePitch="360"/>
        </w:sectPr>
      </w:pPr>
    </w:p>
    <w:p w:rsidR="00F84F23" w:rsidRPr="00EA156D" w:rsidRDefault="00F84F23" w:rsidP="00EA156D">
      <w:pPr>
        <w:shd w:val="clear" w:color="auto" w:fill="C6D9F1"/>
        <w:spacing w:after="0" w:line="240" w:lineRule="auto"/>
        <w:jc w:val="center"/>
        <w:rPr>
          <w:rFonts w:ascii="Times New Roman" w:hAnsi="Times New Roman" w:cs="Times New Roman"/>
          <w:b/>
          <w:bCs/>
          <w:i/>
          <w:iCs/>
        </w:rPr>
      </w:pPr>
      <w:r w:rsidRPr="00EA156D">
        <w:rPr>
          <w:rFonts w:ascii="Times New Roman" w:hAnsi="Times New Roman" w:cs="Times New Roman"/>
          <w:b/>
          <w:bCs/>
          <w:i/>
          <w:iCs/>
        </w:rPr>
        <w:lastRenderedPageBreak/>
        <w:t>IX  ОБРАЗАЦ ТРОШКОВА ПРИПРЕМЕ ПОНУДЕ</w:t>
      </w:r>
    </w:p>
    <w:p w:rsidR="00F84F23" w:rsidRPr="00EA156D" w:rsidRDefault="00F84F23" w:rsidP="00EA156D">
      <w:pPr>
        <w:shd w:val="clear" w:color="auto" w:fill="C6D9F1"/>
        <w:spacing w:after="0" w:line="240" w:lineRule="auto"/>
        <w:jc w:val="center"/>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 xml:space="preserve">У складу са чланом 88. </w:t>
      </w:r>
      <w:r w:rsidRPr="00EA156D">
        <w:rPr>
          <w:rFonts w:ascii="Times New Roman" w:hAnsi="Times New Roman" w:cs="Times New Roman"/>
          <w:lang w:val="sr-Cyrl-CS"/>
        </w:rPr>
        <w:t>став 1.</w:t>
      </w:r>
      <w:r w:rsidRPr="00EA156D">
        <w:rPr>
          <w:rFonts w:ascii="Times New Roman" w:hAnsi="Times New Roman" w:cs="Times New Roman"/>
        </w:rPr>
        <w:t xml:space="preserve"> Закона, понуђач ____________________ </w:t>
      </w:r>
      <w:r w:rsidRPr="00EA156D">
        <w:rPr>
          <w:rFonts w:ascii="Times New Roman" w:hAnsi="Times New Roman" w:cs="Times New Roman"/>
          <w:i/>
          <w:iCs/>
        </w:rPr>
        <w:t xml:space="preserve"> </w:t>
      </w:r>
      <w:r w:rsidRPr="00EA156D">
        <w:rPr>
          <w:rFonts w:ascii="Times New Roman" w:hAnsi="Times New Roman" w:cs="Times New Roman"/>
        </w:rPr>
        <w:t>достав</w:t>
      </w:r>
      <w:r w:rsidRPr="00EA156D">
        <w:rPr>
          <w:rFonts w:ascii="Times New Roman" w:hAnsi="Times New Roman" w:cs="Times New Roman"/>
          <w:lang w:val="sr-Cyrl-CS"/>
        </w:rPr>
        <w:t xml:space="preserve">ља </w:t>
      </w:r>
      <w:r w:rsidRPr="00EA156D">
        <w:rPr>
          <w:rFonts w:ascii="Times New Roman" w:hAnsi="Times New Roman" w:cs="Times New Roman"/>
        </w:rPr>
        <w:t xml:space="preserve">укупан износ и структуру трошкова припремања понуде, </w:t>
      </w:r>
      <w:r w:rsidRPr="00EA156D">
        <w:rPr>
          <w:rFonts w:ascii="Times New Roman" w:hAnsi="Times New Roman" w:cs="Times New Roman"/>
          <w:lang w:val="sr-Cyrl-CS"/>
        </w:rPr>
        <w:t xml:space="preserve">како следи у </w:t>
      </w:r>
      <w:r w:rsidRPr="00EA156D">
        <w:rPr>
          <w:rFonts w:ascii="Times New Roman" w:hAnsi="Times New Roman" w:cs="Times New Roman"/>
        </w:rPr>
        <w:t>табели:</w:t>
      </w:r>
    </w:p>
    <w:p w:rsidR="00EA156D" w:rsidRPr="00EA156D" w:rsidRDefault="00EA156D" w:rsidP="00EA156D">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b/>
                <w:i/>
              </w:rPr>
            </w:pPr>
            <w:r w:rsidRPr="00EA156D">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rPr>
            </w:pPr>
            <w:r w:rsidRPr="00EA156D">
              <w:rPr>
                <w:rFonts w:ascii="Times New Roman" w:hAnsi="Times New Roman" w:cs="Times New Roman"/>
                <w:b/>
                <w:i/>
              </w:rPr>
              <w:t>ИЗНОС ТРОШКА У РСД</w:t>
            </w: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i/>
              </w:rPr>
            </w:pPr>
          </w:p>
          <w:p w:rsidR="00F84F23" w:rsidRPr="00EA156D" w:rsidRDefault="00F84F23" w:rsidP="00EA156D">
            <w:pPr>
              <w:spacing w:after="0" w:line="240" w:lineRule="auto"/>
              <w:jc w:val="both"/>
              <w:rPr>
                <w:rFonts w:ascii="Times New Roman" w:hAnsi="Times New Roman" w:cs="Times New Roman"/>
                <w:lang w:val="ru-RU"/>
              </w:rPr>
            </w:pPr>
            <w:r w:rsidRPr="00EA156D">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lang w:val="ru-RU"/>
              </w:rPr>
            </w:pPr>
          </w:p>
        </w:tc>
      </w:tr>
    </w:tbl>
    <w:p w:rsidR="00F84F23" w:rsidRPr="00EA156D" w:rsidRDefault="00F84F23" w:rsidP="00EA156D">
      <w:pPr>
        <w:spacing w:after="0" w:line="240" w:lineRule="auto"/>
        <w:jc w:val="both"/>
        <w:rPr>
          <w:rFonts w:ascii="Times New Roman" w:hAnsi="Times New Roman" w:cs="Times New Roman"/>
        </w:rPr>
      </w:pPr>
    </w:p>
    <w:p w:rsidR="00F84F23" w:rsidRPr="00EA156D" w:rsidRDefault="00F84F23" w:rsidP="00EA156D">
      <w:pPr>
        <w:spacing w:after="0" w:line="240" w:lineRule="auto"/>
        <w:jc w:val="both"/>
        <w:rPr>
          <w:rFonts w:ascii="Times New Roman" w:hAnsi="Times New Roman" w:cs="Times New Roman"/>
        </w:rPr>
      </w:pPr>
      <w:r w:rsidRPr="00EA156D">
        <w:rPr>
          <w:rFonts w:ascii="Times New Roman" w:hAnsi="Times New Roman" w:cs="Times New Roman"/>
        </w:rPr>
        <w:t>Трошкове припреме и подношења понуде сноси искључиво понуђач и не може тражити од наручиоца накнаду трошкова.</w:t>
      </w:r>
    </w:p>
    <w:p w:rsidR="00F84F23" w:rsidRPr="00EA156D"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F84F23" w:rsidRPr="00EA156D" w:rsidRDefault="00F84F23" w:rsidP="00EA156D">
      <w:pPr>
        <w:spacing w:after="0" w:line="240" w:lineRule="auto"/>
        <w:ind w:firstLine="426"/>
        <w:jc w:val="both"/>
        <w:rPr>
          <w:rFonts w:ascii="Times New Roman" w:hAnsi="Times New Roman" w:cs="Times New Roman"/>
          <w:b/>
          <w:bCs/>
          <w:i/>
        </w:rPr>
      </w:pPr>
    </w:p>
    <w:p w:rsidR="00F84F23" w:rsidRPr="00EA156D" w:rsidRDefault="00F84F23" w:rsidP="00EA156D">
      <w:pPr>
        <w:spacing w:after="0" w:line="240" w:lineRule="auto"/>
        <w:jc w:val="both"/>
        <w:rPr>
          <w:rFonts w:ascii="Times New Roman" w:hAnsi="Times New Roman" w:cs="Times New Roman"/>
          <w:bCs/>
          <w:i/>
          <w:color w:val="FF0000"/>
          <w:lang w:val="sr-Cyrl-CS"/>
        </w:rPr>
      </w:pPr>
      <w:r w:rsidRPr="00EA156D">
        <w:rPr>
          <w:rFonts w:ascii="Times New Roman" w:hAnsi="Times New Roman" w:cs="Times New Roman"/>
          <w:b/>
          <w:bCs/>
          <w:i/>
        </w:rPr>
        <w:t xml:space="preserve">Напомена: </w:t>
      </w:r>
      <w:r w:rsidRPr="00EA156D">
        <w:rPr>
          <w:rFonts w:ascii="Times New Roman" w:hAnsi="Times New Roman" w:cs="Times New Roman"/>
          <w:bCs/>
          <w:i/>
        </w:rPr>
        <w:t>достављање овог обрасца није обавезно.</w:t>
      </w:r>
    </w:p>
    <w:p w:rsidR="00F84F23" w:rsidRPr="00EA156D" w:rsidRDefault="00F84F23" w:rsidP="00EA156D">
      <w:pPr>
        <w:spacing w:after="0" w:line="240" w:lineRule="auto"/>
        <w:jc w:val="both"/>
        <w:rPr>
          <w:rFonts w:ascii="Times New Roman" w:hAnsi="Times New Roman" w:cs="Times New Roman"/>
          <w:bCs/>
        </w:rPr>
      </w:pPr>
    </w:p>
    <w:p w:rsidR="00F84F23" w:rsidRPr="00EA156D" w:rsidRDefault="00F84F23" w:rsidP="00EA156D">
      <w:pPr>
        <w:spacing w:after="0" w:line="240" w:lineRule="auto"/>
        <w:ind w:firstLine="425"/>
        <w:jc w:val="both"/>
        <w:rPr>
          <w:rFonts w:ascii="Times New Roman" w:hAnsi="Times New Roman" w:cs="Times New Roman"/>
          <w:bCs/>
        </w:rPr>
      </w:pPr>
    </w:p>
    <w:tbl>
      <w:tblPr>
        <w:tblW w:w="0" w:type="auto"/>
        <w:tblLayout w:type="fixed"/>
        <w:tblLook w:val="0000"/>
      </w:tblPr>
      <w:tblGrid>
        <w:gridCol w:w="3080"/>
        <w:gridCol w:w="3068"/>
        <w:gridCol w:w="3094"/>
      </w:tblGrid>
      <w:tr w:rsidR="00F84F23" w:rsidRPr="00EA156D" w:rsidTr="00F84F23">
        <w:tc>
          <w:tcPr>
            <w:tcW w:w="3080"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Датум:</w:t>
            </w:r>
          </w:p>
        </w:tc>
        <w:tc>
          <w:tcPr>
            <w:tcW w:w="3068"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М.П.</w:t>
            </w:r>
          </w:p>
        </w:tc>
        <w:tc>
          <w:tcPr>
            <w:tcW w:w="3094"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Потпис понуђача</w:t>
            </w:r>
          </w:p>
        </w:tc>
      </w:tr>
      <w:tr w:rsidR="00F84F23" w:rsidRPr="00EA156D" w:rsidTr="00F84F23">
        <w:tc>
          <w:tcPr>
            <w:tcW w:w="3080"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c>
          <w:tcPr>
            <w:tcW w:w="3068" w:type="dxa"/>
            <w:shd w:val="clear" w:color="auto" w:fill="auto"/>
          </w:tcPr>
          <w:p w:rsidR="00F84F23" w:rsidRPr="00EA156D" w:rsidRDefault="00F84F23" w:rsidP="00EA156D">
            <w:pPr>
              <w:pStyle w:val="BodyText2"/>
              <w:snapToGrid w:val="0"/>
              <w:spacing w:after="0" w:line="240" w:lineRule="auto"/>
              <w:jc w:val="both"/>
              <w:rPr>
                <w:sz w:val="22"/>
                <w:szCs w:val="22"/>
              </w:rPr>
            </w:pPr>
          </w:p>
        </w:tc>
        <w:tc>
          <w:tcPr>
            <w:tcW w:w="3094"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r>
    </w:tbl>
    <w:p w:rsidR="00F84F23" w:rsidRPr="00EA156D" w:rsidRDefault="00F84F23" w:rsidP="00EA156D">
      <w:pPr>
        <w:spacing w:after="0" w:line="240" w:lineRule="auto"/>
        <w:rPr>
          <w:rFonts w:ascii="Times New Roman" w:hAnsi="Times New Roman" w:cs="Times New Roman"/>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rPr>
          <w:rFonts w:ascii="Times New Roman" w:hAnsi="Times New Roman" w:cs="Times New Roman"/>
          <w:b/>
          <w:bCs/>
          <w:i/>
          <w:iCs/>
          <w:lang w:val="sr-Cyrl-CS"/>
        </w:rPr>
      </w:pPr>
    </w:p>
    <w:p w:rsidR="00FF73AE" w:rsidRPr="00FF73AE" w:rsidRDefault="00FF73AE" w:rsidP="00EA156D">
      <w:pPr>
        <w:spacing w:after="0" w:line="240" w:lineRule="auto"/>
        <w:rPr>
          <w:rFonts w:ascii="Times New Roman" w:hAnsi="Times New Roman" w:cs="Times New Roman"/>
          <w:b/>
          <w:bCs/>
          <w:i/>
          <w:iCs/>
          <w:lang w:val="sr-Cyrl-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917263" w:rsidRPr="00EA156D" w:rsidRDefault="00917263" w:rsidP="00917263">
      <w:pPr>
        <w:shd w:val="clear" w:color="auto" w:fill="C6D9F1"/>
        <w:spacing w:after="0" w:line="240" w:lineRule="auto"/>
        <w:jc w:val="center"/>
        <w:rPr>
          <w:rFonts w:ascii="Times New Roman" w:hAnsi="Times New Roman" w:cs="Times New Roman"/>
          <w:bCs/>
        </w:rPr>
      </w:pPr>
      <w:r w:rsidRPr="00EA156D">
        <w:rPr>
          <w:rFonts w:ascii="Times New Roman" w:hAnsi="Times New Roman" w:cs="Times New Roman"/>
          <w:b/>
          <w:bCs/>
          <w:i/>
          <w:iCs/>
        </w:rPr>
        <w:lastRenderedPageBreak/>
        <w:t>X</w:t>
      </w:r>
      <w:r w:rsidRPr="00EA156D">
        <w:rPr>
          <w:rFonts w:ascii="Times New Roman" w:hAnsi="Times New Roman" w:cs="Times New Roman"/>
          <w:b/>
          <w:bCs/>
          <w:i/>
          <w:iCs/>
          <w:lang w:val="ru-RU"/>
        </w:rPr>
        <w:t xml:space="preserve"> </w:t>
      </w:r>
      <w:r w:rsidRPr="00EA156D">
        <w:rPr>
          <w:rFonts w:ascii="Times New Roman" w:hAnsi="Times New Roman" w:cs="Times New Roman"/>
          <w:b/>
          <w:bCs/>
          <w:i/>
          <w:iCs/>
        </w:rPr>
        <w:t xml:space="preserve"> ОБРАЗАЦ ИЗЈАВЕ О НЕЗАВИСНОЈ ПОНУДИ</w:t>
      </w:r>
    </w:p>
    <w:p w:rsidR="00917263" w:rsidRPr="00EA156D" w:rsidRDefault="00917263" w:rsidP="00917263">
      <w:pPr>
        <w:pStyle w:val="BodyText3"/>
        <w:shd w:val="clear" w:color="auto" w:fill="C6D9F1"/>
        <w:spacing w:after="0" w:line="240" w:lineRule="auto"/>
        <w:jc w:val="center"/>
        <w:rPr>
          <w:bCs/>
          <w:sz w:val="22"/>
          <w:szCs w:val="22"/>
        </w:rPr>
      </w:pPr>
    </w:p>
    <w:p w:rsidR="00917263" w:rsidRPr="00EA156D" w:rsidRDefault="00917263" w:rsidP="00917263">
      <w:pPr>
        <w:pStyle w:val="BodyText3"/>
        <w:spacing w:after="0" w:line="240" w:lineRule="auto"/>
        <w:jc w:val="center"/>
        <w:rPr>
          <w:bCs/>
          <w:sz w:val="22"/>
          <w:szCs w:val="22"/>
        </w:rPr>
      </w:pPr>
    </w:p>
    <w:p w:rsidR="00917263" w:rsidRPr="00EA156D" w:rsidRDefault="00917263" w:rsidP="00917263">
      <w:pPr>
        <w:pStyle w:val="BodyText3"/>
        <w:spacing w:after="0" w:line="240" w:lineRule="auto"/>
        <w:jc w:val="both"/>
        <w:rPr>
          <w:sz w:val="22"/>
          <w:szCs w:val="22"/>
        </w:rPr>
      </w:pPr>
      <w:r w:rsidRPr="00EA156D">
        <w:rPr>
          <w:sz w:val="22"/>
          <w:szCs w:val="22"/>
        </w:rPr>
        <w:t xml:space="preserve">У складу са чланом 26. Закона, ________________________________________, </w:t>
      </w:r>
    </w:p>
    <w:p w:rsidR="00917263" w:rsidRPr="00EA156D" w:rsidRDefault="00917263" w:rsidP="00917263">
      <w:pPr>
        <w:pStyle w:val="BodyText3"/>
        <w:spacing w:after="0" w:line="240" w:lineRule="auto"/>
        <w:jc w:val="both"/>
        <w:rPr>
          <w:sz w:val="22"/>
          <w:szCs w:val="22"/>
        </w:rPr>
      </w:pPr>
      <w:r w:rsidRPr="00EA156D">
        <w:rPr>
          <w:sz w:val="22"/>
          <w:szCs w:val="22"/>
        </w:rPr>
        <w:t xml:space="preserve">                                                                            (Назив понуђача)</w:t>
      </w:r>
    </w:p>
    <w:p w:rsidR="00917263" w:rsidRPr="00EA156D" w:rsidRDefault="00917263" w:rsidP="00917263">
      <w:pPr>
        <w:pStyle w:val="BodyText3"/>
        <w:spacing w:after="0" w:line="240" w:lineRule="auto"/>
        <w:jc w:val="both"/>
        <w:rPr>
          <w:w w:val="200"/>
          <w:sz w:val="22"/>
          <w:szCs w:val="22"/>
        </w:rPr>
      </w:pPr>
      <w:r w:rsidRPr="00EA156D">
        <w:rPr>
          <w:sz w:val="22"/>
          <w:szCs w:val="22"/>
        </w:rPr>
        <w:t xml:space="preserve">даје: </w:t>
      </w:r>
    </w:p>
    <w:p w:rsidR="00917263" w:rsidRPr="00EA156D" w:rsidRDefault="00917263" w:rsidP="00917263">
      <w:pPr>
        <w:pStyle w:val="BodyText3"/>
        <w:spacing w:before="360" w:after="0" w:line="240" w:lineRule="auto"/>
        <w:ind w:firstLine="227"/>
        <w:jc w:val="both"/>
        <w:rPr>
          <w:w w:val="200"/>
          <w:sz w:val="22"/>
          <w:szCs w:val="22"/>
        </w:rPr>
      </w:pPr>
    </w:p>
    <w:p w:rsidR="00917263" w:rsidRPr="00EA156D" w:rsidRDefault="00917263" w:rsidP="00917263">
      <w:pPr>
        <w:pStyle w:val="BodyText3"/>
        <w:spacing w:before="360" w:after="0" w:line="240" w:lineRule="auto"/>
        <w:ind w:firstLine="227"/>
        <w:jc w:val="center"/>
        <w:rPr>
          <w:b/>
          <w:bCs/>
          <w:sz w:val="22"/>
          <w:szCs w:val="22"/>
          <w:lang w:val="sr-Cyrl-CS"/>
        </w:rPr>
      </w:pPr>
      <w:r w:rsidRPr="00EA156D">
        <w:rPr>
          <w:b/>
          <w:bCs/>
          <w:sz w:val="22"/>
          <w:szCs w:val="22"/>
          <w:lang w:val="sr-Cyrl-CS"/>
        </w:rPr>
        <w:t xml:space="preserve">ИЗЈАВУ </w:t>
      </w:r>
    </w:p>
    <w:p w:rsidR="00917263" w:rsidRPr="00EA156D" w:rsidRDefault="00917263" w:rsidP="00917263">
      <w:pPr>
        <w:pStyle w:val="BodyText3"/>
        <w:spacing w:before="360" w:after="0" w:line="240" w:lineRule="auto"/>
        <w:ind w:firstLine="227"/>
        <w:jc w:val="center"/>
        <w:rPr>
          <w:bCs/>
          <w:sz w:val="22"/>
          <w:szCs w:val="22"/>
        </w:rPr>
      </w:pPr>
      <w:r w:rsidRPr="00EA156D">
        <w:rPr>
          <w:b/>
          <w:bCs/>
          <w:sz w:val="22"/>
          <w:szCs w:val="22"/>
          <w:lang w:val="sr-Cyrl-CS"/>
        </w:rPr>
        <w:t>О НЕЗАВИСНОЈ</w:t>
      </w:r>
      <w:r w:rsidRPr="00EA156D">
        <w:rPr>
          <w:b/>
          <w:bCs/>
          <w:sz w:val="22"/>
          <w:szCs w:val="22"/>
        </w:rPr>
        <w:t xml:space="preserve"> ПОНУДИ</w:t>
      </w: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spacing w:after="0" w:line="240" w:lineRule="auto"/>
        <w:jc w:val="both"/>
        <w:rPr>
          <w:rFonts w:ascii="Times New Roman" w:hAnsi="Times New Roman" w:cs="Times New Roman"/>
        </w:rPr>
      </w:pP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bCs/>
        </w:rPr>
        <w:t xml:space="preserve"> </w:t>
      </w:r>
    </w:p>
    <w:p w:rsidR="00917263" w:rsidRPr="00EA156D" w:rsidRDefault="00917263" w:rsidP="00917263">
      <w:pPr>
        <w:spacing w:after="0" w:line="240" w:lineRule="auto"/>
        <w:jc w:val="both"/>
        <w:rPr>
          <w:rFonts w:ascii="Times New Roman" w:hAnsi="Times New Roman" w:cs="Times New Roman"/>
          <w:bCs/>
        </w:rPr>
      </w:pPr>
      <w:r w:rsidRPr="00EA156D">
        <w:rPr>
          <w:rFonts w:ascii="Times New Roman" w:hAnsi="Times New Roman" w:cs="Times New Roman"/>
        </w:rPr>
        <w:t>Под пуном материјалном и кривичном одговорношћу п</w:t>
      </w:r>
      <w:r w:rsidRPr="00EA156D">
        <w:rPr>
          <w:rFonts w:ascii="Times New Roman" w:hAnsi="Times New Roman" w:cs="Times New Roman"/>
          <w:bCs/>
        </w:rPr>
        <w:t xml:space="preserve">отврђујем да сам понуду у </w:t>
      </w:r>
      <w:r w:rsidRPr="00EA156D">
        <w:rPr>
          <w:rFonts w:ascii="Times New Roman" w:hAnsi="Times New Roman" w:cs="Times New Roman"/>
          <w:bCs/>
          <w:lang w:val="sr-Cyrl-CS"/>
        </w:rPr>
        <w:t>поступку</w:t>
      </w:r>
      <w:r w:rsidRPr="00EA156D">
        <w:rPr>
          <w:rFonts w:ascii="Times New Roman" w:hAnsi="Times New Roman" w:cs="Times New Roman"/>
          <w:bCs/>
        </w:rPr>
        <w:t xml:space="preserve"> јавне набавке</w:t>
      </w:r>
      <w:r w:rsidRPr="00EA156D">
        <w:rPr>
          <w:rFonts w:ascii="Times New Roman" w:hAnsi="Times New Roman" w:cs="Times New Roman"/>
        </w:rPr>
        <w:t xml:space="preserve">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Pr>
          <w:rFonts w:ascii="Times New Roman" w:hAnsi="Times New Roman" w:cs="Times New Roman"/>
          <w:lang w:val="sr-Latn-CS"/>
        </w:rPr>
        <w:t>1</w:t>
      </w:r>
      <w:r w:rsidRPr="00EA156D">
        <w:rPr>
          <w:rFonts w:ascii="Times New Roman" w:hAnsi="Times New Roman" w:cs="Times New Roman"/>
          <w:lang w:val="sr-Cyrl-CS"/>
        </w:rPr>
        <w:t>/201</w:t>
      </w:r>
      <w:r w:rsidR="00721A19">
        <w:rPr>
          <w:rFonts w:ascii="Times New Roman" w:hAnsi="Times New Roman" w:cs="Times New Roman"/>
          <w:lang w:val="sr-Cyrl-CS"/>
        </w:rPr>
        <w:t>9</w:t>
      </w:r>
      <w:r w:rsidRPr="00EA156D">
        <w:rPr>
          <w:rFonts w:ascii="Times New Roman" w:hAnsi="Times New Roman" w:cs="Times New Roman"/>
        </w:rPr>
        <w:t xml:space="preserve">, </w:t>
      </w:r>
      <w:r w:rsidRPr="00EA156D">
        <w:rPr>
          <w:rFonts w:ascii="Times New Roman" w:hAnsi="Times New Roman" w:cs="Times New Roman"/>
          <w:bCs/>
        </w:rPr>
        <w:t>поднео независно, без договора са другим понуђачима или заинтересованим лицима.</w:t>
      </w: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pStyle w:val="BodyText3"/>
        <w:spacing w:after="0" w:line="240" w:lineRule="auto"/>
        <w:ind w:firstLine="227"/>
        <w:jc w:val="both"/>
        <w:rPr>
          <w:sz w:val="22"/>
          <w:szCs w:val="22"/>
        </w:rPr>
      </w:pPr>
    </w:p>
    <w:tbl>
      <w:tblPr>
        <w:tblW w:w="0" w:type="auto"/>
        <w:tblLayout w:type="fixed"/>
        <w:tblLook w:val="0000"/>
      </w:tblPr>
      <w:tblGrid>
        <w:gridCol w:w="3080"/>
        <w:gridCol w:w="3065"/>
        <w:gridCol w:w="3097"/>
      </w:tblGrid>
      <w:tr w:rsidR="00917263" w:rsidRPr="00EA156D" w:rsidTr="00917263">
        <w:tc>
          <w:tcPr>
            <w:tcW w:w="3080"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Датум:</w:t>
            </w:r>
          </w:p>
        </w:tc>
        <w:tc>
          <w:tcPr>
            <w:tcW w:w="3065"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М.П.</w:t>
            </w:r>
          </w:p>
        </w:tc>
        <w:tc>
          <w:tcPr>
            <w:tcW w:w="3097"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Потпис понуђача</w:t>
            </w:r>
          </w:p>
        </w:tc>
      </w:tr>
      <w:tr w:rsidR="00917263" w:rsidRPr="00EA156D" w:rsidTr="00917263">
        <w:tc>
          <w:tcPr>
            <w:tcW w:w="3080"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c>
          <w:tcPr>
            <w:tcW w:w="3065" w:type="dxa"/>
            <w:shd w:val="clear" w:color="auto" w:fill="auto"/>
          </w:tcPr>
          <w:p w:rsidR="00917263" w:rsidRPr="00EA156D" w:rsidRDefault="00917263" w:rsidP="00917263">
            <w:pPr>
              <w:pStyle w:val="BodyText2"/>
              <w:snapToGrid w:val="0"/>
              <w:spacing w:after="0" w:line="240" w:lineRule="auto"/>
              <w:jc w:val="both"/>
              <w:rPr>
                <w:sz w:val="22"/>
                <w:szCs w:val="22"/>
              </w:rPr>
            </w:pPr>
          </w:p>
        </w:tc>
        <w:tc>
          <w:tcPr>
            <w:tcW w:w="3097"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r>
    </w:tbl>
    <w:p w:rsidR="00917263" w:rsidRPr="00EA156D" w:rsidRDefault="00917263" w:rsidP="00917263">
      <w:pPr>
        <w:pStyle w:val="BodyText3"/>
        <w:spacing w:after="0" w:line="240" w:lineRule="auto"/>
        <w:ind w:firstLine="227"/>
        <w:jc w:val="both"/>
        <w:rPr>
          <w:sz w:val="22"/>
          <w:szCs w:val="22"/>
        </w:rPr>
      </w:pPr>
    </w:p>
    <w:p w:rsidR="00917263" w:rsidRPr="00EA156D" w:rsidRDefault="00917263" w:rsidP="00917263">
      <w:pPr>
        <w:tabs>
          <w:tab w:val="left" w:pos="6028"/>
        </w:tabs>
        <w:autoSpaceDE w:val="0"/>
        <w:spacing w:after="0" w:line="240" w:lineRule="auto"/>
        <w:rPr>
          <w:rFonts w:ascii="Times New Roman" w:hAnsi="Times New Roman" w:cs="Times New Roman"/>
        </w:rPr>
      </w:pPr>
    </w:p>
    <w:p w:rsidR="00917263" w:rsidRPr="00EA156D" w:rsidRDefault="00917263" w:rsidP="00917263">
      <w:pPr>
        <w:tabs>
          <w:tab w:val="left" w:pos="6028"/>
        </w:tabs>
        <w:autoSpaceDE w:val="0"/>
        <w:spacing w:after="0" w:line="240" w:lineRule="auto"/>
        <w:jc w:val="both"/>
        <w:rPr>
          <w:rFonts w:ascii="Times New Roman" w:hAnsi="Times New Roman" w:cs="Times New Roman"/>
          <w:i/>
        </w:rPr>
      </w:pPr>
      <w:r w:rsidRPr="00EA156D">
        <w:rPr>
          <w:rFonts w:ascii="Times New Roman" w:hAnsi="Times New Roman" w:cs="Times New Roman"/>
          <w:b/>
          <w:bCs/>
          <w:i/>
          <w:iCs/>
        </w:rPr>
        <w:t xml:space="preserve">Напомена: </w:t>
      </w:r>
      <w:r w:rsidRPr="00EA156D">
        <w:rPr>
          <w:rFonts w:ascii="Times New Roman" w:hAnsi="Times New Roman" w:cs="Times New Roman"/>
          <w:bCs/>
          <w:i/>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p>
    <w:p w:rsidR="00917263" w:rsidRPr="00EA156D" w:rsidRDefault="00917263" w:rsidP="00917263">
      <w:pPr>
        <w:pStyle w:val="BodyText2"/>
        <w:spacing w:after="0" w:line="240" w:lineRule="auto"/>
        <w:ind w:firstLine="227"/>
        <w:jc w:val="both"/>
        <w:rPr>
          <w:i/>
          <w:color w:val="auto"/>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Pr="00C10FE1" w:rsidRDefault="00917263" w:rsidP="00917263">
      <w:pPr>
        <w:pStyle w:val="BodyText3"/>
        <w:spacing w:after="0" w:line="240" w:lineRule="auto"/>
        <w:jc w:val="center"/>
        <w:rPr>
          <w:sz w:val="22"/>
          <w:szCs w:val="22"/>
          <w:lang w:val="sr-Cyrl-CS"/>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Default="00917263" w:rsidP="00917263">
      <w:pPr>
        <w:pStyle w:val="BodyText3"/>
        <w:spacing w:after="0" w:line="240" w:lineRule="auto"/>
        <w:jc w:val="center"/>
        <w:rPr>
          <w:sz w:val="22"/>
          <w:szCs w:val="22"/>
          <w:lang w:val="sr-Cyrl-CS"/>
        </w:rPr>
      </w:pPr>
    </w:p>
    <w:p w:rsidR="00917263" w:rsidRPr="00EA156D" w:rsidRDefault="00917263" w:rsidP="00917263">
      <w:pPr>
        <w:pStyle w:val="ListParagraph"/>
        <w:shd w:val="clear" w:color="auto" w:fill="C6D9F1"/>
        <w:spacing w:after="0" w:line="240" w:lineRule="auto"/>
        <w:ind w:left="360"/>
        <w:jc w:val="center"/>
        <w:rPr>
          <w:rFonts w:ascii="Times New Roman" w:hAnsi="Times New Roman" w:cs="Times New Roman"/>
        </w:rPr>
      </w:pPr>
      <w:r w:rsidRPr="00EA156D">
        <w:rPr>
          <w:rFonts w:ascii="Times New Roman" w:hAnsi="Times New Roman" w:cs="Times New Roman"/>
          <w:b/>
          <w:bCs/>
          <w:i/>
          <w:iCs/>
        </w:rPr>
        <w:lastRenderedPageBreak/>
        <w:t>XI  ОБРАЗАЦ ИЗЈАВЕ О ПОШТОВАЊУ ОБАВЕЗА  ИЗ ЧЛ. 75. СТ. 2. ЗАКОНА О ЈАВНИМ НАБАВКАМА</w:t>
      </w: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ind w:left="360"/>
        <w:rPr>
          <w:rFonts w:ascii="Times New Roman" w:hAnsi="Times New Roman" w:cs="Times New Roman"/>
          <w:b/>
          <w:bCs/>
          <w:iCs/>
          <w:lang w:val="ru-RU"/>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lang w:val="ru-RU"/>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 xml:space="preserve">У вези члана 75. став 2. Закона о јавним набавкама, као заступник понуђача дајем следећу </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
          <w:bCs/>
          <w:iCs/>
        </w:rPr>
      </w:pPr>
      <w:r w:rsidRPr="00EA156D">
        <w:rPr>
          <w:rFonts w:ascii="Times New Roman" w:hAnsi="Times New Roman" w:cs="Times New Roman"/>
          <w:b/>
          <w:bCs/>
          <w:iCs/>
        </w:rPr>
        <w:t>ИЗЈАВУ</w:t>
      </w: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 xml:space="preserve">у поступку јавне набавке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Pr>
          <w:rFonts w:ascii="Times New Roman" w:hAnsi="Times New Roman" w:cs="Times New Roman"/>
          <w:lang w:val="sr-Cyrl-CS"/>
        </w:rPr>
        <w:t>1</w:t>
      </w:r>
      <w:r w:rsidRPr="00EA156D">
        <w:rPr>
          <w:rFonts w:ascii="Times New Roman" w:hAnsi="Times New Roman" w:cs="Times New Roman"/>
          <w:lang w:val="sr-Cyrl-CS"/>
        </w:rPr>
        <w:t>/201</w:t>
      </w:r>
      <w:r w:rsidR="00721A19">
        <w:rPr>
          <w:rFonts w:ascii="Times New Roman" w:hAnsi="Times New Roman" w:cs="Times New Roman"/>
          <w:lang w:val="sr-Cyrl-CS"/>
        </w:rPr>
        <w:t>9</w:t>
      </w:r>
      <w:r w:rsidRPr="00EA156D">
        <w:rPr>
          <w:rFonts w:ascii="Times New Roman" w:hAnsi="Times New Roman" w:cs="Times New Roman"/>
        </w:rPr>
        <w:t>,</w:t>
      </w:r>
      <w:r w:rsidRPr="00EA156D">
        <w:rPr>
          <w:rFonts w:ascii="Times New Roman" w:hAnsi="Times New Roman" w:cs="Times New Roman"/>
          <w:bCs/>
          <w:iCs/>
        </w:rPr>
        <w:t xml:space="preserve"> 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sidRPr="00EA156D">
        <w:rPr>
          <w:rFonts w:ascii="Times New Roman" w:hAnsi="Times New Roman" w:cs="Times New Roman"/>
          <w:bCs/>
          <w:iCs/>
        </w:rPr>
        <w:t xml:space="preserve">          Датум </w:t>
      </w:r>
      <w:r w:rsidRPr="00EA156D">
        <w:rPr>
          <w:rFonts w:ascii="Times New Roman" w:hAnsi="Times New Roman" w:cs="Times New Roman"/>
          <w:bCs/>
          <w:iCs/>
        </w:rPr>
        <w:tab/>
      </w:r>
      <w:r w:rsidRPr="00EA156D">
        <w:rPr>
          <w:rFonts w:ascii="Times New Roman" w:hAnsi="Times New Roman" w:cs="Times New Roman"/>
          <w:bCs/>
          <w:iCs/>
        </w:rPr>
        <w:tab/>
        <w:t xml:space="preserve">           Понуђач</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Pr>
          <w:rFonts w:ascii="Times New Roman" w:hAnsi="Times New Roman" w:cs="Times New Roman"/>
          <w:bCs/>
          <w:iCs/>
          <w:lang w:val="sr-Cyrl-CS"/>
        </w:rPr>
        <w:t xml:space="preserve">      </w:t>
      </w:r>
      <w:r w:rsidRPr="00EA156D">
        <w:rPr>
          <w:rFonts w:ascii="Times New Roman" w:hAnsi="Times New Roman" w:cs="Times New Roman"/>
          <w:bCs/>
          <w:iCs/>
        </w:rPr>
        <w:t xml:space="preserve">________________                       </w:t>
      </w:r>
      <w:r>
        <w:rPr>
          <w:rFonts w:ascii="Times New Roman" w:hAnsi="Times New Roman" w:cs="Times New Roman"/>
          <w:bCs/>
          <w:iCs/>
          <w:lang w:val="sr-Cyrl-CS"/>
        </w:rPr>
        <w:t xml:space="preserve">                    </w:t>
      </w:r>
      <w:r w:rsidRPr="00EA156D">
        <w:rPr>
          <w:rFonts w:ascii="Times New Roman" w:hAnsi="Times New Roman" w:cs="Times New Roman"/>
          <w:bCs/>
          <w:iCs/>
        </w:rPr>
        <w:t xml:space="preserve"> М.П.                 </w:t>
      </w:r>
      <w:r>
        <w:rPr>
          <w:rFonts w:ascii="Times New Roman" w:hAnsi="Times New Roman" w:cs="Times New Roman"/>
          <w:bCs/>
          <w:iCs/>
          <w:lang w:val="sr-Cyrl-CS"/>
        </w:rPr>
        <w:t xml:space="preserve">       </w:t>
      </w:r>
      <w:r w:rsidRPr="00EA156D">
        <w:rPr>
          <w:rFonts w:ascii="Times New Roman" w:hAnsi="Times New Roman" w:cs="Times New Roman"/>
          <w:bCs/>
          <w:iCs/>
        </w:rPr>
        <w:t xml:space="preserve">  __________________</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rPr>
        <w:t xml:space="preserve">Напомена: </w:t>
      </w: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color w:val="FF0000"/>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8F2B49" w:rsidRPr="009A29DA" w:rsidRDefault="008F2B49" w:rsidP="00EA156D">
      <w:pPr>
        <w:spacing w:after="0" w:line="240" w:lineRule="auto"/>
        <w:ind w:left="720"/>
        <w:jc w:val="center"/>
        <w:rPr>
          <w:rFonts w:ascii="Times New Roman" w:eastAsia="Arial Unicode MS" w:hAnsi="Times New Roman" w:cs="Times New Roman"/>
          <w:b/>
          <w:bCs/>
          <w:sz w:val="20"/>
          <w:szCs w:val="20"/>
          <w:lang w:val="sr-Cyrl-CS"/>
        </w:rPr>
      </w:pPr>
    </w:p>
    <w:sectPr w:rsidR="008F2B49" w:rsidRPr="009A29DA" w:rsidSect="00EA156D">
      <w:pgSz w:w="12240" w:h="15840"/>
      <w:pgMar w:top="1440" w:right="964" w:bottom="1440"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D0E" w:rsidRDefault="00D21D0E" w:rsidP="00057A20">
      <w:pPr>
        <w:spacing w:after="0" w:line="240" w:lineRule="auto"/>
      </w:pPr>
      <w:r>
        <w:separator/>
      </w:r>
    </w:p>
  </w:endnote>
  <w:endnote w:type="continuationSeparator" w:id="1">
    <w:p w:rsidR="00D21D0E" w:rsidRDefault="00D21D0E" w:rsidP="00057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000" w:usb1="00000000" w:usb2="00000000" w:usb3="00000000" w:csb0="00000000" w:csb1="00000000"/>
  </w:font>
  <w:font w:name="TimesNewRomanPS-BoldMT">
    <w:altName w:val="Times New Roman"/>
    <w:charset w:val="EE"/>
    <w:family w:val="auto"/>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1A0EA1" w:rsidRPr="00057A20" w:rsidTr="009A29DA">
      <w:tc>
        <w:tcPr>
          <w:tcW w:w="8208" w:type="dxa"/>
          <w:tcBorders>
            <w:top w:val="single" w:sz="8" w:space="0" w:color="808080"/>
          </w:tcBorders>
          <w:shd w:val="clear" w:color="auto" w:fill="auto"/>
          <w:vAlign w:val="center"/>
        </w:tcPr>
        <w:p w:rsidR="001A0EA1" w:rsidRPr="00057A20" w:rsidRDefault="001A0EA1" w:rsidP="00F94037">
          <w:pPr>
            <w:pStyle w:val="Footer"/>
            <w:jc w:val="center"/>
            <w:rPr>
              <w:rFonts w:ascii="Times New Roman" w:hAnsi="Times New Roman" w:cs="Times New Roman"/>
              <w:sz w:val="20"/>
              <w:szCs w:val="20"/>
              <w:lang w:val="sr-Cyrl-CS"/>
            </w:rPr>
          </w:pPr>
          <w:r w:rsidRPr="00057A20">
            <w:rPr>
              <w:rFonts w:ascii="Times New Roman" w:hAnsi="Times New Roman" w:cs="Times New Roman"/>
              <w:b/>
              <w:bCs/>
              <w:color w:val="1F497D"/>
              <w:sz w:val="20"/>
              <w:szCs w:val="20"/>
            </w:rPr>
            <w:t xml:space="preserve">Конкурсна документација ЈН бр. </w:t>
          </w:r>
          <w:r>
            <w:rPr>
              <w:rFonts w:ascii="Times New Roman" w:hAnsi="Times New Roman" w:cs="Times New Roman"/>
              <w:b/>
              <w:bCs/>
              <w:color w:val="1F497D"/>
              <w:sz w:val="20"/>
              <w:szCs w:val="20"/>
            </w:rPr>
            <w:t>1-</w:t>
          </w:r>
          <w:r w:rsidRPr="00057A20">
            <w:rPr>
              <w:rFonts w:ascii="Times New Roman" w:hAnsi="Times New Roman" w:cs="Times New Roman"/>
              <w:b/>
              <w:bCs/>
              <w:color w:val="1F497D"/>
              <w:sz w:val="20"/>
              <w:szCs w:val="20"/>
            </w:rPr>
            <w:t>201</w:t>
          </w:r>
          <w:r>
            <w:rPr>
              <w:rFonts w:ascii="Times New Roman" w:hAnsi="Times New Roman" w:cs="Times New Roman"/>
              <w:b/>
              <w:bCs/>
              <w:color w:val="1F497D"/>
              <w:sz w:val="20"/>
              <w:szCs w:val="20"/>
              <w:lang w:val="sr-Cyrl-CS"/>
            </w:rPr>
            <w:t>9</w:t>
          </w:r>
          <w:r w:rsidRPr="00057A20">
            <w:rPr>
              <w:rFonts w:ascii="Times New Roman" w:hAnsi="Times New Roman" w:cs="Times New Roman"/>
              <w:b/>
              <w:bCs/>
              <w:color w:val="1F497D"/>
              <w:sz w:val="20"/>
              <w:szCs w:val="20"/>
            </w:rPr>
            <w:t xml:space="preserve"> – набавка добра – </w:t>
          </w:r>
          <w:r w:rsidRPr="00057A20">
            <w:rPr>
              <w:rFonts w:ascii="Times New Roman" w:hAnsi="Times New Roman" w:cs="Times New Roman"/>
              <w:b/>
              <w:bCs/>
              <w:color w:val="1F497D"/>
              <w:sz w:val="20"/>
              <w:szCs w:val="20"/>
              <w:lang w:val="sr-Cyrl-CS"/>
            </w:rPr>
            <w:t>намирнице за исхрану</w:t>
          </w:r>
          <w:r>
            <w:rPr>
              <w:rFonts w:ascii="Times New Roman" w:hAnsi="Times New Roman" w:cs="Times New Roman"/>
              <w:b/>
              <w:bCs/>
              <w:color w:val="1F497D"/>
              <w:sz w:val="20"/>
              <w:szCs w:val="20"/>
              <w:lang w:val="sr-Cyrl-CS"/>
            </w:rPr>
            <w:t xml:space="preserve"> деце</w:t>
          </w:r>
          <w:r w:rsidRPr="00057A20">
            <w:rPr>
              <w:rFonts w:ascii="Times New Roman" w:hAnsi="Times New Roman" w:cs="Times New Roman"/>
              <w:b/>
              <w:bCs/>
              <w:color w:val="1F497D"/>
              <w:sz w:val="20"/>
              <w:szCs w:val="20"/>
            </w:rPr>
            <w:t xml:space="preserve"> за потребе </w:t>
          </w:r>
          <w:r w:rsidRPr="00057A20">
            <w:rPr>
              <w:rFonts w:ascii="Times New Roman" w:hAnsi="Times New Roman" w:cs="Times New Roman"/>
              <w:b/>
              <w:bCs/>
              <w:color w:val="1F497D"/>
              <w:sz w:val="20"/>
              <w:szCs w:val="20"/>
              <w:lang w:val="sr-Cyrl-CS"/>
            </w:rPr>
            <w:t>Предшколске установе „Уб“</w:t>
          </w:r>
        </w:p>
      </w:tc>
      <w:tc>
        <w:tcPr>
          <w:tcW w:w="1034" w:type="dxa"/>
          <w:tcBorders>
            <w:top w:val="single" w:sz="8" w:space="0" w:color="808080"/>
            <w:left w:val="single" w:sz="8" w:space="0" w:color="808080"/>
          </w:tcBorders>
          <w:shd w:val="clear" w:color="auto" w:fill="auto"/>
          <w:vAlign w:val="center"/>
        </w:tcPr>
        <w:p w:rsidR="001A0EA1" w:rsidRPr="00057A20" w:rsidRDefault="001A0EA1" w:rsidP="009A29DA">
          <w:pPr>
            <w:pStyle w:val="Footer"/>
            <w:jc w:val="center"/>
            <w:rPr>
              <w:rFonts w:ascii="Times New Roman" w:hAnsi="Times New Roman" w:cs="Times New Roman"/>
              <w:sz w:val="20"/>
              <w:szCs w:val="20"/>
            </w:rPr>
          </w:pPr>
          <w:r w:rsidRPr="00057A20">
            <w:rPr>
              <w:rFonts w:ascii="Times New Roman" w:hAnsi="Times New Roman" w:cs="Times New Roman"/>
              <w:b/>
              <w:bCs/>
              <w:color w:val="1F497D"/>
              <w:sz w:val="20"/>
              <w:szCs w:val="20"/>
            </w:rPr>
            <w:fldChar w:fldCharType="begin"/>
          </w:r>
          <w:r w:rsidRPr="00057A20">
            <w:rPr>
              <w:rFonts w:ascii="Times New Roman" w:hAnsi="Times New Roman" w:cs="Times New Roman"/>
              <w:b/>
              <w:bCs/>
              <w:color w:val="1F497D"/>
              <w:sz w:val="20"/>
              <w:szCs w:val="20"/>
            </w:rPr>
            <w:instrText xml:space="preserve"> PAGE </w:instrText>
          </w:r>
          <w:r w:rsidRPr="00057A20">
            <w:rPr>
              <w:rFonts w:ascii="Times New Roman" w:hAnsi="Times New Roman" w:cs="Times New Roman"/>
              <w:b/>
              <w:bCs/>
              <w:color w:val="1F497D"/>
              <w:sz w:val="20"/>
              <w:szCs w:val="20"/>
            </w:rPr>
            <w:fldChar w:fldCharType="separate"/>
          </w:r>
          <w:r w:rsidR="00671077">
            <w:rPr>
              <w:rFonts w:ascii="Times New Roman" w:hAnsi="Times New Roman" w:cs="Times New Roman"/>
              <w:b/>
              <w:bCs/>
              <w:noProof/>
              <w:color w:val="1F497D"/>
              <w:sz w:val="20"/>
              <w:szCs w:val="20"/>
            </w:rPr>
            <w:t>40</w:t>
          </w:r>
          <w:r w:rsidRPr="00057A20">
            <w:rPr>
              <w:rFonts w:ascii="Times New Roman" w:hAnsi="Times New Roman" w:cs="Times New Roman"/>
              <w:b/>
              <w:bCs/>
              <w:color w:val="1F497D"/>
              <w:sz w:val="20"/>
              <w:szCs w:val="20"/>
            </w:rPr>
            <w:fldChar w:fldCharType="end"/>
          </w:r>
          <w:r w:rsidRPr="00057A20">
            <w:rPr>
              <w:rFonts w:ascii="Times New Roman" w:hAnsi="Times New Roman" w:cs="Times New Roman"/>
              <w:color w:val="1F497D"/>
              <w:sz w:val="20"/>
              <w:szCs w:val="20"/>
            </w:rPr>
            <w:t>/</w:t>
          </w:r>
          <w:r w:rsidRPr="00057A20">
            <w:rPr>
              <w:rFonts w:ascii="Times New Roman" w:hAnsi="Times New Roman" w:cs="Times New Roman"/>
              <w:b/>
              <w:bCs/>
              <w:color w:val="1F497D"/>
              <w:sz w:val="20"/>
              <w:szCs w:val="20"/>
            </w:rPr>
            <w:fldChar w:fldCharType="begin"/>
          </w:r>
          <w:r w:rsidRPr="00057A20">
            <w:rPr>
              <w:rFonts w:ascii="Times New Roman" w:hAnsi="Times New Roman" w:cs="Times New Roman"/>
              <w:b/>
              <w:bCs/>
              <w:color w:val="1F497D"/>
              <w:sz w:val="20"/>
              <w:szCs w:val="20"/>
            </w:rPr>
            <w:instrText xml:space="preserve"> NUMPAGES \*Arabic </w:instrText>
          </w:r>
          <w:r w:rsidRPr="00057A20">
            <w:rPr>
              <w:rFonts w:ascii="Times New Roman" w:hAnsi="Times New Roman" w:cs="Times New Roman"/>
              <w:b/>
              <w:bCs/>
              <w:color w:val="1F497D"/>
              <w:sz w:val="20"/>
              <w:szCs w:val="20"/>
            </w:rPr>
            <w:fldChar w:fldCharType="separate"/>
          </w:r>
          <w:r w:rsidR="00671077">
            <w:rPr>
              <w:rFonts w:ascii="Times New Roman" w:hAnsi="Times New Roman" w:cs="Times New Roman"/>
              <w:b/>
              <w:bCs/>
              <w:noProof/>
              <w:color w:val="1F497D"/>
              <w:sz w:val="20"/>
              <w:szCs w:val="20"/>
            </w:rPr>
            <w:t>43</w:t>
          </w:r>
          <w:r w:rsidRPr="00057A20">
            <w:rPr>
              <w:rFonts w:ascii="Times New Roman" w:hAnsi="Times New Roman" w:cs="Times New Roman"/>
              <w:b/>
              <w:bCs/>
              <w:color w:val="1F497D"/>
              <w:sz w:val="20"/>
              <w:szCs w:val="20"/>
            </w:rPr>
            <w:fldChar w:fldCharType="end"/>
          </w:r>
        </w:p>
      </w:tc>
    </w:tr>
  </w:tbl>
  <w:p w:rsidR="001A0EA1" w:rsidRDefault="001A0E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D0E" w:rsidRDefault="00D21D0E" w:rsidP="00057A20">
      <w:pPr>
        <w:spacing w:after="0" w:line="240" w:lineRule="auto"/>
      </w:pPr>
      <w:r>
        <w:separator/>
      </w:r>
    </w:p>
  </w:footnote>
  <w:footnote w:type="continuationSeparator" w:id="1">
    <w:p w:rsidR="00D21D0E" w:rsidRDefault="00D21D0E" w:rsidP="00057A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7"/>
    <w:multiLevelType w:val="singleLevel"/>
    <w:tmpl w:val="42E0F044"/>
    <w:name w:val="WW8Num7"/>
    <w:lvl w:ilvl="0">
      <w:start w:val="1"/>
      <w:numFmt w:val="decimal"/>
      <w:lvlText w:val="%1)"/>
      <w:lvlJc w:val="left"/>
      <w:pPr>
        <w:tabs>
          <w:tab w:val="num" w:pos="720"/>
        </w:tabs>
        <w:ind w:left="720" w:hanging="360"/>
      </w:pPr>
      <w:rPr>
        <w:rFonts w:ascii="Times New Roman" w:hAnsi="Times New Roman" w:cs="Times New Roman" w:hint="default"/>
        <w:b/>
        <w:i/>
      </w:rPr>
    </w:lvl>
  </w:abstractNum>
  <w:abstractNum w:abstractNumId="5">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1D62692"/>
    <w:multiLevelType w:val="hybridMultilevel"/>
    <w:tmpl w:val="B1AE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086529"/>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8">
    <w:nsid w:val="22B078E5"/>
    <w:multiLevelType w:val="hybridMultilevel"/>
    <w:tmpl w:val="9802E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53E8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0">
    <w:nsid w:val="2A926922"/>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1">
    <w:nsid w:val="2C67338F"/>
    <w:multiLevelType w:val="hybridMultilevel"/>
    <w:tmpl w:val="1598A7A6"/>
    <w:lvl w:ilvl="0" w:tplc="9F26E6AC">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17925F2"/>
    <w:multiLevelType w:val="hybridMultilevel"/>
    <w:tmpl w:val="DFF2D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390032"/>
    <w:multiLevelType w:val="hybridMultilevel"/>
    <w:tmpl w:val="373C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826D8B"/>
    <w:multiLevelType w:val="hybridMultilevel"/>
    <w:tmpl w:val="BF86EBB6"/>
    <w:lvl w:ilvl="0" w:tplc="908CCE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211506"/>
    <w:multiLevelType w:val="hybridMultilevel"/>
    <w:tmpl w:val="DC32E7F6"/>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6B454E1"/>
    <w:multiLevelType w:val="hybridMultilevel"/>
    <w:tmpl w:val="E7B6B82E"/>
    <w:lvl w:ilvl="0" w:tplc="04090013">
      <w:start w:val="1"/>
      <w:numFmt w:val="upperRoman"/>
      <w:lvlText w:val="%1."/>
      <w:lvlJc w:val="righ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B560941"/>
    <w:multiLevelType w:val="hybridMultilevel"/>
    <w:tmpl w:val="07803990"/>
    <w:lvl w:ilvl="0" w:tplc="452E7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205366"/>
    <w:multiLevelType w:val="hybridMultilevel"/>
    <w:tmpl w:val="89809AAC"/>
    <w:lvl w:ilvl="0" w:tplc="0409000F">
      <w:start w:val="1"/>
      <w:numFmt w:val="decimal"/>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0BA6C9D"/>
    <w:multiLevelType w:val="hybridMultilevel"/>
    <w:tmpl w:val="12A0CA6C"/>
    <w:lvl w:ilvl="0" w:tplc="458A44A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2D4AD8"/>
    <w:multiLevelType w:val="hybridMultilevel"/>
    <w:tmpl w:val="3F643334"/>
    <w:lvl w:ilvl="0" w:tplc="9A58C25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A33B75"/>
    <w:multiLevelType w:val="hybridMultilevel"/>
    <w:tmpl w:val="5422F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3">
    <w:nsid w:val="608F1365"/>
    <w:multiLevelType w:val="hybridMultilevel"/>
    <w:tmpl w:val="C9F2C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2506D9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5">
    <w:nsid w:val="67520A36"/>
    <w:multiLevelType w:val="hybridMultilevel"/>
    <w:tmpl w:val="F77E25C0"/>
    <w:lvl w:ilvl="0" w:tplc="04090011">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nsid w:val="69D84676"/>
    <w:multiLevelType w:val="hybridMultilevel"/>
    <w:tmpl w:val="3F9CA9B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795F79"/>
    <w:multiLevelType w:val="hybridMultilevel"/>
    <w:tmpl w:val="D764D268"/>
    <w:lvl w:ilvl="0" w:tplc="5C268CBE">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1125B2"/>
    <w:multiLevelType w:val="hybridMultilevel"/>
    <w:tmpl w:val="55B0C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9"/>
  </w:num>
  <w:num w:numId="5">
    <w:abstractNumId w:val="10"/>
  </w:num>
  <w:num w:numId="6">
    <w:abstractNumId w:val="24"/>
  </w:num>
  <w:num w:numId="7">
    <w:abstractNumId w:val="7"/>
  </w:num>
  <w:num w:numId="8">
    <w:abstractNumId w:val="4"/>
  </w:num>
  <w:num w:numId="9">
    <w:abstractNumId w:val="27"/>
  </w:num>
  <w:num w:numId="10">
    <w:abstractNumId w:val="12"/>
  </w:num>
  <w:num w:numId="11">
    <w:abstractNumId w:val="28"/>
  </w:num>
  <w:num w:numId="12">
    <w:abstractNumId w:val="25"/>
  </w:num>
  <w:num w:numId="13">
    <w:abstractNumId w:val="3"/>
  </w:num>
  <w:num w:numId="14">
    <w:abstractNumId w:val="2"/>
  </w:num>
  <w:num w:numId="15">
    <w:abstractNumId w:val="20"/>
  </w:num>
  <w:num w:numId="16">
    <w:abstractNumId w:val="17"/>
  </w:num>
  <w:num w:numId="17">
    <w:abstractNumId w:val="15"/>
  </w:num>
  <w:num w:numId="18">
    <w:abstractNumId w:val="21"/>
  </w:num>
  <w:num w:numId="19">
    <w:abstractNumId w:val="6"/>
  </w:num>
  <w:num w:numId="20">
    <w:abstractNumId w:val="23"/>
  </w:num>
  <w:num w:numId="21">
    <w:abstractNumId w:val="5"/>
  </w:num>
  <w:num w:numId="22">
    <w:abstractNumId w:val="11"/>
  </w:num>
  <w:num w:numId="23">
    <w:abstractNumId w:val="22"/>
  </w:num>
  <w:num w:numId="24">
    <w:abstractNumId w:val="29"/>
  </w:num>
  <w:num w:numId="25">
    <w:abstractNumId w:val="13"/>
  </w:num>
  <w:num w:numId="26">
    <w:abstractNumId w:val="26"/>
  </w:num>
  <w:num w:numId="27">
    <w:abstractNumId w:val="19"/>
  </w:num>
  <w:num w:numId="28">
    <w:abstractNumId w:val="14"/>
  </w:num>
  <w:num w:numId="29">
    <w:abstractNumId w:val="18"/>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057A20"/>
    <w:rsid w:val="0000068F"/>
    <w:rsid w:val="00002C41"/>
    <w:rsid w:val="000058DA"/>
    <w:rsid w:val="000127BA"/>
    <w:rsid w:val="00024EB8"/>
    <w:rsid w:val="00030F8E"/>
    <w:rsid w:val="00041F9E"/>
    <w:rsid w:val="00043CFE"/>
    <w:rsid w:val="000449E4"/>
    <w:rsid w:val="00046DDC"/>
    <w:rsid w:val="00055041"/>
    <w:rsid w:val="0005569A"/>
    <w:rsid w:val="000565FB"/>
    <w:rsid w:val="00056778"/>
    <w:rsid w:val="00057A20"/>
    <w:rsid w:val="00061675"/>
    <w:rsid w:val="00066B66"/>
    <w:rsid w:val="000812BC"/>
    <w:rsid w:val="000842B7"/>
    <w:rsid w:val="000A3840"/>
    <w:rsid w:val="000A69C9"/>
    <w:rsid w:val="000B34C7"/>
    <w:rsid w:val="000B358F"/>
    <w:rsid w:val="000B5124"/>
    <w:rsid w:val="000B609A"/>
    <w:rsid w:val="000C29CD"/>
    <w:rsid w:val="000C6CE9"/>
    <w:rsid w:val="000E2555"/>
    <w:rsid w:val="000E2966"/>
    <w:rsid w:val="000F72D5"/>
    <w:rsid w:val="00102932"/>
    <w:rsid w:val="00103B1B"/>
    <w:rsid w:val="001115A9"/>
    <w:rsid w:val="00117D6D"/>
    <w:rsid w:val="001223C7"/>
    <w:rsid w:val="00122A9F"/>
    <w:rsid w:val="00136558"/>
    <w:rsid w:val="00141D53"/>
    <w:rsid w:val="00142AAD"/>
    <w:rsid w:val="001541B9"/>
    <w:rsid w:val="00170D31"/>
    <w:rsid w:val="00171098"/>
    <w:rsid w:val="001801A8"/>
    <w:rsid w:val="001A0EA1"/>
    <w:rsid w:val="001A433C"/>
    <w:rsid w:val="001A507A"/>
    <w:rsid w:val="001B500D"/>
    <w:rsid w:val="001C27DF"/>
    <w:rsid w:val="001D3090"/>
    <w:rsid w:val="0020624D"/>
    <w:rsid w:val="00213649"/>
    <w:rsid w:val="002137DA"/>
    <w:rsid w:val="002331F9"/>
    <w:rsid w:val="002370D7"/>
    <w:rsid w:val="002471F7"/>
    <w:rsid w:val="00280428"/>
    <w:rsid w:val="00286CDB"/>
    <w:rsid w:val="00287230"/>
    <w:rsid w:val="00292A6D"/>
    <w:rsid w:val="002A4CCA"/>
    <w:rsid w:val="002A4F7E"/>
    <w:rsid w:val="002A71B9"/>
    <w:rsid w:val="002B2035"/>
    <w:rsid w:val="002B459A"/>
    <w:rsid w:val="002C25D1"/>
    <w:rsid w:val="002C3B28"/>
    <w:rsid w:val="002E7EFF"/>
    <w:rsid w:val="002F4893"/>
    <w:rsid w:val="00300097"/>
    <w:rsid w:val="00314F84"/>
    <w:rsid w:val="003158BA"/>
    <w:rsid w:val="00315A2A"/>
    <w:rsid w:val="00325C99"/>
    <w:rsid w:val="00331CB9"/>
    <w:rsid w:val="00333EEC"/>
    <w:rsid w:val="00333F1C"/>
    <w:rsid w:val="0033516F"/>
    <w:rsid w:val="003351C9"/>
    <w:rsid w:val="00340DCB"/>
    <w:rsid w:val="00352DA3"/>
    <w:rsid w:val="00354A5E"/>
    <w:rsid w:val="00355954"/>
    <w:rsid w:val="00375EB4"/>
    <w:rsid w:val="003861FB"/>
    <w:rsid w:val="00397C49"/>
    <w:rsid w:val="003B12CC"/>
    <w:rsid w:val="003C61AC"/>
    <w:rsid w:val="003D1A37"/>
    <w:rsid w:val="003F49AC"/>
    <w:rsid w:val="00405E9A"/>
    <w:rsid w:val="004143E4"/>
    <w:rsid w:val="004149FD"/>
    <w:rsid w:val="004154C3"/>
    <w:rsid w:val="004155DE"/>
    <w:rsid w:val="004350A4"/>
    <w:rsid w:val="00436E4E"/>
    <w:rsid w:val="00437FB8"/>
    <w:rsid w:val="00441A33"/>
    <w:rsid w:val="0045350D"/>
    <w:rsid w:val="004617FE"/>
    <w:rsid w:val="00473102"/>
    <w:rsid w:val="004846F4"/>
    <w:rsid w:val="004B5F0D"/>
    <w:rsid w:val="004B6DB2"/>
    <w:rsid w:val="004C7D89"/>
    <w:rsid w:val="004E4A18"/>
    <w:rsid w:val="004E6B8C"/>
    <w:rsid w:val="00501D93"/>
    <w:rsid w:val="00511439"/>
    <w:rsid w:val="0052320A"/>
    <w:rsid w:val="00537FC3"/>
    <w:rsid w:val="00550BF4"/>
    <w:rsid w:val="0056488E"/>
    <w:rsid w:val="00582797"/>
    <w:rsid w:val="0058281B"/>
    <w:rsid w:val="00582F6E"/>
    <w:rsid w:val="005935FE"/>
    <w:rsid w:val="005A7DB0"/>
    <w:rsid w:val="005C2788"/>
    <w:rsid w:val="005C5290"/>
    <w:rsid w:val="00607A83"/>
    <w:rsid w:val="006139F3"/>
    <w:rsid w:val="006226A8"/>
    <w:rsid w:val="0062279E"/>
    <w:rsid w:val="00622E94"/>
    <w:rsid w:val="006277B1"/>
    <w:rsid w:val="00631A3B"/>
    <w:rsid w:val="00636099"/>
    <w:rsid w:val="006410D3"/>
    <w:rsid w:val="00644CFA"/>
    <w:rsid w:val="00652C12"/>
    <w:rsid w:val="00670F7D"/>
    <w:rsid w:val="00671077"/>
    <w:rsid w:val="006875D7"/>
    <w:rsid w:val="006A3104"/>
    <w:rsid w:val="006B0B40"/>
    <w:rsid w:val="006D1772"/>
    <w:rsid w:val="006D4A3A"/>
    <w:rsid w:val="006D4C0D"/>
    <w:rsid w:val="006F5E56"/>
    <w:rsid w:val="006F6368"/>
    <w:rsid w:val="006F6435"/>
    <w:rsid w:val="006F65C4"/>
    <w:rsid w:val="00704609"/>
    <w:rsid w:val="0070547F"/>
    <w:rsid w:val="00706C73"/>
    <w:rsid w:val="0072168A"/>
    <w:rsid w:val="00721A19"/>
    <w:rsid w:val="007267CB"/>
    <w:rsid w:val="0073641E"/>
    <w:rsid w:val="00742313"/>
    <w:rsid w:val="0074377E"/>
    <w:rsid w:val="00747273"/>
    <w:rsid w:val="00757E89"/>
    <w:rsid w:val="007624F3"/>
    <w:rsid w:val="00767438"/>
    <w:rsid w:val="00794DA4"/>
    <w:rsid w:val="007A337D"/>
    <w:rsid w:val="007B2BB1"/>
    <w:rsid w:val="007C388C"/>
    <w:rsid w:val="007D72C7"/>
    <w:rsid w:val="007E3935"/>
    <w:rsid w:val="007F0262"/>
    <w:rsid w:val="00803AC6"/>
    <w:rsid w:val="00804EFB"/>
    <w:rsid w:val="008076AF"/>
    <w:rsid w:val="008126B8"/>
    <w:rsid w:val="0081528F"/>
    <w:rsid w:val="008207DA"/>
    <w:rsid w:val="00821D66"/>
    <w:rsid w:val="00830A64"/>
    <w:rsid w:val="00862848"/>
    <w:rsid w:val="00873944"/>
    <w:rsid w:val="0088489D"/>
    <w:rsid w:val="00887976"/>
    <w:rsid w:val="00891824"/>
    <w:rsid w:val="008A26B2"/>
    <w:rsid w:val="008A47C3"/>
    <w:rsid w:val="008A6F4A"/>
    <w:rsid w:val="008A7F0E"/>
    <w:rsid w:val="008B11EE"/>
    <w:rsid w:val="008B2815"/>
    <w:rsid w:val="008B516B"/>
    <w:rsid w:val="008C3EFD"/>
    <w:rsid w:val="008C5839"/>
    <w:rsid w:val="008C783B"/>
    <w:rsid w:val="008C79E2"/>
    <w:rsid w:val="008D0A09"/>
    <w:rsid w:val="008D5913"/>
    <w:rsid w:val="008E2959"/>
    <w:rsid w:val="008E5359"/>
    <w:rsid w:val="008E766C"/>
    <w:rsid w:val="008F2B49"/>
    <w:rsid w:val="00902605"/>
    <w:rsid w:val="00906D25"/>
    <w:rsid w:val="00917263"/>
    <w:rsid w:val="009235C5"/>
    <w:rsid w:val="009256B0"/>
    <w:rsid w:val="00925725"/>
    <w:rsid w:val="00934E85"/>
    <w:rsid w:val="0094066D"/>
    <w:rsid w:val="00941F4D"/>
    <w:rsid w:val="00950640"/>
    <w:rsid w:val="00957C8B"/>
    <w:rsid w:val="009740BB"/>
    <w:rsid w:val="0097743B"/>
    <w:rsid w:val="00994CCF"/>
    <w:rsid w:val="009A29DA"/>
    <w:rsid w:val="009B2469"/>
    <w:rsid w:val="009B6B8C"/>
    <w:rsid w:val="009C52B6"/>
    <w:rsid w:val="009C62CB"/>
    <w:rsid w:val="00A13950"/>
    <w:rsid w:val="00A14A8B"/>
    <w:rsid w:val="00A30BBA"/>
    <w:rsid w:val="00A356BA"/>
    <w:rsid w:val="00A356D3"/>
    <w:rsid w:val="00A438FA"/>
    <w:rsid w:val="00A7166E"/>
    <w:rsid w:val="00A734EF"/>
    <w:rsid w:val="00A767B4"/>
    <w:rsid w:val="00A86AC0"/>
    <w:rsid w:val="00A92B32"/>
    <w:rsid w:val="00A941A9"/>
    <w:rsid w:val="00AA337B"/>
    <w:rsid w:val="00AA7486"/>
    <w:rsid w:val="00AB3283"/>
    <w:rsid w:val="00AB36F3"/>
    <w:rsid w:val="00AB457D"/>
    <w:rsid w:val="00AC27E3"/>
    <w:rsid w:val="00AC5824"/>
    <w:rsid w:val="00AD2B9B"/>
    <w:rsid w:val="00AD3C81"/>
    <w:rsid w:val="00AD6432"/>
    <w:rsid w:val="00AE0B76"/>
    <w:rsid w:val="00AE67E9"/>
    <w:rsid w:val="00AF0D73"/>
    <w:rsid w:val="00AF2154"/>
    <w:rsid w:val="00AF5990"/>
    <w:rsid w:val="00B0757B"/>
    <w:rsid w:val="00B15947"/>
    <w:rsid w:val="00B33092"/>
    <w:rsid w:val="00B372E7"/>
    <w:rsid w:val="00B532CB"/>
    <w:rsid w:val="00B70437"/>
    <w:rsid w:val="00B835B5"/>
    <w:rsid w:val="00B86A02"/>
    <w:rsid w:val="00B90804"/>
    <w:rsid w:val="00B92D74"/>
    <w:rsid w:val="00B92F79"/>
    <w:rsid w:val="00BB3A51"/>
    <w:rsid w:val="00BC14DF"/>
    <w:rsid w:val="00BC447C"/>
    <w:rsid w:val="00BD46A8"/>
    <w:rsid w:val="00BE1B1C"/>
    <w:rsid w:val="00BE43A0"/>
    <w:rsid w:val="00C00636"/>
    <w:rsid w:val="00C10FE1"/>
    <w:rsid w:val="00C12799"/>
    <w:rsid w:val="00C20811"/>
    <w:rsid w:val="00C23056"/>
    <w:rsid w:val="00C2366A"/>
    <w:rsid w:val="00C34B4C"/>
    <w:rsid w:val="00C3795F"/>
    <w:rsid w:val="00C43BA3"/>
    <w:rsid w:val="00C50622"/>
    <w:rsid w:val="00C51B5D"/>
    <w:rsid w:val="00C52375"/>
    <w:rsid w:val="00C76CAC"/>
    <w:rsid w:val="00C87B72"/>
    <w:rsid w:val="00CC4D5D"/>
    <w:rsid w:val="00CC6874"/>
    <w:rsid w:val="00CD0D77"/>
    <w:rsid w:val="00CD4134"/>
    <w:rsid w:val="00CD7C95"/>
    <w:rsid w:val="00CF3D9D"/>
    <w:rsid w:val="00D04FBA"/>
    <w:rsid w:val="00D12921"/>
    <w:rsid w:val="00D21D0E"/>
    <w:rsid w:val="00D32B98"/>
    <w:rsid w:val="00D35F40"/>
    <w:rsid w:val="00D60FBD"/>
    <w:rsid w:val="00D66025"/>
    <w:rsid w:val="00D81D74"/>
    <w:rsid w:val="00D87774"/>
    <w:rsid w:val="00DA42D7"/>
    <w:rsid w:val="00DA72A4"/>
    <w:rsid w:val="00DB00FC"/>
    <w:rsid w:val="00DB0328"/>
    <w:rsid w:val="00DB429B"/>
    <w:rsid w:val="00DC05DF"/>
    <w:rsid w:val="00DC30EC"/>
    <w:rsid w:val="00DD2F85"/>
    <w:rsid w:val="00DE2504"/>
    <w:rsid w:val="00DE4D63"/>
    <w:rsid w:val="00DF13E3"/>
    <w:rsid w:val="00E01FDC"/>
    <w:rsid w:val="00E02B44"/>
    <w:rsid w:val="00E060CF"/>
    <w:rsid w:val="00E061EA"/>
    <w:rsid w:val="00E10EED"/>
    <w:rsid w:val="00E17711"/>
    <w:rsid w:val="00E2330B"/>
    <w:rsid w:val="00E24625"/>
    <w:rsid w:val="00E25599"/>
    <w:rsid w:val="00E325B5"/>
    <w:rsid w:val="00E360D8"/>
    <w:rsid w:val="00E3719B"/>
    <w:rsid w:val="00E518AC"/>
    <w:rsid w:val="00E6338F"/>
    <w:rsid w:val="00E871E7"/>
    <w:rsid w:val="00E93377"/>
    <w:rsid w:val="00EA156D"/>
    <w:rsid w:val="00EA7520"/>
    <w:rsid w:val="00EB7A73"/>
    <w:rsid w:val="00EC09AF"/>
    <w:rsid w:val="00EC1528"/>
    <w:rsid w:val="00EC59AF"/>
    <w:rsid w:val="00EC75BF"/>
    <w:rsid w:val="00ED2D79"/>
    <w:rsid w:val="00ED3E99"/>
    <w:rsid w:val="00ED40B3"/>
    <w:rsid w:val="00EE29B0"/>
    <w:rsid w:val="00EF0BD6"/>
    <w:rsid w:val="00F05B88"/>
    <w:rsid w:val="00F2753D"/>
    <w:rsid w:val="00F340E1"/>
    <w:rsid w:val="00F3601D"/>
    <w:rsid w:val="00F435C2"/>
    <w:rsid w:val="00F52591"/>
    <w:rsid w:val="00F57701"/>
    <w:rsid w:val="00F77E5C"/>
    <w:rsid w:val="00F84F23"/>
    <w:rsid w:val="00F8506B"/>
    <w:rsid w:val="00F85B15"/>
    <w:rsid w:val="00F90A3E"/>
    <w:rsid w:val="00F92FDD"/>
    <w:rsid w:val="00F94037"/>
    <w:rsid w:val="00FA2687"/>
    <w:rsid w:val="00FA610D"/>
    <w:rsid w:val="00FB30B1"/>
    <w:rsid w:val="00FB4BD1"/>
    <w:rsid w:val="00FC3C1F"/>
    <w:rsid w:val="00FD26CB"/>
    <w:rsid w:val="00FD2A8E"/>
    <w:rsid w:val="00FE22C5"/>
    <w:rsid w:val="00FF501C"/>
    <w:rsid w:val="00FF73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7A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7A20"/>
  </w:style>
  <w:style w:type="paragraph" w:styleId="Footer">
    <w:name w:val="footer"/>
    <w:basedOn w:val="Normal"/>
    <w:link w:val="FooterChar"/>
    <w:uiPriority w:val="99"/>
    <w:unhideWhenUsed/>
    <w:rsid w:val="00057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7A20"/>
  </w:style>
  <w:style w:type="character" w:styleId="Hyperlink">
    <w:name w:val="Hyperlink"/>
    <w:basedOn w:val="DefaultParagraphFont"/>
    <w:rsid w:val="00C23056"/>
    <w:rPr>
      <w:color w:val="0000FF"/>
      <w:u w:val="single"/>
    </w:rPr>
  </w:style>
  <w:style w:type="paragraph" w:styleId="ListParagraph">
    <w:name w:val="List Paragraph"/>
    <w:basedOn w:val="Normal"/>
    <w:link w:val="ListParagraphChar"/>
    <w:qFormat/>
    <w:rsid w:val="00C23056"/>
    <w:pPr>
      <w:ind w:left="720"/>
      <w:contextualSpacing/>
    </w:pPr>
  </w:style>
  <w:style w:type="paragraph" w:styleId="BodyText">
    <w:name w:val="Body Text"/>
    <w:aliases w:val="Body Text Char1,Body Text Char Char"/>
    <w:basedOn w:val="Normal"/>
    <w:link w:val="BodyTextChar"/>
    <w:rsid w:val="00213649"/>
    <w:pPr>
      <w:suppressAutoHyphens/>
      <w:spacing w:after="120" w:line="240" w:lineRule="auto"/>
    </w:pPr>
    <w:rPr>
      <w:rFonts w:ascii="Times New Roman" w:eastAsia="Times New Roman" w:hAnsi="Times New Roman" w:cs="Times New Roman"/>
      <w:sz w:val="24"/>
      <w:szCs w:val="24"/>
      <w:lang w:val="sr-Latn-CS" w:eastAsia="ar-SA"/>
    </w:rPr>
  </w:style>
  <w:style w:type="character" w:customStyle="1" w:styleId="BodyTextChar">
    <w:name w:val="Body Text Char"/>
    <w:aliases w:val="Body Text Char1 Char,Body Text Char Char Char"/>
    <w:basedOn w:val="DefaultParagraphFont"/>
    <w:link w:val="BodyText"/>
    <w:rsid w:val="00213649"/>
    <w:rPr>
      <w:rFonts w:ascii="Times New Roman" w:eastAsia="Times New Roman" w:hAnsi="Times New Roman" w:cs="Times New Roman"/>
      <w:sz w:val="24"/>
      <w:szCs w:val="24"/>
      <w:lang w:val="sr-Latn-CS" w:eastAsia="ar-SA"/>
    </w:rPr>
  </w:style>
  <w:style w:type="paragraph" w:styleId="BodyText2">
    <w:name w:val="Body Text 2"/>
    <w:basedOn w:val="Normal"/>
    <w:link w:val="BodyText2Char1"/>
    <w:rsid w:val="004155DE"/>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
    <w:name w:val="Body Text 2 Char"/>
    <w:basedOn w:val="DefaultParagraphFont"/>
    <w:link w:val="BodyText2"/>
    <w:uiPriority w:val="99"/>
    <w:semiHidden/>
    <w:rsid w:val="004155DE"/>
  </w:style>
  <w:style w:type="paragraph" w:styleId="BodyText3">
    <w:name w:val="Body Text 3"/>
    <w:basedOn w:val="Normal"/>
    <w:link w:val="BodyText3Char"/>
    <w:rsid w:val="004155DE"/>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link w:val="BodyText3"/>
    <w:rsid w:val="004155DE"/>
    <w:rPr>
      <w:rFonts w:ascii="Times New Roman" w:eastAsia="Times New Roman" w:hAnsi="Times New Roman" w:cs="Times New Roman"/>
      <w:color w:val="000000"/>
      <w:kern w:val="1"/>
      <w:sz w:val="16"/>
      <w:szCs w:val="16"/>
      <w:lang w:eastAsia="ar-SA"/>
    </w:rPr>
  </w:style>
  <w:style w:type="paragraph" w:styleId="BodyTextIndent3">
    <w:name w:val="Body Text Indent 3"/>
    <w:basedOn w:val="Normal"/>
    <w:link w:val="BodyTextIndent3Char"/>
    <w:rsid w:val="004155DE"/>
    <w:pPr>
      <w:suppressAutoHyphens/>
      <w:spacing w:after="120" w:line="100" w:lineRule="atLeast"/>
      <w:ind w:left="283"/>
    </w:pPr>
    <w:rPr>
      <w:rFonts w:ascii="Times New Roman" w:eastAsia="Arial Unicode MS" w:hAnsi="Times New Roman" w:cs="Times New Roman"/>
      <w:color w:val="000000"/>
      <w:kern w:val="1"/>
      <w:sz w:val="16"/>
      <w:szCs w:val="16"/>
      <w:lang w:eastAsia="ar-SA"/>
    </w:rPr>
  </w:style>
  <w:style w:type="character" w:customStyle="1" w:styleId="BodyTextIndent3Char">
    <w:name w:val="Body Text Indent 3 Char"/>
    <w:basedOn w:val="DefaultParagraphFont"/>
    <w:link w:val="BodyTextIndent3"/>
    <w:rsid w:val="004155DE"/>
    <w:rPr>
      <w:rFonts w:ascii="Times New Roman" w:eastAsia="Arial Unicode MS" w:hAnsi="Times New Roman" w:cs="Times New Roman"/>
      <w:color w:val="000000"/>
      <w:kern w:val="1"/>
      <w:sz w:val="16"/>
      <w:szCs w:val="16"/>
      <w:lang w:eastAsia="ar-SA"/>
    </w:rPr>
  </w:style>
  <w:style w:type="character" w:customStyle="1" w:styleId="BodyText2Char1">
    <w:name w:val="Body Text 2 Char1"/>
    <w:link w:val="BodyText2"/>
    <w:rsid w:val="004155DE"/>
    <w:rPr>
      <w:rFonts w:ascii="Times New Roman" w:eastAsia="Arial Unicode MS" w:hAnsi="Times New Roman" w:cs="Times New Roman"/>
      <w:color w:val="000000"/>
      <w:kern w:val="1"/>
      <w:sz w:val="24"/>
      <w:szCs w:val="24"/>
      <w:lang w:eastAsia="ar-SA"/>
    </w:rPr>
  </w:style>
  <w:style w:type="character" w:customStyle="1" w:styleId="ListParagraphChar">
    <w:name w:val="List Paragraph Char"/>
    <w:link w:val="ListParagraph"/>
    <w:rsid w:val="00E02B44"/>
  </w:style>
  <w:style w:type="table" w:styleId="TableGrid">
    <w:name w:val="Table Grid"/>
    <w:basedOn w:val="TableNormal"/>
    <w:uiPriority w:val="59"/>
    <w:rsid w:val="007054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ub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rticub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CEB75-2752-4D19-BC0E-F1CC64F53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43</Pages>
  <Words>12046</Words>
  <Characters>68663</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80548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104</cp:revision>
  <cp:lastPrinted>2017-03-03T08:23:00Z</cp:lastPrinted>
  <dcterms:created xsi:type="dcterms:W3CDTF">2016-02-12T12:43:00Z</dcterms:created>
  <dcterms:modified xsi:type="dcterms:W3CDTF">2019-03-15T10:19:00Z</dcterms:modified>
</cp:coreProperties>
</file>